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2"/>
        <w:ind w:left="4776"/>
      </w:pPr>
      <w:r>
        <w:rPr>
          <w:rFonts w:cs="Times New Roman" w:hAnsi="Times New Roman" w:eastAsia="Times New Roman" w:ascii="Times New Roman"/>
          <w:color w:val="020202"/>
          <w:w w:val="109"/>
          <w:sz w:val="14"/>
          <w:szCs w:val="14"/>
        </w:rPr>
        <w:t>WACANA</w:t>
      </w:r>
      <w:r>
        <w:rPr>
          <w:rFonts w:cs="Times New Roman" w:hAnsi="Times New Roman" w:eastAsia="Times New Roman" w:ascii="Times New Roman"/>
          <w:color w:val="2D2D2D"/>
          <w:w w:val="50"/>
          <w:sz w:val="14"/>
          <w:szCs w:val="14"/>
        </w:rPr>
        <w:t>,</w:t>
      </w:r>
      <w:r>
        <w:rPr>
          <w:rFonts w:cs="Times New Roman" w:hAnsi="Times New Roman" w:eastAsia="Times New Roman" w:ascii="Times New Roman"/>
          <w:color w:val="2D2D2D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2D2D2D"/>
          <w:spacing w:val="-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Vol.</w:t>
      </w:r>
      <w:r>
        <w:rPr>
          <w:rFonts w:cs="Times New Roman" w:hAnsi="Times New Roman" w:eastAsia="Times New Roman" w:ascii="Times New Roman"/>
          <w:color w:val="020202"/>
          <w:spacing w:val="3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IV.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020202"/>
          <w:spacing w:val="13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color w:val="1C1C1C"/>
          <w:spacing w:val="0"/>
          <w:w w:val="100"/>
          <w:sz w:val="14"/>
          <w:szCs w:val="14"/>
        </w:rPr>
        <w:t>o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.2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    </w:t>
      </w:r>
      <w:r>
        <w:rPr>
          <w:rFonts w:cs="Times New Roman" w:hAnsi="Times New Roman" w:eastAsia="Times New Roman" w:ascii="Times New Roman"/>
          <w:color w:val="020202"/>
          <w:spacing w:val="26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Agustu</w:t>
      </w:r>
      <w:r>
        <w:rPr>
          <w:rFonts w:cs="Times New Roman" w:hAnsi="Times New Roman" w:eastAsia="Times New Roman" w:ascii="Times New Roman"/>
          <w:color w:val="1C1C1C"/>
          <w:spacing w:val="0"/>
          <w:w w:val="100"/>
          <w:sz w:val="14"/>
          <w:szCs w:val="14"/>
        </w:rPr>
        <w:t>s</w:t>
      </w:r>
      <w:r>
        <w:rPr>
          <w:rFonts w:cs="Times New Roman" w:hAnsi="Times New Roman" w:eastAsia="Times New Roman" w:ascii="Times New Roman"/>
          <w:color w:val="1C1C1C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1C1C1C"/>
          <w:spacing w:val="19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2005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1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60"/>
          <w:sz w:val="22"/>
          <w:szCs w:val="22"/>
        </w:rPr>
        <w:t>·:{J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auto" w:line="244"/>
        <w:ind w:left="4164" w:right="1821" w:hanging="1307"/>
      </w:pPr>
      <w:r>
        <w:rPr>
          <w:rFonts w:cs="Times New Roman" w:hAnsi="Times New Roman" w:eastAsia="Times New Roman" w:ascii="Times New Roman"/>
          <w:b/>
          <w:color w:val="020202"/>
          <w:spacing w:val="0"/>
          <w:w w:val="109"/>
          <w:sz w:val="28"/>
          <w:szCs w:val="28"/>
        </w:rPr>
        <w:t>SOCIAL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28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9"/>
          <w:sz w:val="28"/>
          <w:szCs w:val="28"/>
        </w:rPr>
        <w:t>MARKETING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0"/>
          <w:sz w:val="28"/>
          <w:szCs w:val="28"/>
        </w:rPr>
        <w:t>DAN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center"/>
        <w:ind w:left="2884" w:right="1938"/>
      </w:pPr>
      <w:r>
        <w:rPr>
          <w:rFonts w:cs="Times New Roman" w:hAnsi="Times New Roman" w:eastAsia="Times New Roman" w:ascii="Times New Roman"/>
          <w:b/>
          <w:color w:val="020202"/>
          <w:spacing w:val="0"/>
          <w:w w:val="109"/>
          <w:sz w:val="28"/>
          <w:szCs w:val="28"/>
        </w:rPr>
        <w:t>PUBLIC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20"/>
          <w:w w:val="10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020202"/>
          <w:spacing w:val="0"/>
          <w:w w:val="109"/>
          <w:sz w:val="28"/>
          <w:szCs w:val="28"/>
        </w:rPr>
        <w:t>RELATIONS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6"/>
        <w:ind w:left="1389" w:right="490"/>
      </w:pP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Sebuah</w:t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9"/>
          <w:sz w:val="20"/>
          <w:szCs w:val="20"/>
        </w:rPr>
        <w:t>Pendekatan</w:t>
      </w:r>
      <w:r>
        <w:rPr>
          <w:rFonts w:cs="Arial" w:hAnsi="Arial" w:eastAsia="Arial" w:ascii="Arial"/>
          <w:b/>
          <w:color w:val="020202"/>
          <w:spacing w:val="26"/>
          <w:w w:val="109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b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4"/>
          <w:sz w:val="20"/>
          <w:szCs w:val="20"/>
        </w:rPr>
        <w:t>Perubahan</w:t>
      </w:r>
      <w:r>
        <w:rPr>
          <w:rFonts w:cs="Arial" w:hAnsi="Arial" w:eastAsia="Arial" w:ascii="Arial"/>
          <w:b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35"/>
          <w:w w:val="104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4"/>
          <w:sz w:val="20"/>
          <w:szCs w:val="20"/>
        </w:rPr>
        <w:t>Perilaku</w:t>
      </w:r>
      <w:r>
        <w:rPr>
          <w:rFonts w:cs="Arial" w:hAnsi="Arial" w:eastAsia="Arial" w:ascii="Arial"/>
          <w:b/>
          <w:color w:val="020202"/>
          <w:spacing w:val="52"/>
          <w:w w:val="104"/>
          <w:sz w:val="20"/>
          <w:szCs w:val="20"/>
        </w:rPr>
        <w:t> </w:t>
      </w:r>
      <w:r>
        <w:rPr>
          <w:rFonts w:cs="Arial" w:hAnsi="Arial" w:eastAsia="Arial" w:ascii="Arial"/>
          <w:b/>
          <w:color w:val="020202"/>
          <w:spacing w:val="0"/>
          <w:w w:val="104"/>
          <w:sz w:val="20"/>
          <w:szCs w:val="20"/>
        </w:rPr>
        <w:t>Terencana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ind w:left="3607" w:right="271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Herry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Hermawan</w:t>
      </w:r>
      <w:r>
        <w:rPr>
          <w:rFonts w:cs="Arial" w:hAnsi="Arial" w:eastAsia="Arial" w:ascii="Arial"/>
          <w:color w:val="020202"/>
          <w:spacing w:val="0"/>
          <w:w w:val="88"/>
          <w:sz w:val="12"/>
          <w:szCs w:val="12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43"/>
      </w:pPr>
      <w:r>
        <w:pict>
          <v:shape type="#_x0000_t202" style="position:absolute;margin-left:130.68pt;margin-top:6.57041pt;width:268.944pt;height:44.5555pt;mso-position-horizontal-relative:page;mso-position-vertical-relative:paragraph;z-index:-241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58"/>
                      <w:szCs w:val="58"/>
                    </w:rPr>
                    <w:jc w:val="left"/>
                    <w:spacing w:lineRule="exact" w:line="880"/>
                    <w:ind w:right="-154"/>
                  </w:pPr>
                  <w:r>
                    <w:rPr>
                      <w:rFonts w:cs="Times New Roman" w:hAnsi="Times New Roman" w:eastAsia="Times New Roman" w:ascii="Times New Roman"/>
                      <w:color w:val="020202"/>
                      <w:spacing w:val="0"/>
                      <w:w w:val="75"/>
                      <w:position w:val="-4"/>
                      <w:sz w:val="70"/>
                      <w:szCs w:val="70"/>
                    </w:rPr>
                    <w:t>B</w:t>
                  </w:r>
                  <w:r>
                    <w:rPr>
                      <w:rFonts w:cs="Times New Roman" w:hAnsi="Times New Roman" w:eastAsia="Times New Roman" w:ascii="Times New Roman"/>
                      <w:color w:val="020202"/>
                      <w:spacing w:val="0"/>
                      <w:w w:val="75"/>
                      <w:position w:val="-4"/>
                      <w:sz w:val="70"/>
                      <w:szCs w:val="70"/>
                    </w:rPr>
                    <w:t>                               </w:t>
                  </w:r>
                  <w:r>
                    <w:rPr>
                      <w:rFonts w:cs="Times New Roman" w:hAnsi="Times New Roman" w:eastAsia="Times New Roman" w:ascii="Times New Roman"/>
                      <w:color w:val="020202"/>
                      <w:spacing w:val="3"/>
                      <w:w w:val="75"/>
                      <w:position w:val="-4"/>
                      <w:sz w:val="70"/>
                      <w:szCs w:val="70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color w:val="020202"/>
                      <w:spacing w:val="0"/>
                      <w:w w:val="100"/>
                      <w:position w:val="24"/>
                      <w:sz w:val="58"/>
                      <w:szCs w:val="58"/>
                    </w:rPr>
                    <w:t>=»:</w:t>
                  </w:r>
                  <w:r>
                    <w:rPr>
                      <w:rFonts w:cs="Arial" w:hAnsi="Arial" w:eastAsia="Arial" w:ascii="Arial"/>
                      <w:color w:val="000000"/>
                      <w:spacing w:val="0"/>
                      <w:w w:val="100"/>
                      <w:position w:val="0"/>
                      <w:sz w:val="58"/>
                      <w:szCs w:val="5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b/>
          <w:i/>
          <w:color w:val="020202"/>
          <w:spacing w:val="0"/>
          <w:w w:val="188"/>
          <w:sz w:val="22"/>
          <w:szCs w:val="22"/>
        </w:rPr>
        <w:t>A.</w:t>
      </w:r>
      <w:r>
        <w:rPr>
          <w:rFonts w:cs="Times New Roman" w:hAnsi="Times New Roman" w:eastAsia="Times New Roman" w:ascii="Times New Roman"/>
          <w:b/>
          <w:i/>
          <w:color w:val="020202"/>
          <w:spacing w:val="0"/>
          <w:w w:val="188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b/>
          <w:i/>
          <w:color w:val="020202"/>
          <w:spacing w:val="15"/>
          <w:w w:val="18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020202"/>
          <w:spacing w:val="0"/>
          <w:w w:val="100"/>
          <w:sz w:val="22"/>
          <w:szCs w:val="22"/>
        </w:rPr>
        <w:t>Public</w:t>
      </w:r>
      <w:r>
        <w:rPr>
          <w:rFonts w:cs="Times New Roman" w:hAnsi="Times New Roman" w:eastAsia="Times New Roman" w:ascii="Times New Roman"/>
          <w:b/>
          <w:i/>
          <w:color w:val="020202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020202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020202"/>
          <w:spacing w:val="0"/>
          <w:w w:val="109"/>
          <w:sz w:val="22"/>
          <w:szCs w:val="22"/>
        </w:rPr>
        <w:t>Relations------------------'--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293"/>
        <w:ind w:left="1582" w:right="142" w:hanging="4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anyak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orang.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b_eranggapan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bahwa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p~blic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               </w:t>
      </w:r>
      <w:r>
        <w:rPr>
          <w:rFonts w:cs="Arial" w:hAnsi="Arial" w:eastAsia="Arial" w:ascii="Arial"/>
          <w:i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(PR)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identik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publisitas,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propaganda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iklan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gratis.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Anggapan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ini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" w:lineRule="auto" w:line="303"/>
        <w:ind w:left="1129" w:right="138" w:firstLine="22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muncul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karena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biasanya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aktivitas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5"/>
          <w:sz w:val="20"/>
          <w:szCs w:val="20"/>
        </w:rPr>
        <w:t>PR</w:t>
      </w:r>
      <w:r>
        <w:rPr>
          <w:rFonts w:cs="Arial" w:hAnsi="Arial" w:eastAsia="Arial" w:ascii="Arial"/>
          <w:color w:val="1C1C1C"/>
          <w:spacing w:val="0"/>
          <w:w w:val="30"/>
          <w:sz w:val="20"/>
          <w:szCs w:val="20"/>
        </w:rPr>
        <w:t>,</w:t>
      </w:r>
      <w:r>
        <w:rPr>
          <w:rFonts w:cs="Arial" w:hAnsi="Arial" w:eastAsia="Arial" w:ascii="Arial"/>
          <w:color w:val="1C1C1C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C1C1C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terutama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lembaga-lembaga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pemerintah,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mempublikasikan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kebijakan-kebijakan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2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pemerintah.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juga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dipakai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oleh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banyak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perusahaan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untuk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memenangkan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persaingan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baik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melalui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berita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maupun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1"/>
          <w:sz w:val="20"/>
          <w:szCs w:val="20"/>
        </w:rPr>
        <w:t>iklan</w:t>
      </w:r>
      <w:r>
        <w:rPr>
          <w:rFonts w:cs="Arial" w:hAnsi="Arial" w:eastAsia="Arial" w:ascii="Arial"/>
          <w:color w:val="1C1C1C"/>
          <w:spacing w:val="0"/>
          <w:w w:val="30"/>
          <w:sz w:val="20"/>
          <w:szCs w:val="20"/>
        </w:rPr>
        <w:t>.</w:t>
      </w:r>
      <w:r>
        <w:rPr>
          <w:rFonts w:cs="Arial" w:hAnsi="Arial" w:eastAsia="Arial" w:ascii="Arial"/>
          <w:color w:val="1C1C1C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1C1C1C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Karena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iklan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harus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dibayar,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maka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berita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tentang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perusahaan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dianggap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7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iklan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gratis.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Tampaknya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tugas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sini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sekedar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menjaga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hubungan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baik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media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massa.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Selain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itu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ada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juga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menyamakan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hubungan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pribadi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pekerjaan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menjual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senyum.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Walaupun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para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praktisi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perlu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mengembangkan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7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hubungan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1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pribadi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dan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1165"/>
      </w:pPr>
      <w:r>
        <w:rPr>
          <w:rFonts w:cs="Arial" w:hAnsi="Arial" w:eastAsia="Arial" w:ascii="Arial"/>
          <w:color w:val="020202"/>
          <w:w w:val="106"/>
          <w:position w:val="-1"/>
          <w:sz w:val="20"/>
          <w:szCs w:val="20"/>
        </w:rPr>
        <w:t>keramahtamahan</w:t>
      </w:r>
      <w:r>
        <w:rPr>
          <w:rFonts w:cs="Arial" w:hAnsi="Arial" w:eastAsia="Arial" w:ascii="Arial"/>
          <w:color w:val="2D2D2D"/>
          <w:w w:val="24"/>
          <w:position w:val="-1"/>
          <w:sz w:val="20"/>
          <w:szCs w:val="20"/>
        </w:rPr>
        <w:t>,</w:t>
      </w:r>
      <w:r>
        <w:rPr>
          <w:rFonts w:cs="Arial" w:hAnsi="Arial" w:eastAsia="Arial" w:ascii="Arial"/>
          <w:color w:val="2D2D2D"/>
          <w:w w:val="100"/>
          <w:position w:val="-1"/>
          <w:sz w:val="20"/>
          <w:szCs w:val="20"/>
        </w:rPr>
        <w:t>  </w:t>
      </w:r>
      <w:r>
        <w:rPr>
          <w:rFonts w:cs="Arial" w:hAnsi="Arial" w:eastAsia="Arial" w:ascii="Arial"/>
          <w:color w:val="2D2D2D"/>
          <w:spacing w:val="-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tetapi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hal</w:t>
      </w:r>
      <w:r>
        <w:rPr>
          <w:rFonts w:cs="Arial" w:hAnsi="Arial" w:eastAsia="Arial" w:ascii="Arial"/>
          <w:color w:val="020202"/>
          <w:spacing w:val="2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ini</w:t>
      </w:r>
      <w:r>
        <w:rPr>
          <w:rFonts w:cs="Arial" w:hAnsi="Arial" w:eastAsia="Arial" w:ascii="Arial"/>
          <w:color w:val="020202"/>
          <w:spacing w:val="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bukan</w:t>
      </w:r>
      <w:r>
        <w:rPr>
          <w:rFonts w:cs="Arial" w:hAnsi="Arial" w:eastAsia="Arial" w:ascii="Arial"/>
          <w:color w:val="020202"/>
          <w:spacing w:val="39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9"/>
          <w:position w:val="-1"/>
          <w:sz w:val="22"/>
          <w:szCs w:val="22"/>
        </w:rPr>
        <w:t>PR..-----------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" w:lineRule="exact" w:line="220"/>
        <w:sectPr>
          <w:pgSz w:w="10260" w:h="14160"/>
          <w:pgMar w:top="580" w:bottom="0" w:left="1420" w:right="780"/>
        </w:sectPr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9" w:lineRule="auto" w:line="303"/>
        <w:ind w:left="1147" w:right="-34" w:firstLine="180"/>
      </w:pPr>
      <w:r>
        <w:pict>
          <v:group style="position:absolute;margin-left:77pt;margin-top:91.1899pt;width:0pt;height:51pt;mso-position-horizontal-relative:page;mso-position-vertical-relative:paragraph;z-index:-244" coordorigin="1540,1824" coordsize="0,1020">
            <v:shape style="position:absolute;left:1540;top:1824;width:0;height:1020" coordorigin="1540,1824" coordsize="0,1020" path="m1540,2844l1540,1824e" filled="f" stroked="t" strokeweight="0pt" strokecolor="#797979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tidak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sesederhana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4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diduga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banyak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orang.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merupakan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3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sebuah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bentuk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komunikasi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37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persuasif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26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dirancang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untuk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mempengaruhi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publik.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berkaitan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3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dengan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publisitas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tentang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sebuah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isu,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layanan,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klien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atau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produk.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juga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merupakan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suatu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seni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dan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2" w:lineRule="exact" w:line="220"/>
        <w:ind w:left="1172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ilmu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-1"/>
          <w:sz w:val="20"/>
          <w:szCs w:val="20"/>
        </w:rPr>
        <w:t>menganalisis</w:t>
      </w:r>
      <w:r>
        <w:rPr>
          <w:rFonts w:cs="Arial" w:hAnsi="Arial" w:eastAsia="Arial" w:ascii="Arial"/>
          <w:color w:val="020202"/>
          <w:spacing w:val="0"/>
          <w:w w:val="109"/>
          <w:position w:val="-1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30"/>
          <w:w w:val="109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-1"/>
          <w:sz w:val="20"/>
          <w:szCs w:val="20"/>
        </w:rPr>
        <w:t>berbagai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auto" w:line="302"/>
        <w:ind w:right="167"/>
        <w:sectPr>
          <w:type w:val="continuous"/>
          <w:pgSz w:w="10260" w:h="14160"/>
          <w:pgMar w:top="580" w:bottom="0" w:left="1420" w:right="780"/>
          <w:cols w:num="2" w:equalWidth="off">
            <w:col w:w="4355" w:space="302"/>
            <w:col w:w="3403"/>
          </w:cols>
        </w:sectPr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kecenderungan,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2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memprediksi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berbagai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          </w:t>
      </w:r>
      <w:r>
        <w:rPr>
          <w:rFonts w:cs="Arial" w:hAnsi="Arial" w:eastAsia="Arial" w:ascii="Arial"/>
          <w:color w:val="020202"/>
          <w:spacing w:val="27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konsekuensi,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menasehati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51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pimpinan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organisasi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9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atau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lernbaqa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2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melaksanakan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program-pro"gram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telah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direncanakan.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Semua</w:t>
      </w:r>
      <w:r>
        <w:rPr>
          <w:rFonts w:cs="Arial" w:hAnsi="Arial" w:eastAsia="Arial" w:ascii="Arial"/>
          <w:color w:val="020202"/>
          <w:spacing w:val="0"/>
          <w:w w:val="104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aktivitas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tentunya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52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harus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bermanfaat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8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baik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bagi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publik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maupun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5"/>
          <w:sz w:val="20"/>
          <w:szCs w:val="20"/>
        </w:rPr>
        <w:t>orqanisasi</w:t>
      </w:r>
      <w:r>
        <w:rPr>
          <w:rFonts w:cs="Arial" w:hAnsi="Arial" w:eastAsia="Arial" w:ascii="Arial"/>
          <w:color w:val="2D2D2D"/>
          <w:spacing w:val="0"/>
          <w:w w:val="3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pict>
          <v:group style="position:absolute;margin-left:423pt;margin-top:704.58pt;width:91pt;height:0pt;mso-position-horizontal-relative:page;mso-position-vertical-relative:page;z-index:-242" coordorigin="8460,14092" coordsize="1820,0">
            <v:shape style="position:absolute;left:8460;top:14092;width:1820;height:0" coordorigin="8460,14092" coordsize="1820,0" path="m10253,14092l8460,14092e" filled="f" stroked="t" strokeweight="0pt" strokecolor="#2D2D2D">
              <v:path arrowok="t"/>
            </v:shape>
            <v:shape style="position:absolute;left:8460;top:14092;width:1820;height:0" coordorigin="8460,14092" coordsize="1820,0" path="m8460,14092l10253,14092e" filled="f" stroked="t" strokeweight="0pt" strokecolor="#2D2D2D">
              <v:path arrowok="t"/>
            </v:shape>
            <w10:wrap type="none"/>
          </v:group>
        </w:pict>
      </w: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1"/>
        <w:ind w:left="1165"/>
      </w:pPr>
      <w:r>
        <w:pict>
          <v:group style="position:absolute;margin-left:77pt;margin-top:-11.8501pt;width:0pt;height:34pt;mso-position-horizontal-relative:page;mso-position-vertical-relative:paragraph;z-index:-243" coordorigin="1540,-237" coordsize="0,680">
            <v:shape style="position:absolute;left:1540;top:-237;width:0;height:680" coordorigin="1540,-237" coordsize="0,680" path="m1540,443l1540,-237e" filled="f" stroked="t" strokeweight="0pt" strokecolor="#2D2D2D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SOCIAL</w: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6"/>
          <w:w w:val="86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MARKETING</w:t>
      </w:r>
      <w:r>
        <w:rPr>
          <w:rFonts w:cs="Arial" w:hAnsi="Arial" w:eastAsia="Arial" w:ascii="Arial"/>
          <w:color w:val="020202"/>
          <w:spacing w:val="0"/>
          <w:w w:val="86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11"/>
          <w:w w:val="86"/>
          <w:sz w:val="12"/>
          <w:szCs w:val="12"/>
        </w:rPr>
        <w:t> </w:t>
      </w:r>
      <w:r>
        <w:rPr>
          <w:rFonts w:cs="Arial" w:hAnsi="Arial" w:eastAsia="Arial" w:ascii="Arial"/>
          <w:i/>
          <w:color w:val="020202"/>
          <w:spacing w:val="0"/>
          <w:w w:val="88"/>
          <w:sz w:val="14"/>
          <w:szCs w:val="14"/>
        </w:rPr>
        <w:t>DAN</w:t>
      </w:r>
      <w:r>
        <w:rPr>
          <w:rFonts w:cs="Arial" w:hAnsi="Arial" w:eastAsia="Arial" w:ascii="Arial"/>
          <w:i/>
          <w:color w:val="020202"/>
          <w:spacing w:val="-17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PUBLIC</w:t>
      </w: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3"/>
          <w:w w:val="85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RELATIONS</w:t>
      </w:r>
      <w:r>
        <w:rPr>
          <w:rFonts w:cs="Arial" w:hAnsi="Arial" w:eastAsia="Arial" w:ascii="Arial"/>
          <w:color w:val="020202"/>
          <w:spacing w:val="0"/>
          <w:w w:val="85"/>
          <w:sz w:val="12"/>
          <w:szCs w:val="12"/>
        </w:rPr>
        <w:t>  </w:t>
      </w:r>
      <w:r>
        <w:rPr>
          <w:rFonts w:cs="Arial" w:hAnsi="Arial" w:eastAsia="Arial" w:ascii="Arial"/>
          <w:color w:val="020202"/>
          <w:spacing w:val="19"/>
          <w:w w:val="85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oeh</w:t>
      </w:r>
      <w:r>
        <w:rPr>
          <w:rFonts w:cs="Arial" w:hAnsi="Arial" w:eastAsia="Arial" w:ascii="Arial"/>
          <w:color w:val="020202"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Herry</w:t>
      </w:r>
      <w:r>
        <w:rPr>
          <w:rFonts w:cs="Arial" w:hAnsi="Arial" w:eastAsia="Arial" w:ascii="Arial"/>
          <w:color w:val="020202"/>
          <w:spacing w:val="17"/>
          <w:w w:val="8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Hermawan</w:t>
      </w:r>
      <w:r>
        <w:rPr>
          <w:rFonts w:cs="Arial" w:hAnsi="Arial" w:eastAsia="Arial" w:ascii="Arial"/>
          <w:color w:val="020202"/>
          <w:spacing w:val="0"/>
          <w:w w:val="80"/>
          <w:sz w:val="12"/>
          <w:szCs w:val="12"/>
        </w:rPr>
        <w:t>                                                                                                                </w:t>
      </w:r>
      <w:r>
        <w:rPr>
          <w:rFonts w:cs="Arial" w:hAnsi="Arial" w:eastAsia="Arial" w:ascii="Arial"/>
          <w:color w:val="020202"/>
          <w:spacing w:val="10"/>
          <w:w w:val="80"/>
          <w:sz w:val="12"/>
          <w:szCs w:val="12"/>
        </w:rPr>
        <w:t> </w:t>
      </w:r>
      <w:r>
        <w:rPr>
          <w:rFonts w:cs="Arial" w:hAnsi="Arial" w:eastAsia="Arial" w:ascii="Arial"/>
          <w:b/>
          <w:color w:val="020202"/>
          <w:spacing w:val="0"/>
          <w:w w:val="159"/>
          <w:position w:val="1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lineRule="exact" w:line="100"/>
        <w:ind w:left="3034" w:right="4933"/>
        <w:sectPr>
          <w:type w:val="continuous"/>
          <w:pgSz w:w="10260" w:h="14160"/>
          <w:pgMar w:top="580" w:bottom="0" w:left="1420" w:right="780"/>
        </w:sectPr>
      </w:pPr>
      <w:r>
        <w:rPr>
          <w:rFonts w:cs="Arial" w:hAnsi="Arial" w:eastAsia="Arial" w:ascii="Arial"/>
          <w:color w:val="020202"/>
          <w:spacing w:val="0"/>
          <w:w w:val="109"/>
          <w:sz w:val="10"/>
          <w:szCs w:val="10"/>
        </w:rPr>
        <w:t>/</w:t>
      </w:r>
      <w:r>
        <w:rPr>
          <w:rFonts w:cs="Arial" w:hAnsi="Arial" w:eastAsia="Arial" w:ascii="Arial"/>
          <w:color w:val="000000"/>
          <w:spacing w:val="0"/>
          <w:w w:val="100"/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82" w:lineRule="exact" w:line="140"/>
        <w:ind w:left="6075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W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color w:val="2B2B2B"/>
          <w:spacing w:val="0"/>
          <w:w w:val="100"/>
          <w:sz w:val="14"/>
          <w:szCs w:val="14"/>
        </w:rPr>
        <w:t>A.</w:t>
      </w:r>
      <w:r>
        <w:rPr>
          <w:rFonts w:cs="Times New Roman" w:hAnsi="Times New Roman" w:eastAsia="Times New Roman" w:ascii="Times New Roman"/>
          <w:color w:val="2B2B2B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2B2B2B"/>
          <w:spacing w:val="33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Vol.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7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56"/>
          <w:sz w:val="14"/>
          <w:szCs w:val="14"/>
        </w:rPr>
        <w:t>J</w:t>
      </w:r>
      <w:r>
        <w:rPr>
          <w:rFonts w:cs="Times New Roman" w:hAnsi="Times New Roman" w:eastAsia="Times New Roman" w:ascii="Times New Roman"/>
          <w:color w:val="1A1A1A"/>
          <w:spacing w:val="0"/>
          <w:w w:val="81"/>
          <w:sz w:val="14"/>
          <w:szCs w:val="14"/>
        </w:rPr>
        <w:t>V,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14"/>
          <w:szCs w:val="14"/>
        </w:rPr>
        <w:t>    </w:t>
      </w:r>
      <w:r>
        <w:rPr>
          <w:rFonts w:cs="Times New Roman" w:hAnsi="Times New Roman" w:eastAsia="Times New Roman" w:ascii="Times New Roman"/>
          <w:color w:val="1A1A1A"/>
          <w:spacing w:val="-1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99"/>
          <w:sz w:val="14"/>
          <w:szCs w:val="14"/>
        </w:rPr>
        <w:t>No</w:t>
      </w:r>
      <w:r>
        <w:rPr>
          <w:rFonts w:cs="Times New Roman" w:hAnsi="Times New Roman" w:eastAsia="Times New Roman" w:ascii="Times New Roman"/>
          <w:color w:val="2B2B2B"/>
          <w:spacing w:val="0"/>
          <w:w w:val="4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color w:val="020202"/>
          <w:spacing w:val="0"/>
          <w:w w:val="89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    </w:t>
      </w:r>
      <w:r>
        <w:rPr>
          <w:rFonts w:cs="Times New Roman" w:hAnsi="Times New Roman" w:eastAsia="Times New Roman" w:ascii="Times New Roman"/>
          <w:color w:val="020202"/>
          <w:spacing w:val="14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Agu</w:t>
      </w:r>
      <w:r>
        <w:rPr>
          <w:rFonts w:cs="Times New Roman" w:hAnsi="Times New Roman" w:eastAsia="Times New Roman" w:ascii="Times New Roman"/>
          <w:color w:val="1A1A1A"/>
          <w:spacing w:val="0"/>
          <w:w w:val="100"/>
          <w:sz w:val="14"/>
          <w:szCs w:val="14"/>
        </w:rPr>
        <w:t>s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tus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020202"/>
          <w:spacing w:val="29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2005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18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2B2B2B"/>
          <w:spacing w:val="0"/>
          <w:w w:val="44"/>
          <w:sz w:val="14"/>
          <w:szCs w:val="14"/>
        </w:rPr>
        <w:t>·</w:t>
      </w:r>
      <w:r>
        <w:rPr>
          <w:rFonts w:cs="Times New Roman" w:hAnsi="Times New Roman" w:eastAsia="Times New Roman" w:ascii="Times New Roman"/>
          <w:color w:val="1A1A1A"/>
          <w:spacing w:val="0"/>
          <w:w w:val="48"/>
          <w:sz w:val="14"/>
          <w:szCs w:val="14"/>
        </w:rPr>
        <w:t>::::</w:t>
      </w:r>
      <w:r>
        <w:rPr>
          <w:rFonts w:cs="Times New Roman" w:hAnsi="Times New Roman" w:eastAsia="Times New Roman" w:ascii="Times New Roman"/>
          <w:color w:val="2B2B2B"/>
          <w:spacing w:val="0"/>
          <w:w w:val="109"/>
          <w:sz w:val="14"/>
          <w:szCs w:val="14"/>
        </w:rPr>
        <w:t>{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  <w:sectPr>
          <w:pgSz w:w="10240" w:h="14160"/>
          <w:pgMar w:top="620" w:bottom="280" w:left="200" w:right="780"/>
        </w:sectPr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2"/>
        <w:ind w:left="156"/>
      </w:pPr>
      <w:r>
        <w:rPr>
          <w:rFonts w:cs="Arial" w:hAnsi="Arial" w:eastAsia="Arial" w:ascii="Arial"/>
          <w:color w:val="020202"/>
          <w:spacing w:val="0"/>
          <w:w w:val="69"/>
          <w:sz w:val="22"/>
          <w:szCs w:val="22"/>
        </w:rPr>
        <w:t>n</w:t>
      </w:r>
      <w:r>
        <w:rPr>
          <w:rFonts w:cs="Arial" w:hAnsi="Arial" w:eastAsia="Arial" w:ascii="Arial"/>
          <w:color w:val="020202"/>
          <w:spacing w:val="0"/>
          <w:w w:val="69"/>
          <w:sz w:val="22"/>
          <w:szCs w:val="22"/>
        </w:rPr>
        <w:t>                                                  </w:t>
      </w:r>
      <w:r>
        <w:rPr>
          <w:rFonts w:cs="Arial" w:hAnsi="Arial" w:eastAsia="Arial" w:ascii="Arial"/>
          <w:color w:val="020202"/>
          <w:spacing w:val="9"/>
          <w:w w:val="69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sehingga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1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dapat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1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lebih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difokuskan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7"/>
        <w:ind w:left="156" w:right="-50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16"/>
          <w:szCs w:val="16"/>
        </w:rPr>
        <w:t>3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6"/>
          <w:szCs w:val="16"/>
        </w:rPr>
        <w:t>                                                    </w:t>
      </w:r>
      <w:r>
        <w:rPr>
          <w:rFonts w:cs="Times New Roman" w:hAnsi="Times New Roman" w:eastAsia="Times New Roman" w:ascii="Times New Roman"/>
          <w:color w:val="020202"/>
          <w:spacing w:val="38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pada</w:t>
      </w:r>
      <w:r>
        <w:rPr>
          <w:rFonts w:cs="Arial" w:hAnsi="Arial" w:eastAsia="Arial" w:ascii="Arial"/>
          <w:color w:val="020202"/>
          <w:spacing w:val="21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kepentingan</w:t>
      </w:r>
      <w:r>
        <w:rPr>
          <w:rFonts w:cs="Arial" w:hAnsi="Arial" w:eastAsia="Arial" w:ascii="Arial"/>
          <w:color w:val="020202"/>
          <w:spacing w:val="22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publik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-3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dapat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9"/>
        <w:ind w:left="156" w:right="-52"/>
      </w:pPr>
      <w:r>
        <w:rPr>
          <w:rFonts w:cs="Times New Roman" w:hAnsi="Times New Roman" w:eastAsia="Times New Roman" w:ascii="Times New Roman"/>
          <w:color w:val="020202"/>
          <w:spacing w:val="0"/>
          <w:w w:val="166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color w:val="020202"/>
          <w:spacing w:val="0"/>
          <w:w w:val="166"/>
          <w:sz w:val="16"/>
          <w:szCs w:val="16"/>
        </w:rPr>
        <w:t>                              </w:t>
      </w:r>
      <w:r>
        <w:rPr>
          <w:rFonts w:cs="Times New Roman" w:hAnsi="Times New Roman" w:eastAsia="Times New Roman" w:ascii="Times New Roman"/>
          <w:color w:val="020202"/>
          <w:spacing w:val="48"/>
          <w:w w:val="166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memiliki</w:t>
      </w:r>
      <w:r>
        <w:rPr>
          <w:rFonts w:cs="Arial" w:hAnsi="Arial" w:eastAsia="Arial" w:ascii="Arial"/>
          <w:color w:val="020202"/>
          <w:spacing w:val="25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pengaruh</w:t>
      </w:r>
      <w:r>
        <w:rPr>
          <w:rFonts w:cs="Arial" w:hAnsi="Arial" w:eastAsia="Arial" w:ascii="Arial"/>
          <w:color w:val="020202"/>
          <w:spacing w:val="24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yang</w:t>
      </w:r>
      <w:r>
        <w:rPr>
          <w:rFonts w:cs="Arial" w:hAnsi="Arial" w:eastAsia="Arial" w:ascii="Arial"/>
          <w:color w:val="020202"/>
          <w:spacing w:val="29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lebih</w:t>
      </w:r>
      <w:r>
        <w:rPr>
          <w:rFonts w:cs="Arial" w:hAnsi="Arial" w:eastAsia="Arial" w:ascii="Arial"/>
          <w:color w:val="020202"/>
          <w:spacing w:val="-3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2"/>
          <w:sz w:val="20"/>
          <w:szCs w:val="20"/>
        </w:rPr>
        <w:t>kuat.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5" w:lineRule="exact" w:line="220"/>
        <w:ind w:left="2399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Para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1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praktisi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      </w:t>
      </w:r>
      <w:r>
        <w:rPr>
          <w:rFonts w:cs="Arial" w:hAnsi="Arial" w:eastAsia="Arial" w:ascii="Arial"/>
          <w:color w:val="020202"/>
          <w:spacing w:val="4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PR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-1"/>
          <w:sz w:val="20"/>
          <w:szCs w:val="20"/>
        </w:rPr>
        <w:t>dapat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38" w:lineRule="auto" w:line="304"/>
        <w:ind w:right="143" w:firstLine="4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memakainya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sebagai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salah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satu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dalam</w:t>
      </w:r>
      <w:r>
        <w:rPr>
          <w:rFonts w:cs="Arial" w:hAnsi="Arial" w:eastAsia="Arial" w:ascii="Arial"/>
          <w:color w:val="020202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mempersuasi</w:t>
      </w:r>
      <w:r>
        <w:rPr>
          <w:rFonts w:cs="Arial" w:hAnsi="Arial" w:eastAsia="Arial" w:ascii="Arial"/>
          <w:color w:val="020202"/>
          <w:spacing w:val="36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merubah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sikap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serta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perilaku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" w:lineRule="exact" w:line="220"/>
        <w:ind w:right="1974"/>
        <w:sectPr>
          <w:type w:val="continuous"/>
          <w:pgSz w:w="10240" w:h="14160"/>
          <w:pgMar w:top="580" w:bottom="0" w:left="200" w:right="780"/>
          <w:cols w:num="2" w:equalWidth="off">
            <w:col w:w="5572" w:space="355"/>
            <w:col w:w="3333"/>
          </w:cols>
        </w:sectPr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publik</w:t>
      </w:r>
      <w:r>
        <w:rPr>
          <w:rFonts w:cs="Arial" w:hAnsi="Arial" w:eastAsia="Arial" w:ascii="Arial"/>
          <w:color w:val="020202"/>
          <w:spacing w:val="1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tertentu.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/>
        <w:ind w:left="149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1"/>
          <w:sz w:val="16"/>
          <w:szCs w:val="16"/>
        </w:rPr>
        <w:t>                                                                </w:t>
      </w:r>
      <w:r>
        <w:rPr>
          <w:rFonts w:cs="Times New Roman" w:hAnsi="Times New Roman" w:eastAsia="Times New Roman" w:ascii="Times New Roman"/>
          <w:color w:val="020202"/>
          <w:spacing w:val="5"/>
          <w:w w:val="100"/>
          <w:position w:val="1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2"/>
          <w:szCs w:val="22"/>
        </w:rPr>
        <w:t>Hubungan</w:t>
      </w:r>
      <w:r>
        <w:rPr>
          <w:rFonts w:cs="Arial" w:hAnsi="Arial" w:eastAsia="Arial" w:ascii="Arial"/>
          <w:color w:val="020202"/>
          <w:spacing w:val="26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2"/>
          <w:szCs w:val="22"/>
        </w:rPr>
        <w:t>antara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5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81"/>
          <w:position w:val="0"/>
          <w:sz w:val="22"/>
          <w:szCs w:val="22"/>
        </w:rPr>
        <w:t>PR,</w:t>
      </w:r>
      <w:r>
        <w:rPr>
          <w:rFonts w:cs="Arial" w:hAnsi="Arial" w:eastAsia="Arial" w:ascii="Arial"/>
          <w:color w:val="020202"/>
          <w:spacing w:val="47"/>
          <w:w w:val="81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0"/>
          <w:sz w:val="22"/>
          <w:szCs w:val="22"/>
        </w:rPr>
        <w:t>Marketing</w:t>
      </w:r>
      <w:r>
        <w:rPr>
          <w:rFonts w:cs="Arial" w:hAnsi="Arial" w:eastAsia="Arial" w:ascii="Arial"/>
          <w:color w:val="020202"/>
          <w:spacing w:val="0"/>
          <w:w w:val="109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4"/>
          <w:w w:val="109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2"/>
          <w:szCs w:val="22"/>
        </w:rPr>
        <w:t>don</w:t>
      </w:r>
      <w:r>
        <w:rPr>
          <w:rFonts w:cs="Arial" w:hAnsi="Arial" w:eastAsia="Arial" w:ascii="Arial"/>
          <w:color w:val="020202"/>
          <w:spacing w:val="25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2"/>
          <w:szCs w:val="22"/>
        </w:rPr>
        <w:t>Social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1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0"/>
          <w:sz w:val="22"/>
          <w:szCs w:val="22"/>
        </w:rPr>
        <w:t>Marketing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 w:lineRule="exact" w:line="180"/>
        <w:ind w:left="146"/>
        <w:sectPr>
          <w:type w:val="continuous"/>
          <w:pgSz w:w="10240" w:h="14160"/>
          <w:pgMar w:top="580" w:bottom="0" w:left="200" w:right="780"/>
        </w:sectPr>
      </w:pPr>
      <w:r>
        <w:rPr>
          <w:rFonts w:cs="Times New Roman" w:hAnsi="Times New Roman" w:eastAsia="Times New Roman" w:ascii="Times New Roman"/>
          <w:color w:val="020202"/>
          <w:spacing w:val="0"/>
          <w:w w:val="60"/>
          <w:position w:val="-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40"/>
          <w:szCs w:val="140"/>
        </w:rPr>
        <w:jc w:val="left"/>
        <w:spacing w:lineRule="exact" w:line="120"/>
        <w:ind w:left="146" w:right="-230"/>
      </w:pPr>
      <w:r>
        <w:pict>
          <v:group style="position:absolute;margin-left:76pt;margin-top:5.06204pt;width:0pt;height:114pt;mso-position-horizontal-relative:page;mso-position-vertical-relative:paragraph;z-index:-239" coordorigin="1520,101" coordsize="0,2280">
            <v:shape style="position:absolute;left:1520;top:101;width:0;height:2280" coordorigin="1520,101" coordsize="0,2280" path="m1520,2381l1520,101e" filled="f" stroked="t" strokeweight="0pt" strokecolor="#2B2B2B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76"/>
          <w:position w:val="-23"/>
          <w:sz w:val="20"/>
          <w:szCs w:val="20"/>
        </w:rPr>
        <w:t>k</w:t>
      </w:r>
      <w:r>
        <w:rPr>
          <w:rFonts w:cs="Arial" w:hAnsi="Arial" w:eastAsia="Arial" w:ascii="Arial"/>
          <w:color w:val="020202"/>
          <w:spacing w:val="0"/>
          <w:w w:val="76"/>
          <w:position w:val="-23"/>
          <w:sz w:val="20"/>
          <w:szCs w:val="20"/>
        </w:rPr>
        <w:t>                                                                                   </w:t>
      </w:r>
      <w:r>
        <w:rPr>
          <w:rFonts w:cs="Arial" w:hAnsi="Arial" w:eastAsia="Arial" w:ascii="Arial"/>
          <w:color w:val="020202"/>
          <w:spacing w:val="36"/>
          <w:w w:val="76"/>
          <w:position w:val="-23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-104"/>
          <w:sz w:val="140"/>
          <w:szCs w:val="140"/>
        </w:rPr>
        <w:t>/I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0"/>
          <w:szCs w:val="14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lineRule="atLeast" w:line="180"/>
        <w:sectPr>
          <w:type w:val="continuous"/>
          <w:pgSz w:w="10240" w:h="14160"/>
          <w:pgMar w:top="580" w:bottom="0" w:left="200" w:right="780"/>
          <w:cols w:num="2" w:equalWidth="off">
            <w:col w:w="4650" w:space="2235"/>
            <w:col w:w="2375"/>
          </w:cols>
        </w:sectPr>
      </w:pP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Public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color w:val="020202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2"/>
          <w:szCs w:val="22"/>
        </w:rPr>
        <w:t>Relations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80"/>
        <w:ind w:left="146" w:right="-30"/>
      </w:pPr>
      <w:r>
        <w:rPr>
          <w:rFonts w:cs="Times New Roman" w:hAnsi="Times New Roman" w:eastAsia="Times New Roman" w:ascii="Times New Roman"/>
          <w:color w:val="020202"/>
          <w:spacing w:val="0"/>
          <w:w w:val="81"/>
          <w:position w:val="2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69"/>
        <w:ind w:left="142" w:right="-41"/>
      </w:pPr>
      <w:r>
        <w:rPr>
          <w:rFonts w:cs="Arial" w:hAnsi="Arial" w:eastAsia="Arial" w:ascii="Arial"/>
          <w:color w:val="020202"/>
          <w:spacing w:val="0"/>
          <w:w w:val="73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44"/>
          <w:szCs w:val="44"/>
        </w:rPr>
        <w:jc w:val="left"/>
        <w:spacing w:before="38"/>
        <w:ind w:left="135" w:right="-86"/>
      </w:pPr>
      <w:r>
        <w:rPr>
          <w:rFonts w:cs="Arial" w:hAnsi="Arial" w:eastAsia="Arial" w:ascii="Arial"/>
          <w:color w:val="020202"/>
          <w:spacing w:val="-41"/>
          <w:w w:val="36"/>
          <w:sz w:val="44"/>
          <w:szCs w:val="44"/>
        </w:rPr>
        <w:t>,</w:t>
      </w:r>
      <w:r>
        <w:rPr>
          <w:rFonts w:cs="Arial" w:hAnsi="Arial" w:eastAsia="Arial" w:ascii="Arial"/>
          <w:color w:val="020202"/>
          <w:spacing w:val="-27"/>
          <w:w w:val="87"/>
          <w:position w:val="21"/>
          <w:sz w:val="14"/>
          <w:szCs w:val="14"/>
        </w:rPr>
        <w:t>1</w:t>
      </w:r>
      <w:r>
        <w:rPr>
          <w:rFonts w:cs="Arial" w:hAnsi="Arial" w:eastAsia="Arial" w:ascii="Arial"/>
          <w:color w:val="020202"/>
          <w:spacing w:val="0"/>
          <w:w w:val="36"/>
          <w:position w:val="0"/>
          <w:sz w:val="44"/>
          <w:szCs w:val="44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44"/>
          <w:szCs w:val="44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ind w:left="135" w:right="-22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lineRule="atLeast" w:line="220"/>
        <w:ind w:left="302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Public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 </w:t>
      </w:r>
      <w:r>
        <w:rPr>
          <w:rFonts w:cs="Arial" w:hAnsi="Arial" w:eastAsia="Arial" w:ascii="Arial"/>
          <w:color w:val="020202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Relations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  </w:t>
      </w:r>
      <w:r>
        <w:rPr>
          <w:rFonts w:cs="Arial" w:hAnsi="Arial" w:eastAsia="Arial" w:ascii="Arial"/>
          <w:color w:val="020202"/>
          <w:spacing w:val="5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•</w:t>
      </w:r>
      <w:r>
        <w:rPr>
          <w:rFonts w:cs="Arial" w:hAnsi="Arial" w:eastAsia="Arial" w:ascii="Arial"/>
          <w:color w:val="020202"/>
          <w:spacing w:val="4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•</w:t>
      </w:r>
      <w:r>
        <w:rPr>
          <w:rFonts w:cs="Arial" w:hAnsi="Arial" w:eastAsia="Arial" w:ascii="Arial"/>
          <w:color w:val="020202"/>
          <w:spacing w:val="4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•</w:t>
      </w:r>
      <w:r>
        <w:rPr>
          <w:rFonts w:cs="Arial" w:hAnsi="Arial" w:eastAsia="Arial" w:ascii="Arial"/>
          <w:color w:val="020202"/>
          <w:spacing w:val="3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•</w:t>
      </w:r>
      <w:r>
        <w:rPr>
          <w:rFonts w:cs="Arial" w:hAnsi="Arial" w:eastAsia="Arial" w:ascii="Arial"/>
          <w:color w:val="020202"/>
          <w:spacing w:val="4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•</w:t>
      </w:r>
      <w:r>
        <w:rPr>
          <w:rFonts w:cs="Arial" w:hAnsi="Arial" w:eastAsia="Arial" w:ascii="Arial"/>
          <w:color w:val="020202"/>
          <w:spacing w:val="4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•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    </w:t>
      </w:r>
      <w:r>
        <w:rPr>
          <w:rFonts w:cs="Arial" w:hAnsi="Arial" w:eastAsia="Arial" w:ascii="Arial"/>
          <w:color w:val="020202"/>
          <w:spacing w:val="2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4"/>
          <w:sz w:val="22"/>
          <w:szCs w:val="22"/>
        </w:rPr>
        <w:t>Corporate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840"/>
        <w:sectPr>
          <w:type w:val="continuous"/>
          <w:pgSz w:w="10240" w:h="14160"/>
          <w:pgMar w:top="580" w:bottom="0" w:left="200" w:right="780"/>
          <w:cols w:num="2" w:equalWidth="off">
            <w:col w:w="225" w:space="3153"/>
            <w:col w:w="5882"/>
          </w:cols>
        </w:sectPr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2"/>
          <w:sz w:val="76"/>
          <w:szCs w:val="76"/>
        </w:rPr>
        <w:t>/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position w:val="-2"/>
          <w:sz w:val="76"/>
          <w:szCs w:val="76"/>
        </w:rPr>
        <w:t>               </w:t>
      </w:r>
      <w:r>
        <w:rPr>
          <w:rFonts w:cs="Times New Roman" w:hAnsi="Times New Roman" w:eastAsia="Times New Roman" w:ascii="Times New Roman"/>
          <w:color w:val="020202"/>
          <w:spacing w:val="2"/>
          <w:w w:val="100"/>
          <w:position w:val="-2"/>
          <w:sz w:val="76"/>
          <w:szCs w:val="76"/>
        </w:rPr>
        <w:t> </w:t>
      </w:r>
      <w:r>
        <w:rPr>
          <w:rFonts w:cs="Times New Roman" w:hAnsi="Times New Roman" w:eastAsia="Times New Roman" w:ascii="Times New Roman"/>
          <w:color w:val="2B2B2B"/>
          <w:spacing w:val="0"/>
          <w:w w:val="51"/>
          <w:position w:val="-2"/>
          <w:sz w:val="28"/>
          <w:szCs w:val="28"/>
        </w:rPr>
        <w:t>"-----</w:t>
      </w:r>
      <w:r>
        <w:rPr>
          <w:rFonts w:cs="Times New Roman" w:hAnsi="Times New Roman" w:eastAsia="Times New Roman" w:ascii="Times New Roman"/>
          <w:color w:val="1A1A1A"/>
          <w:spacing w:val="0"/>
          <w:w w:val="59"/>
          <w:position w:val="-2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color w:val="020202"/>
          <w:spacing w:val="0"/>
          <w:w w:val="76"/>
          <w:position w:val="-2"/>
          <w:sz w:val="28"/>
          <w:szCs w:val="28"/>
        </w:rPr>
        <w:t>,"--"--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91"/>
        <w:ind w:left="2655"/>
      </w:pPr>
      <w:r>
        <w:rPr>
          <w:rFonts w:cs="Arial" w:hAnsi="Arial" w:eastAsia="Arial" w:ascii="Arial"/>
          <w:color w:val="020202"/>
          <w:w w:val="112"/>
          <w:sz w:val="24"/>
          <w:szCs w:val="24"/>
        </w:rPr>
        <w:t>Marketing</w:t>
      </w:r>
      <w:r>
        <w:rPr>
          <w:rFonts w:cs="Arial" w:hAnsi="Arial" w:eastAsia="Arial" w:ascii="Arial"/>
          <w:color w:val="2B2B2B"/>
          <w:w w:val="31"/>
          <w:sz w:val="24"/>
          <w:szCs w:val="24"/>
        </w:rPr>
        <w:t>·</w:t>
      </w:r>
      <w:r>
        <w:rPr>
          <w:rFonts w:cs="Arial" w:hAnsi="Arial" w:eastAsia="Arial" w:ascii="Arial"/>
          <w:color w:val="020202"/>
          <w:w w:val="109"/>
          <w:sz w:val="24"/>
          <w:szCs w:val="24"/>
        </w:rPr>
        <w:t>---------</w:t>
      </w:r>
      <w:r>
        <w:rPr>
          <w:rFonts w:cs="Arial" w:hAnsi="Arial" w:eastAsia="Arial" w:ascii="Arial"/>
          <w:color w:val="00000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center"/>
        <w:spacing w:before="35" w:lineRule="exact" w:line="300"/>
        <w:ind w:left="3176" w:right="2215"/>
      </w:pPr>
      <w:r>
        <w:rPr>
          <w:rFonts w:cs="Times New Roman" w:hAnsi="Times New Roman" w:eastAsia="Times New Roman" w:ascii="Times New Roman"/>
          <w:color w:val="020202"/>
          <w:spacing w:val="0"/>
          <w:w w:val="64"/>
          <w:position w:val="-6"/>
          <w:sz w:val="32"/>
          <w:szCs w:val="32"/>
        </w:rPr>
        <w:t>•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lineRule="exact" w:line="140"/>
        <w:ind w:left="124"/>
      </w:pPr>
      <w:r>
        <w:pict>
          <v:group style="position:absolute;margin-left:75pt;margin-top:-21.9883pt;width:0pt;height:34pt;mso-position-horizontal-relative:page;mso-position-vertical-relative:paragraph;z-index:-238" coordorigin="1500,-440" coordsize="0,680">
            <v:shape style="position:absolute;left:1500;top:-440;width:0;height:680" coordorigin="1500,-440" coordsize="0,680" path="m1500,240l1500,-440e" filled="f" stroked="t" strokeweight="0pt" strokecolor="#757575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0"/>
          <w:position w:val="-4"/>
          <w:sz w:val="12"/>
          <w:szCs w:val="12"/>
        </w:rPr>
        <w:t>)</w:t>
      </w:r>
      <w:r>
        <w:rPr>
          <w:rFonts w:cs="Arial" w:hAnsi="Arial" w:eastAsia="Arial" w:ascii="Arial"/>
          <w:color w:val="020202"/>
          <w:spacing w:val="0"/>
          <w:w w:val="100"/>
          <w:position w:val="-4"/>
          <w:sz w:val="12"/>
          <w:szCs w:val="12"/>
        </w:rPr>
        <w:t>                                                                                          </w:t>
      </w:r>
      <w:r>
        <w:rPr>
          <w:rFonts w:cs="Arial" w:hAnsi="Arial" w:eastAsia="Arial" w:ascii="Arial"/>
          <w:color w:val="020202"/>
          <w:spacing w:val="27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79"/>
          <w:position w:val="-4"/>
          <w:sz w:val="28"/>
          <w:szCs w:val="28"/>
        </w:rPr>
        <w:t>•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center"/>
        <w:spacing w:lineRule="exact" w:line="180"/>
        <w:ind w:left="3176" w:right="2214"/>
      </w:pPr>
      <w:r>
        <w:rPr>
          <w:rFonts w:cs="Times New Roman" w:hAnsi="Times New Roman" w:eastAsia="Times New Roman" w:ascii="Times New Roman"/>
          <w:color w:val="020202"/>
          <w:spacing w:val="0"/>
          <w:w w:val="65"/>
          <w:position w:val="-4"/>
          <w:sz w:val="32"/>
          <w:szCs w:val="32"/>
        </w:rPr>
        <w:t>•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140"/>
        <w:ind w:left="124"/>
      </w:pPr>
      <w:r>
        <w:rPr>
          <w:rFonts w:cs="Times New Roman" w:hAnsi="Times New Roman" w:eastAsia="Times New Roman" w:ascii="Times New Roman"/>
          <w:color w:val="020202"/>
          <w:spacing w:val="0"/>
          <w:w w:val="77"/>
          <w:position w:val="-1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color w:val="020202"/>
          <w:spacing w:val="0"/>
          <w:w w:val="77"/>
          <w:position w:val="-1"/>
          <w:sz w:val="16"/>
          <w:szCs w:val="16"/>
        </w:rPr>
        <w:t>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color w:val="020202"/>
          <w:spacing w:val="12"/>
          <w:w w:val="77"/>
          <w:position w:val="-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77"/>
          <w:position w:val="-3"/>
          <w:sz w:val="28"/>
          <w:szCs w:val="28"/>
        </w:rPr>
        <w:t>•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exact" w:line="140"/>
        <w:ind w:left="3179" w:right="2219"/>
      </w:pPr>
      <w:r>
        <w:rPr>
          <w:rFonts w:cs="Arial" w:hAnsi="Arial" w:eastAsia="Arial" w:ascii="Arial"/>
          <w:color w:val="020202"/>
          <w:spacing w:val="0"/>
          <w:w w:val="72"/>
          <w:position w:val="-4"/>
          <w:sz w:val="28"/>
          <w:szCs w:val="28"/>
        </w:rPr>
        <w:t>•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8"/>
          <w:szCs w:val="28"/>
        </w:rPr>
      </w:r>
    </w:p>
    <w:p>
      <w:pPr>
        <w:rPr>
          <w:rFonts w:cs="Arial" w:hAnsi="Arial" w:eastAsia="Arial" w:ascii="Arial"/>
          <w:sz w:val="30"/>
          <w:szCs w:val="30"/>
        </w:rPr>
        <w:jc w:val="left"/>
        <w:spacing w:lineRule="exact" w:line="220"/>
        <w:ind w:left="120"/>
      </w:pPr>
      <w:r>
        <w:rPr>
          <w:rFonts w:cs="Arial" w:hAnsi="Arial" w:eastAsia="Arial" w:ascii="Arial"/>
          <w:color w:val="020202"/>
          <w:spacing w:val="0"/>
          <w:w w:val="46"/>
          <w:position w:val="6"/>
          <w:sz w:val="16"/>
          <w:szCs w:val="16"/>
        </w:rPr>
        <w:t>-&lt;</w:t>
      </w:r>
      <w:r>
        <w:rPr>
          <w:rFonts w:cs="Arial" w:hAnsi="Arial" w:eastAsia="Arial" w:ascii="Arial"/>
          <w:color w:val="020202"/>
          <w:spacing w:val="0"/>
          <w:w w:val="46"/>
          <w:position w:val="6"/>
          <w:sz w:val="16"/>
          <w:szCs w:val="16"/>
        </w:rPr>
        <w:t>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020202"/>
          <w:spacing w:val="9"/>
          <w:w w:val="46"/>
          <w:position w:val="6"/>
          <w:sz w:val="16"/>
          <w:szCs w:val="16"/>
        </w:rPr>
        <w:t> </w:t>
      </w:r>
      <w:r>
        <w:rPr>
          <w:rFonts w:cs="Arial" w:hAnsi="Arial" w:eastAsia="Arial" w:ascii="Arial"/>
          <w:color w:val="020202"/>
          <w:spacing w:val="0"/>
          <w:w w:val="69"/>
          <w:position w:val="2"/>
          <w:sz w:val="30"/>
          <w:szCs w:val="30"/>
        </w:rPr>
        <w:t>•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0"/>
          <w:szCs w:val="30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left"/>
        <w:spacing w:lineRule="exact" w:line="320"/>
        <w:ind w:left="120"/>
      </w:pPr>
      <w:r>
        <w:rPr>
          <w:rFonts w:cs="Times New Roman" w:hAnsi="Times New Roman" w:eastAsia="Times New Roman" w:ascii="Times New Roman"/>
          <w:color w:val="020202"/>
          <w:spacing w:val="0"/>
          <w:w w:val="72"/>
          <w:position w:val="10"/>
          <w:sz w:val="16"/>
          <w:szCs w:val="16"/>
        </w:rPr>
        <w:t>1</w:t>
      </w:r>
      <w:r>
        <w:rPr>
          <w:rFonts w:cs="Times New Roman" w:hAnsi="Times New Roman" w:eastAsia="Times New Roman" w:ascii="Times New Roman"/>
          <w:color w:val="020202"/>
          <w:spacing w:val="0"/>
          <w:w w:val="72"/>
          <w:position w:val="10"/>
          <w:sz w:val="16"/>
          <w:szCs w:val="16"/>
        </w:rPr>
        <w:t>  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color w:val="020202"/>
          <w:spacing w:val="17"/>
          <w:w w:val="72"/>
          <w:position w:val="1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72"/>
          <w:position w:val="0"/>
          <w:sz w:val="32"/>
          <w:szCs w:val="32"/>
        </w:rPr>
        <w:t>•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2"/>
          <w:szCs w:val="3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40"/>
        <w:ind w:left="120"/>
      </w:pPr>
      <w:r>
        <w:rPr>
          <w:rFonts w:cs="Arial" w:hAnsi="Arial" w:eastAsia="Arial" w:ascii="Arial"/>
          <w:color w:val="020202"/>
          <w:spacing w:val="0"/>
          <w:w w:val="100"/>
          <w:position w:val="8"/>
          <w:sz w:val="12"/>
          <w:szCs w:val="12"/>
        </w:rPr>
        <w:t>j</w:t>
      </w:r>
      <w:r>
        <w:rPr>
          <w:rFonts w:cs="Arial" w:hAnsi="Arial" w:eastAsia="Arial" w:ascii="Arial"/>
          <w:color w:val="020202"/>
          <w:spacing w:val="0"/>
          <w:w w:val="100"/>
          <w:position w:val="8"/>
          <w:sz w:val="12"/>
          <w:szCs w:val="12"/>
        </w:rPr>
        <w:t>                                                                          </w:t>
      </w:r>
      <w:r>
        <w:rPr>
          <w:rFonts w:cs="Arial" w:hAnsi="Arial" w:eastAsia="Arial" w:ascii="Arial"/>
          <w:color w:val="020202"/>
          <w:spacing w:val="3"/>
          <w:w w:val="100"/>
          <w:position w:val="8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position w:val="0"/>
          <w:sz w:val="24"/>
          <w:szCs w:val="24"/>
        </w:rPr>
        <w:t>Marketing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80"/>
        <w:ind w:left="113"/>
      </w:pPr>
      <w:r>
        <w:rPr>
          <w:rFonts w:cs="Arial" w:hAnsi="Arial" w:eastAsia="Arial" w:ascii="Arial"/>
          <w:color w:val="020202"/>
          <w:spacing w:val="0"/>
          <w:w w:val="68"/>
          <w:position w:val="4"/>
          <w:sz w:val="22"/>
          <w:szCs w:val="22"/>
        </w:rPr>
        <w:t>ii</w:t>
      </w:r>
      <w:r>
        <w:rPr>
          <w:rFonts w:cs="Arial" w:hAnsi="Arial" w:eastAsia="Arial" w:ascii="Arial"/>
          <w:color w:val="020202"/>
          <w:spacing w:val="0"/>
          <w:w w:val="68"/>
          <w:position w:val="4"/>
          <w:sz w:val="22"/>
          <w:szCs w:val="22"/>
        </w:rPr>
        <w:t>                                                          </w:t>
      </w:r>
      <w:r>
        <w:rPr>
          <w:rFonts w:cs="Arial" w:hAnsi="Arial" w:eastAsia="Arial" w:ascii="Arial"/>
          <w:color w:val="020202"/>
          <w:spacing w:val="19"/>
          <w:w w:val="68"/>
          <w:position w:val="4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26"/>
          <w:position w:val="-1"/>
          <w:sz w:val="24"/>
          <w:szCs w:val="24"/>
        </w:rPr>
        <w:t>Publi</w:t>
      </w:r>
      <w:r>
        <w:rPr>
          <w:rFonts w:cs="Arial" w:hAnsi="Arial" w:eastAsia="Arial" w:ascii="Arial"/>
          <w:color w:val="020202"/>
          <w:spacing w:val="9"/>
          <w:w w:val="126"/>
          <w:position w:val="-1"/>
          <w:sz w:val="24"/>
          <w:szCs w:val="24"/>
        </w:rPr>
        <w:t>c</w:t>
      </w:r>
      <w:r>
        <w:rPr>
          <w:rFonts w:cs="Arial" w:hAnsi="Arial" w:eastAsia="Arial" w:ascii="Arial"/>
          <w:color w:val="020202"/>
          <w:spacing w:val="0"/>
          <w:w w:val="109"/>
          <w:position w:val="-1"/>
          <w:sz w:val="24"/>
          <w:szCs w:val="24"/>
        </w:rPr>
        <w:t>Relations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47"/>
        <w:ind w:left="117"/>
      </w:pPr>
      <w:r>
        <w:rPr>
          <w:rFonts w:cs="Arial" w:hAnsi="Arial" w:eastAsia="Arial" w:ascii="Arial"/>
          <w:color w:val="020202"/>
          <w:spacing w:val="0"/>
          <w:w w:val="65"/>
          <w:sz w:val="16"/>
          <w:szCs w:val="16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ind w:left="113"/>
      </w:pPr>
      <w:r>
        <w:rPr>
          <w:rFonts w:cs="Arial" w:hAnsi="Arial" w:eastAsia="Arial" w:ascii="Arial"/>
          <w:color w:val="020202"/>
          <w:spacing w:val="0"/>
          <w:w w:val="109"/>
          <w:sz w:val="12"/>
          <w:szCs w:val="12"/>
        </w:rPr>
        <w:t>)</w:t>
      </w:r>
      <w:r>
        <w:rPr>
          <w:rFonts w:cs="Arial" w:hAnsi="Arial" w:eastAsia="Arial" w:ascii="Arial"/>
          <w:color w:val="000000"/>
          <w:spacing w:val="0"/>
          <w:w w:val="100"/>
          <w:sz w:val="12"/>
          <w:szCs w:val="12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110"/>
      </w:pPr>
      <w:r>
        <w:rPr>
          <w:rFonts w:cs="Arial" w:hAnsi="Arial" w:eastAsia="Arial" w:ascii="Arial"/>
          <w:color w:val="020202"/>
          <w:spacing w:val="0"/>
          <w:w w:val="109"/>
          <w:sz w:val="16"/>
          <w:szCs w:val="16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27"/>
        <w:ind w:left="260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Bandung,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Desember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2004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259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Sumber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8"/>
          <w:sz w:val="20"/>
          <w:szCs w:val="20"/>
        </w:rPr>
        <w:t>Bacaan: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302"/>
        <w:ind w:left="2432" w:right="-21" w:firstLine="158"/>
      </w:pPr>
      <w:r>
        <w:pict>
          <v:group style="position:absolute;margin-left:74pt;margin-top:23.9399pt;width:0pt;height:73pt;mso-position-horizontal-relative:page;mso-position-vertical-relative:paragraph;z-index:-237" coordorigin="1480,479" coordsize="0,1460">
            <v:shape style="position:absolute;left:1480;top:479;width:0;height:1460" coordorigin="1480,479" coordsize="0,1460" path="m1480,1939l1480,479e" filled="f" stroked="t" strokeweight="0pt" strokecolor="#2B2B2B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Andreasen,</w:t>
      </w:r>
      <w:r>
        <w:rPr>
          <w:rFonts w:cs="Arial" w:hAnsi="Arial" w:eastAsia="Arial" w:ascii="Arial"/>
          <w:color w:val="020202"/>
          <w:spacing w:val="42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Alan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1"/>
          <w:sz w:val="20"/>
          <w:szCs w:val="20"/>
        </w:rPr>
        <w:t>R</w:t>
      </w:r>
      <w:r>
        <w:rPr>
          <w:rFonts w:cs="Arial" w:hAnsi="Arial" w:eastAsia="Arial" w:ascii="Arial"/>
          <w:color w:val="1A1A1A"/>
          <w:spacing w:val="0"/>
          <w:w w:val="36"/>
          <w:sz w:val="20"/>
          <w:szCs w:val="20"/>
        </w:rPr>
        <w:t>.</w:t>
      </w:r>
      <w:r>
        <w:rPr>
          <w:rFonts w:cs="Arial" w:hAnsi="Arial" w:eastAsia="Arial" w:ascii="Arial"/>
          <w:color w:val="1A1A1A"/>
          <w:spacing w:val="0"/>
          <w:w w:val="3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1995.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Marketing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Social</w:t>
      </w:r>
      <w:r>
        <w:rPr>
          <w:rFonts w:cs="Arial" w:hAnsi="Arial" w:eastAsia="Arial" w:ascii="Arial"/>
          <w:i/>
          <w:color w:val="020202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Change: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Changing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Behavior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Promote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2424" w:right="-50"/>
      </w:pP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Health,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Social</w:t>
      </w:r>
      <w:r>
        <w:rPr>
          <w:rFonts w:cs="Arial" w:hAnsi="Arial" w:eastAsia="Arial" w:ascii="Arial"/>
          <w:i/>
          <w:color w:val="020202"/>
          <w:spacing w:val="2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Development,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5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position w:val="-1"/>
          <w:sz w:val="20"/>
          <w:szCs w:val="20"/>
        </w:rPr>
        <w:t>and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76"/>
        <w:ind w:left="911"/>
      </w:pPr>
      <w:r>
        <w:br w:type="column"/>
      </w:r>
      <w:r>
        <w:rPr>
          <w:rFonts w:cs="Arial" w:hAnsi="Arial" w:eastAsia="Arial" w:ascii="Arial"/>
          <w:color w:val="020202"/>
          <w:w w:val="126"/>
          <w:sz w:val="24"/>
          <w:szCs w:val="24"/>
        </w:rPr>
        <w:t>Socia</w:t>
      </w:r>
      <w:r>
        <w:rPr>
          <w:rFonts w:cs="Arial" w:hAnsi="Arial" w:eastAsia="Arial" w:ascii="Arial"/>
          <w:color w:val="020202"/>
          <w:spacing w:val="-12"/>
          <w:w w:val="126"/>
          <w:sz w:val="24"/>
          <w:szCs w:val="24"/>
        </w:rPr>
        <w:t>l</w:t>
      </w:r>
      <w:r>
        <w:rPr>
          <w:rFonts w:cs="Arial" w:hAnsi="Arial" w:eastAsia="Arial" w:ascii="Arial"/>
          <w:color w:val="020202"/>
          <w:spacing w:val="0"/>
          <w:w w:val="109"/>
          <w:sz w:val="24"/>
          <w:szCs w:val="24"/>
        </w:rPr>
        <w:t>Marketing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08"/>
        <w:ind w:right="208" w:firstLine="7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the</w:t>
      </w:r>
      <w:r>
        <w:rPr>
          <w:rFonts w:cs="Arial" w:hAnsi="Arial" w:eastAsia="Arial" w:ascii="Arial"/>
          <w:i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Environment.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San</w:t>
      </w:r>
      <w:r>
        <w:rPr>
          <w:rFonts w:cs="Arial" w:hAnsi="Arial" w:eastAsia="Arial" w:ascii="Arial"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Fransisco: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Jossey-Bass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Publishers.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00"/>
        <w:ind w:left="7" w:right="157" w:firstLine="166"/>
        <w:sectPr>
          <w:type w:val="continuous"/>
          <w:pgSz w:w="10240" w:h="14160"/>
          <w:pgMar w:top="580" w:bottom="0" w:left="200" w:right="780"/>
          <w:cols w:num="2" w:equalWidth="off">
            <w:col w:w="5552" w:space="379"/>
            <w:col w:w="3329"/>
          </w:cols>
        </w:sectPr>
      </w:pP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Gaedeke,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9"/>
          <w:w w:val="109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Ralph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89"/>
          <w:sz w:val="20"/>
          <w:szCs w:val="20"/>
        </w:rPr>
        <w:t>M</w:t>
      </w:r>
      <w:r>
        <w:rPr>
          <w:rFonts w:cs="Arial" w:hAnsi="Arial" w:eastAsia="Arial" w:ascii="Arial"/>
          <w:color w:val="1A1A1A"/>
          <w:spacing w:val="0"/>
          <w:w w:val="43"/>
          <w:sz w:val="20"/>
          <w:szCs w:val="20"/>
        </w:rPr>
        <w:t>.</w:t>
      </w:r>
      <w:r>
        <w:rPr>
          <w:rFonts w:cs="Arial" w:hAnsi="Arial" w:eastAsia="Arial" w:ascii="Arial"/>
          <w:color w:val="1A1A1A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1A1A1A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1977.</w:t>
      </w:r>
      <w:r>
        <w:rPr>
          <w:rFonts w:cs="Arial" w:hAnsi="Arial" w:eastAsia="Arial" w:ascii="Arial"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Marketing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in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Private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Public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Nonprofit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          </w:t>
      </w:r>
      <w:r>
        <w:rPr>
          <w:rFonts w:cs="Arial" w:hAnsi="Arial" w:eastAsia="Arial" w:ascii="Arial"/>
          <w:i/>
          <w:color w:val="020202"/>
          <w:spacing w:val="3"/>
          <w:w w:val="109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Organizations: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Perspectives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and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9"/>
          <w:sz w:val="20"/>
          <w:szCs w:val="20"/>
        </w:rPr>
        <w:t>Illustrations.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pict>
          <v:group style="position:absolute;margin-left:78pt;margin-top:13.22pt;width:0pt;height:59pt;mso-position-horizontal-relative:page;mso-position-vertical-relative:page;z-index:-240" coordorigin="1560,264" coordsize="0,1180">
            <v:shape style="position:absolute;left:1560;top:264;width:0;height:1180" coordorigin="1560,264" coordsize="0,1180" path="m1560,1444l1560,264e" filled="f" stroked="t" strokeweight="0pt" strokecolor="#4D4D4D">
              <v:path arrowok="t"/>
            </v:shape>
            <w10:wrap type="none"/>
          </v:group>
        </w:pict>
      </w: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ourier New" w:hAnsi="Courier New" w:eastAsia="Courier New" w:ascii="Courier New"/>
          <w:sz w:val="24"/>
          <w:szCs w:val="24"/>
        </w:rPr>
        <w:jc w:val="left"/>
        <w:spacing w:before="40"/>
        <w:ind w:left="2399"/>
        <w:sectPr>
          <w:type w:val="continuous"/>
          <w:pgSz w:w="10240" w:h="14160"/>
          <w:pgMar w:top="580" w:bottom="0" w:left="200" w:right="780"/>
        </w:sectPr>
      </w:pPr>
      <w:r>
        <w:rPr>
          <w:rFonts w:cs="Arial" w:hAnsi="Arial" w:eastAsia="Arial" w:ascii="Arial"/>
          <w:color w:val="020202"/>
          <w:w w:val="89"/>
          <w:sz w:val="14"/>
          <w:szCs w:val="14"/>
        </w:rPr>
        <w:t>SOCIAL</w:t>
      </w:r>
      <w:r>
        <w:rPr>
          <w:rFonts w:cs="Arial" w:hAnsi="Arial" w:eastAsia="Arial" w:ascii="Arial"/>
          <w:color w:val="020202"/>
          <w:spacing w:val="-29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4"/>
          <w:szCs w:val="14"/>
        </w:rPr>
        <w:t>MARKETIN</w:t>
      </w:r>
      <w:r>
        <w:rPr>
          <w:rFonts w:cs="Arial" w:hAnsi="Arial" w:eastAsia="Arial" w:ascii="Arial"/>
          <w:color w:val="020202"/>
          <w:spacing w:val="3"/>
          <w:w w:val="83"/>
          <w:sz w:val="14"/>
          <w:szCs w:val="14"/>
        </w:rPr>
        <w:t>G</w:t>
      </w:r>
      <w:r>
        <w:rPr>
          <w:rFonts w:cs="Arial" w:hAnsi="Arial" w:eastAsia="Arial" w:ascii="Arial"/>
          <w:i/>
          <w:color w:val="020202"/>
          <w:spacing w:val="0"/>
          <w:w w:val="83"/>
          <w:sz w:val="14"/>
          <w:szCs w:val="14"/>
        </w:rPr>
        <w:t>DAN</w:t>
      </w:r>
      <w:r>
        <w:rPr>
          <w:rFonts w:cs="Arial" w:hAnsi="Arial" w:eastAsia="Arial" w:ascii="Arial"/>
          <w:i/>
          <w:color w:val="020202"/>
          <w:spacing w:val="-3"/>
          <w:w w:val="83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5"/>
          <w:sz w:val="14"/>
          <w:szCs w:val="14"/>
        </w:rPr>
        <w:t>PUBLIC</w:t>
      </w:r>
      <w:r>
        <w:rPr>
          <w:rFonts w:cs="Arial" w:hAnsi="Arial" w:eastAsia="Arial" w:ascii="Arial"/>
          <w:color w:val="020202"/>
          <w:spacing w:val="-2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4"/>
          <w:szCs w:val="14"/>
        </w:rPr>
        <w:t>RELATIONS</w:t>
      </w:r>
      <w:r>
        <w:rPr>
          <w:rFonts w:cs="Arial" w:hAnsi="Arial" w:eastAsia="Arial" w:ascii="Arial"/>
          <w:color w:val="020202"/>
          <w:spacing w:val="-2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4"/>
          <w:sz w:val="14"/>
          <w:szCs w:val="14"/>
        </w:rPr>
        <w:t>oeh:</w:t>
      </w:r>
      <w:r>
        <w:rPr>
          <w:rFonts w:cs="Arial" w:hAnsi="Arial" w:eastAsia="Arial" w:ascii="Arial"/>
          <w:color w:val="020202"/>
          <w:spacing w:val="2"/>
          <w:w w:val="84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0"/>
          <w:sz w:val="14"/>
          <w:szCs w:val="14"/>
        </w:rPr>
        <w:t>Herry</w:t>
      </w:r>
      <w:r>
        <w:rPr>
          <w:rFonts w:cs="Arial" w:hAnsi="Arial" w:eastAsia="Arial" w:ascii="Arial"/>
          <w:color w:val="020202"/>
          <w:spacing w:val="-24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3"/>
          <w:sz w:val="14"/>
          <w:szCs w:val="14"/>
        </w:rPr>
        <w:t>Hermawan</w:t>
      </w:r>
      <w:r>
        <w:rPr>
          <w:rFonts w:cs="Arial" w:hAnsi="Arial" w:eastAsia="Arial" w:ascii="Arial"/>
          <w:color w:val="020202"/>
          <w:spacing w:val="0"/>
          <w:w w:val="83"/>
          <w:sz w:val="14"/>
          <w:szCs w:val="14"/>
        </w:rPr>
        <w:t>                                                                                     </w:t>
      </w:r>
      <w:r>
        <w:rPr>
          <w:rFonts w:cs="Arial" w:hAnsi="Arial" w:eastAsia="Arial" w:ascii="Arial"/>
          <w:color w:val="020202"/>
          <w:spacing w:val="11"/>
          <w:w w:val="83"/>
          <w:sz w:val="14"/>
          <w:szCs w:val="14"/>
        </w:rPr>
        <w:t> </w:t>
      </w:r>
      <w:r>
        <w:rPr>
          <w:rFonts w:cs="Courier New" w:hAnsi="Courier New" w:eastAsia="Courier New" w:ascii="Courier New"/>
          <w:color w:val="020202"/>
          <w:spacing w:val="0"/>
          <w:w w:val="100"/>
          <w:sz w:val="24"/>
          <w:szCs w:val="24"/>
        </w:rPr>
        <w:t>17</w:t>
      </w:r>
      <w:r>
        <w:rPr>
          <w:rFonts w:cs="Courier New" w:hAnsi="Courier New" w:eastAsia="Courier New" w:ascii="Courier New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89" w:lineRule="exact" w:line="140"/>
        <w:ind w:left="487"/>
      </w:pPr>
      <w:r>
        <w:rPr>
          <w:rFonts w:cs="Times New Roman" w:hAnsi="Times New Roman" w:eastAsia="Times New Roman" w:ascii="Times New Roman"/>
          <w:color w:val="020202"/>
          <w:w w:val="98"/>
          <w:sz w:val="14"/>
          <w:szCs w:val="14"/>
        </w:rPr>
        <w:t>W</w:t>
      </w:r>
      <w:r>
        <w:rPr>
          <w:rFonts w:cs="Times New Roman" w:hAnsi="Times New Roman" w:eastAsia="Times New Roman" w:ascii="Times New Roman"/>
          <w:color w:val="171717"/>
          <w:w w:val="93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color w:val="020202"/>
          <w:w w:val="103"/>
          <w:sz w:val="14"/>
          <w:szCs w:val="14"/>
        </w:rPr>
        <w:t>CAN</w:t>
      </w:r>
      <w:r>
        <w:rPr>
          <w:rFonts w:cs="Times New Roman" w:hAnsi="Times New Roman" w:eastAsia="Times New Roman" w:ascii="Times New Roman"/>
          <w:color w:val="171717"/>
          <w:w w:val="96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color w:val="020202"/>
          <w:w w:val="8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color w:val="020202"/>
          <w:w w:val="100"/>
          <w:sz w:val="14"/>
          <w:szCs w:val="14"/>
        </w:rPr>
        <w:t>   </w:t>
      </w:r>
      <w:r>
        <w:rPr>
          <w:rFonts w:cs="Times New Roman" w:hAnsi="Times New Roman" w:eastAsia="Times New Roman" w:ascii="Times New Roman"/>
          <w:color w:val="020202"/>
          <w:spacing w:val="-4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91"/>
          <w:sz w:val="14"/>
          <w:szCs w:val="14"/>
        </w:rPr>
        <w:t>Vol.</w:t>
      </w:r>
      <w:r>
        <w:rPr>
          <w:rFonts w:cs="Times New Roman" w:hAnsi="Times New Roman" w:eastAsia="Times New Roman" w:ascii="Times New Roman"/>
          <w:color w:val="696969"/>
          <w:spacing w:val="0"/>
          <w:w w:val="40"/>
          <w:sz w:val="14"/>
          <w:szCs w:val="14"/>
        </w:rPr>
        <w:t>,</w:t>
      </w:r>
      <w:r>
        <w:rPr>
          <w:rFonts w:cs="Times New Roman" w:hAnsi="Times New Roman" w:eastAsia="Times New Roman" w:ascii="Times New Roman"/>
          <w:color w:val="696969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696969"/>
          <w:spacing w:val="17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IV.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020202"/>
          <w:spacing w:val="33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171717"/>
          <w:spacing w:val="0"/>
          <w:w w:val="93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color w:val="020202"/>
          <w:spacing w:val="0"/>
          <w:w w:val="90"/>
          <w:sz w:val="14"/>
          <w:szCs w:val="14"/>
        </w:rPr>
        <w:t>o</w:t>
      </w:r>
      <w:r>
        <w:rPr>
          <w:rFonts w:cs="Times New Roman" w:hAnsi="Times New Roman" w:eastAsia="Times New Roman" w:ascii="Times New Roman"/>
          <w:color w:val="2D2D2D"/>
          <w:spacing w:val="0"/>
          <w:w w:val="5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color w:val="020202"/>
          <w:spacing w:val="0"/>
          <w:w w:val="9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       </w:t>
      </w:r>
      <w:r>
        <w:rPr>
          <w:rFonts w:cs="Times New Roman" w:hAnsi="Times New Roman" w:eastAsia="Times New Roman" w:ascii="Times New Roman"/>
          <w:color w:val="171717"/>
          <w:spacing w:val="0"/>
          <w:w w:val="100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14"/>
          <w:szCs w:val="14"/>
        </w:rPr>
        <w:t>gustu</w:t>
      </w:r>
      <w:r>
        <w:rPr>
          <w:rFonts w:cs="Times New Roman" w:hAnsi="Times New Roman" w:eastAsia="Times New Roman" w:ascii="Times New Roman"/>
          <w:color w:val="171717"/>
          <w:spacing w:val="0"/>
          <w:w w:val="100"/>
          <w:sz w:val="14"/>
          <w:szCs w:val="14"/>
        </w:rPr>
        <w:t>s</w:t>
      </w:r>
      <w:r>
        <w:rPr>
          <w:rFonts w:cs="Times New Roman" w:hAnsi="Times New Roman" w:eastAsia="Times New Roman" w:ascii="Times New Roman"/>
          <w:color w:val="171717"/>
          <w:spacing w:val="0"/>
          <w:w w:val="100"/>
          <w:sz w:val="14"/>
          <w:szCs w:val="14"/>
        </w:rPr>
        <w:t>  </w:t>
      </w:r>
      <w:r>
        <w:rPr>
          <w:rFonts w:cs="Times New Roman" w:hAnsi="Times New Roman" w:eastAsia="Times New Roman" w:ascii="Times New Roman"/>
          <w:color w:val="171717"/>
          <w:spacing w:val="16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14"/>
          <w:szCs w:val="14"/>
        </w:rPr>
        <w:t>2005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  <w:sectPr>
          <w:pgSz w:w="10280" w:h="14140"/>
          <w:pgMar w:top="580" w:bottom="0" w:left="1000" w:right="0"/>
        </w:sectPr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16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California: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Goodyear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Publishing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61"/>
        <w:ind w:left="166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Company,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Inc.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313" w:right="37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Kasali,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  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Rhenald.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29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28"/>
          <w:sz w:val="20"/>
          <w:szCs w:val="20"/>
        </w:rPr>
        <w:t>1994</w:t>
      </w:r>
      <w:r>
        <w:rPr>
          <w:rFonts w:cs="Times New Roman" w:hAnsi="Times New Roman" w:eastAsia="Times New Roman" w:ascii="Times New Roman"/>
          <w:color w:val="171717"/>
          <w:spacing w:val="0"/>
          <w:w w:val="34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1" w:lineRule="exact" w:line="280"/>
        <w:ind w:left="159" w:right="-34" w:firstLine="7"/>
      </w:pP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Manajemen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29"/>
          <w:w w:val="11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Public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Relations: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Konsep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46"/>
          <w:w w:val="110"/>
          <w:sz w:val="20"/>
          <w:szCs w:val="20"/>
        </w:rPr>
        <w:t> </w:t>
      </w:r>
      <w:r>
        <w:rPr>
          <w:rFonts w:cs="Arial" w:hAnsi="Arial" w:eastAsia="Arial" w:ascii="Arial"/>
          <w:i/>
          <w:color w:val="4B4B4B"/>
          <w:spacing w:val="0"/>
          <w:w w:val="15"/>
          <w:sz w:val="20"/>
          <w:szCs w:val="20"/>
        </w:rPr>
        <w:t>·</w:t>
      </w:r>
      <w:r>
        <w:rPr>
          <w:rFonts w:cs="Arial" w:hAnsi="Arial" w:eastAsia="Arial" w:ascii="Arial"/>
          <w:i/>
          <w:color w:val="4B4B4B"/>
          <w:spacing w:val="0"/>
          <w:w w:val="15"/>
          <w:sz w:val="20"/>
          <w:szCs w:val="20"/>
        </w:rPr>
        <w:t>         </w:t>
      </w:r>
      <w:r>
        <w:rPr>
          <w:rFonts w:cs="Arial" w:hAnsi="Arial" w:eastAsia="Arial" w:ascii="Arial"/>
          <w:i/>
          <w:color w:val="4B4B4B"/>
          <w:spacing w:val="1"/>
          <w:w w:val="15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Aplikasinya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    </w:t>
      </w:r>
      <w:r>
        <w:rPr>
          <w:rFonts w:cs="Arial" w:hAnsi="Arial" w:eastAsia="Arial" w:ascii="Arial"/>
          <w:i/>
          <w:color w:val="020202"/>
          <w:spacing w:val="45"/>
          <w:w w:val="11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di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41" w:lineRule="auto" w:line="305"/>
        <w:ind w:right="2348" w:firstLine="176"/>
      </w:pPr>
      <w:r>
        <w:br w:type="column"/>
      </w:r>
      <w:r>
        <w:rPr>
          <w:rFonts w:cs="Arial" w:hAnsi="Arial" w:eastAsia="Arial" w:ascii="Arial"/>
          <w:color w:val="020202"/>
          <w:w w:val="53"/>
          <w:sz w:val="20"/>
          <w:szCs w:val="20"/>
        </w:rPr>
        <w:t>1</w:t>
      </w:r>
      <w:r>
        <w:rPr>
          <w:rFonts w:cs="Arial" w:hAnsi="Arial" w:eastAsia="Arial" w:ascii="Arial"/>
          <w:color w:val="171717"/>
          <w:w w:val="37"/>
          <w:sz w:val="20"/>
          <w:szCs w:val="20"/>
        </w:rPr>
        <w:t>.</w:t>
      </w:r>
      <w:r>
        <w:rPr>
          <w:rFonts w:cs="Arial" w:hAnsi="Arial" w:eastAsia="Arial" w:ascii="Arial"/>
          <w:color w:val="171717"/>
          <w:w w:val="100"/>
          <w:sz w:val="20"/>
          <w:szCs w:val="20"/>
        </w:rPr>
        <w:t>       </w:t>
      </w:r>
      <w:r>
        <w:rPr>
          <w:rFonts w:cs="Arial" w:hAnsi="Arial" w:eastAsia="Arial" w:ascii="Arial"/>
          <w:color w:val="171717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lnstruktur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Bahasa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Rusia</w:t>
      </w:r>
      <w:r>
        <w:rPr>
          <w:rFonts w:cs="Arial" w:hAnsi="Arial" w:eastAsia="Arial" w:ascii="Arial"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</w:t>
      </w:r>
      <w:r>
        <w:rPr>
          <w:rFonts w:cs="Arial" w:hAnsi="Arial" w:eastAsia="Arial" w:ascii="Arial"/>
          <w:color w:val="020202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Bahasa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     </w:t>
      </w:r>
      <w:r>
        <w:rPr>
          <w:rFonts w:cs="Arial" w:hAnsi="Arial" w:eastAsia="Arial" w:ascii="Arial"/>
          <w:color w:val="020202"/>
          <w:spacing w:val="2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l+ankam,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Departemen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6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Pertahanan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8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Keamanan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RI,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1990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"/>
        <w:sectPr>
          <w:type w:val="continuous"/>
          <w:pgSz w:w="10280" w:h="14140"/>
          <w:pgMar w:top="580" w:bottom="0" w:left="1000" w:right="0"/>
          <w:cols w:num="2" w:equalWidth="off">
            <w:col w:w="3369" w:space="336"/>
            <w:col w:w="5575"/>
          </w:cols>
        </w:sectPr>
      </w:pPr>
      <w:r>
        <w:rPr>
          <w:rFonts w:cs="Times New Roman" w:hAnsi="Times New Roman" w:eastAsia="Times New Roman" w:ascii="Times New Roman"/>
          <w:color w:val="020202"/>
          <w:spacing w:val="0"/>
          <w:w w:val="115"/>
          <w:sz w:val="20"/>
          <w:szCs w:val="20"/>
        </w:rPr>
        <w:t>1997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/>
        <w:ind w:left="166" w:right="-50"/>
      </w:pP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Indonesia.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i/>
          <w:color w:val="020202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PT.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Pustaka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2" w:lineRule="exact" w:line="220"/>
        <w:ind w:right="-50"/>
      </w:pPr>
      <w:r>
        <w:br w:type="column"/>
      </w:r>
      <w:r>
        <w:rPr>
          <w:rFonts w:cs="Arial" w:hAnsi="Arial" w:eastAsia="Arial" w:ascii="Arial"/>
          <w:color w:val="020202"/>
          <w:w w:val="95"/>
          <w:sz w:val="20"/>
          <w:szCs w:val="20"/>
        </w:rPr>
        <w:t>2</w:t>
      </w:r>
      <w:r>
        <w:rPr>
          <w:rFonts w:cs="Arial" w:hAnsi="Arial" w:eastAsia="Arial" w:ascii="Arial"/>
          <w:color w:val="171717"/>
          <w:w w:val="39"/>
          <w:sz w:val="20"/>
          <w:szCs w:val="20"/>
        </w:rPr>
        <w:t>.</w:t>
      </w:r>
      <w:r>
        <w:rPr>
          <w:rFonts w:cs="Arial" w:hAnsi="Arial" w:eastAsia="Arial" w:ascii="Arial"/>
          <w:color w:val="171717"/>
          <w:w w:val="100"/>
          <w:sz w:val="20"/>
          <w:szCs w:val="20"/>
        </w:rPr>
        <w:t>       </w:t>
      </w:r>
      <w:r>
        <w:rPr>
          <w:rFonts w:cs="Arial" w:hAnsi="Arial" w:eastAsia="Arial" w:ascii="Arial"/>
          <w:color w:val="171717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Staf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5" w:lineRule="exact" w:line="220"/>
        <w:sectPr>
          <w:type w:val="continuous"/>
          <w:pgSz w:w="10280" w:h="14140"/>
          <w:pgMar w:top="580" w:bottom="0" w:left="1000" w:right="0"/>
          <w:cols w:num="3" w:equalWidth="off">
            <w:col w:w="3298" w:space="555"/>
            <w:col w:w="942" w:space="721"/>
            <w:col w:w="3764"/>
          </w:cols>
        </w:sectPr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10"/>
          <w:position w:val="-1"/>
          <w:sz w:val="20"/>
          <w:szCs w:val="20"/>
        </w:rPr>
        <w:t>Operasional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5"/>
        <w:ind w:left="163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Utama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Grafiti.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39" w:right="-41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Newsome,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Doug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&amp;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Bob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Carrell.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54" w:lineRule="auto" w:line="303"/>
        <w:ind w:left="152" w:right="-15" w:firstLine="18"/>
      </w:pP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1995.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Public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Relations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Writing: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Form</w:t>
      </w:r>
      <w:r>
        <w:rPr>
          <w:rFonts w:cs="Arial" w:hAnsi="Arial" w:eastAsia="Arial" w:ascii="Arial"/>
          <w:i/>
          <w:color w:val="020202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020202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Style.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Fourth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2"/>
          <w:sz w:val="20"/>
          <w:szCs w:val="20"/>
        </w:rPr>
        <w:t>Edition</w:t>
      </w:r>
      <w:r>
        <w:rPr>
          <w:rFonts w:cs="Arial" w:hAnsi="Arial" w:eastAsia="Arial" w:ascii="Arial"/>
          <w:color w:val="2D2D2D"/>
          <w:spacing w:val="0"/>
          <w:w w:val="31"/>
          <w:sz w:val="20"/>
          <w:szCs w:val="20"/>
        </w:rPr>
        <w:t>.</w:t>
      </w:r>
      <w:r>
        <w:rPr>
          <w:rFonts w:cs="Arial" w:hAnsi="Arial" w:eastAsia="Arial" w:ascii="Arial"/>
          <w:color w:val="2D2D2D"/>
          <w:spacing w:val="0"/>
          <w:w w:val="31"/>
          <w:sz w:val="20"/>
          <w:szCs w:val="20"/>
        </w:rPr>
        <w:t> </w:t>
      </w:r>
      <w:r>
        <w:rPr>
          <w:rFonts w:cs="Arial" w:hAnsi="Arial" w:eastAsia="Arial" w:ascii="Arial"/>
          <w:color w:val="2D2D2D"/>
          <w:spacing w:val="0"/>
          <w:w w:val="83"/>
          <w:sz w:val="20"/>
          <w:szCs w:val="20"/>
        </w:rPr>
        <w:t>B</w:t>
      </w:r>
      <w:r>
        <w:rPr>
          <w:rFonts w:cs="Arial" w:hAnsi="Arial" w:eastAsia="Arial" w:ascii="Arial"/>
          <w:color w:val="020202"/>
          <w:spacing w:val="0"/>
          <w:w w:val="107"/>
          <w:sz w:val="20"/>
          <w:szCs w:val="20"/>
        </w:rPr>
        <w:t>elmont</w:t>
      </w:r>
      <w:r>
        <w:rPr>
          <w:rFonts w:cs="Arial" w:hAnsi="Arial" w:eastAsia="Arial" w:ascii="Arial"/>
          <w:color w:val="171717"/>
          <w:spacing w:val="0"/>
          <w:w w:val="31"/>
          <w:sz w:val="20"/>
          <w:szCs w:val="20"/>
        </w:rPr>
        <w:t>,</w:t>
      </w:r>
      <w:r>
        <w:rPr>
          <w:rFonts w:cs="Arial" w:hAnsi="Arial" w:eastAsia="Arial" w:ascii="Arial"/>
          <w:color w:val="171717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171717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California: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Wadsworth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159"/>
      </w:pPr>
      <w:r>
        <w:rPr>
          <w:rFonts w:cs="Arial" w:hAnsi="Arial" w:eastAsia="Arial" w:ascii="Arial"/>
          <w:color w:val="2D2D2D"/>
          <w:spacing w:val="0"/>
          <w:w w:val="56"/>
          <w:sz w:val="20"/>
          <w:szCs w:val="20"/>
        </w:rPr>
        <w:t>.:</w:t>
      </w:r>
      <w:r>
        <w:rPr>
          <w:rFonts w:cs="Arial" w:hAnsi="Arial" w:eastAsia="Arial" w:ascii="Arial"/>
          <w:color w:val="2D2D2D"/>
          <w:spacing w:val="0"/>
          <w:w w:val="56"/>
          <w:sz w:val="20"/>
          <w:szCs w:val="20"/>
        </w:rPr>
        <w:t> </w:t>
      </w:r>
      <w:r>
        <w:rPr>
          <w:rFonts w:cs="Arial" w:hAnsi="Arial" w:eastAsia="Arial" w:ascii="Arial"/>
          <w:color w:val="2D2D2D"/>
          <w:spacing w:val="24"/>
          <w:w w:val="56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ublishing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Company.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32" w:right="-50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Rice,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Ronald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4"/>
          <w:sz w:val="20"/>
          <w:szCs w:val="20"/>
        </w:rPr>
        <w:t>E</w:t>
      </w:r>
      <w:r>
        <w:rPr>
          <w:rFonts w:cs="Arial" w:hAnsi="Arial" w:eastAsia="Arial" w:ascii="Arial"/>
          <w:color w:val="171717"/>
          <w:spacing w:val="0"/>
          <w:w w:val="37"/>
          <w:sz w:val="20"/>
          <w:szCs w:val="20"/>
        </w:rPr>
        <w:t>.</w:t>
      </w:r>
      <w:r>
        <w:rPr>
          <w:rFonts w:cs="Arial" w:hAnsi="Arial" w:eastAsia="Arial" w:ascii="Arial"/>
          <w:color w:val="171717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171717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&amp;</w:t>
      </w:r>
      <w:r>
        <w:rPr>
          <w:rFonts w:cs="Arial" w:hAnsi="Arial" w:eastAsia="Arial" w:ascii="Arial"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Charles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4"/>
          <w:sz w:val="20"/>
          <w:szCs w:val="20"/>
        </w:rPr>
        <w:t>K</w:t>
      </w:r>
      <w:r>
        <w:rPr>
          <w:rFonts w:cs="Arial" w:hAnsi="Arial" w:eastAsia="Arial" w:ascii="Arial"/>
          <w:color w:val="171717"/>
          <w:spacing w:val="0"/>
          <w:w w:val="31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9"/>
        <w:ind w:left="141"/>
      </w:pPr>
      <w:r>
        <w:rPr>
          <w:rFonts w:cs="Arial" w:hAnsi="Arial" w:eastAsia="Arial" w:ascii="Arial"/>
          <w:color w:val="171717"/>
          <w:spacing w:val="0"/>
          <w:w w:val="100"/>
          <w:sz w:val="22"/>
          <w:szCs w:val="22"/>
        </w:rPr>
        <w:t>/</w:t>
      </w:r>
      <w:r>
        <w:rPr>
          <w:rFonts w:cs="Arial" w:hAnsi="Arial" w:eastAsia="Arial" w:ascii="Arial"/>
          <w:color w:val="171717"/>
          <w:spacing w:val="4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171717"/>
          <w:spacing w:val="0"/>
          <w:w w:val="86"/>
          <w:sz w:val="22"/>
          <w:szCs w:val="22"/>
        </w:rPr>
        <w:t>t</w:t>
      </w:r>
      <w:r>
        <w:rPr>
          <w:rFonts w:cs="Arial" w:hAnsi="Arial" w:eastAsia="Arial" w:ascii="Arial"/>
          <w:color w:val="020202"/>
          <w:spacing w:val="0"/>
          <w:w w:val="85"/>
          <w:sz w:val="22"/>
          <w:szCs w:val="22"/>
        </w:rPr>
        <w:t>k</w:t>
      </w:r>
      <w:r>
        <w:rPr>
          <w:rFonts w:cs="Arial" w:hAnsi="Arial" w:eastAsia="Arial" w:ascii="Arial"/>
          <w:color w:val="171717"/>
          <w:spacing w:val="0"/>
          <w:w w:val="46"/>
          <w:sz w:val="22"/>
          <w:szCs w:val="22"/>
        </w:rPr>
        <w:t>i</w:t>
      </w:r>
      <w:r>
        <w:rPr>
          <w:rFonts w:cs="Arial" w:hAnsi="Arial" w:eastAsia="Arial" w:ascii="Arial"/>
          <w:color w:val="020202"/>
          <w:spacing w:val="0"/>
          <w:w w:val="110"/>
          <w:sz w:val="22"/>
          <w:szCs w:val="22"/>
        </w:rPr>
        <w:t>n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    </w:t>
      </w:r>
      <w:r>
        <w:rPr>
          <w:rFonts w:cs="Arial" w:hAnsi="Arial" w:eastAsia="Arial" w:ascii="Arial"/>
          <w:color w:val="020202"/>
          <w:spacing w:val="1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</w:t>
      </w:r>
      <w:r>
        <w:rPr>
          <w:rFonts w:cs="Arial" w:hAnsi="Arial" w:eastAsia="Arial" w:ascii="Arial"/>
          <w:color w:val="020202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(?).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color w:val="020202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Public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61"/>
        <w:ind w:left="152"/>
      </w:pPr>
      <w:r>
        <w:rPr>
          <w:rFonts w:cs="Arial" w:hAnsi="Arial" w:eastAsia="Arial" w:ascii="Arial"/>
          <w:i/>
          <w:color w:val="171717"/>
          <w:w w:val="89"/>
          <w:sz w:val="20"/>
          <w:szCs w:val="20"/>
        </w:rPr>
        <w:t>C</w:t>
      </w:r>
      <w:r>
        <w:rPr>
          <w:rFonts w:cs="Arial" w:hAnsi="Arial" w:eastAsia="Arial" w:ascii="Arial"/>
          <w:i/>
          <w:color w:val="020202"/>
          <w:w w:val="110"/>
          <w:sz w:val="20"/>
          <w:szCs w:val="20"/>
        </w:rPr>
        <w:t>ommunication</w:t>
      </w:r>
      <w:r>
        <w:rPr>
          <w:rFonts w:cs="Arial" w:hAnsi="Arial" w:eastAsia="Arial" w:ascii="Arial"/>
          <w:i/>
          <w:color w:val="020202"/>
          <w:w w:val="100"/>
          <w:sz w:val="20"/>
          <w:szCs w:val="20"/>
        </w:rPr>
        <w:t>      </w:t>
      </w:r>
      <w:r>
        <w:rPr>
          <w:rFonts w:cs="Arial" w:hAnsi="Arial" w:eastAsia="Arial" w:ascii="Arial"/>
          <w:i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Campaigns.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141" w:right="-37"/>
      </w:pPr>
      <w:r>
        <w:rPr>
          <w:rFonts w:cs="Arial" w:hAnsi="Arial" w:eastAsia="Arial" w:ascii="Arial"/>
          <w:color w:val="171717"/>
          <w:spacing w:val="0"/>
          <w:w w:val="100"/>
          <w:sz w:val="20"/>
          <w:szCs w:val="20"/>
        </w:rPr>
        <w:t>2e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cond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Edition.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London: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Sage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4"/>
        <w:ind w:left="148"/>
      </w:pPr>
      <w:r>
        <w:rPr>
          <w:rFonts w:cs="Arial" w:hAnsi="Arial" w:eastAsia="Arial" w:ascii="Arial"/>
          <w:color w:val="171717"/>
          <w:w w:val="83"/>
          <w:sz w:val="20"/>
          <w:szCs w:val="20"/>
        </w:rPr>
        <w:t>P</w:t>
      </w:r>
      <w:r>
        <w:rPr>
          <w:rFonts w:cs="Arial" w:hAnsi="Arial" w:eastAsia="Arial" w:ascii="Arial"/>
          <w:color w:val="020202"/>
          <w:w w:val="105"/>
          <w:sz w:val="20"/>
          <w:szCs w:val="20"/>
        </w:rPr>
        <w:t>ublications</w:t>
      </w:r>
      <w:r>
        <w:rPr>
          <w:rFonts w:cs="Arial" w:hAnsi="Arial" w:eastAsia="Arial" w:ascii="Arial"/>
          <w:color w:val="171717"/>
          <w:w w:val="37"/>
          <w:sz w:val="20"/>
          <w:szCs w:val="20"/>
        </w:rPr>
        <w:t>.</w:t>
      </w:r>
      <w:r>
        <w:rPr>
          <w:rFonts w:cs="Arial" w:hAnsi="Arial" w:eastAsia="Arial" w:ascii="Arial"/>
          <w:color w:val="000000"/>
          <w:w w:val="10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10" w:right="-48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White,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5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John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80"/>
          <w:sz w:val="22"/>
          <w:szCs w:val="22"/>
        </w:rPr>
        <w:t>&amp;</w:t>
      </w:r>
      <w:r>
        <w:rPr>
          <w:rFonts w:cs="Times New Roman" w:hAnsi="Times New Roman" w:eastAsia="Times New Roman" w:ascii="Times New Roman"/>
          <w:color w:val="020202"/>
          <w:spacing w:val="0"/>
          <w:w w:val="8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color w:val="020202"/>
          <w:spacing w:val="5"/>
          <w:w w:val="8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Laura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1"/>
          <w:sz w:val="20"/>
          <w:szCs w:val="20"/>
        </w:rPr>
        <w:t>Mazur</w:t>
      </w:r>
      <w:r>
        <w:rPr>
          <w:rFonts w:cs="Arial" w:hAnsi="Arial" w:eastAsia="Arial" w:ascii="Arial"/>
          <w:color w:val="171717"/>
          <w:spacing w:val="0"/>
          <w:w w:val="31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6" w:lineRule="auto" w:line="301"/>
        <w:ind w:left="120" w:right="2" w:firstLine="32"/>
      </w:pPr>
      <w:r>
        <w:rPr>
          <w:rFonts w:cs="Times New Roman" w:hAnsi="Times New Roman" w:eastAsia="Times New Roman" w:ascii="Times New Roman"/>
          <w:color w:val="020202"/>
          <w:w w:val="55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color w:val="171717"/>
          <w:w w:val="100"/>
          <w:sz w:val="20"/>
          <w:szCs w:val="20"/>
        </w:rPr>
        <w:t>9</w:t>
      </w:r>
      <w:r>
        <w:rPr>
          <w:rFonts w:cs="Times New Roman" w:hAnsi="Times New Roman" w:eastAsia="Times New Roman" w:ascii="Times New Roman"/>
          <w:color w:val="020202"/>
          <w:w w:val="112"/>
          <w:sz w:val="20"/>
          <w:szCs w:val="20"/>
        </w:rPr>
        <w:t>95</w:t>
      </w:r>
      <w:r>
        <w:rPr>
          <w:rFonts w:cs="Times New Roman" w:hAnsi="Times New Roman" w:eastAsia="Times New Roman" w:ascii="Times New Roman"/>
          <w:color w:val="171717"/>
          <w:w w:val="34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color w:val="171717"/>
          <w:w w:val="100"/>
          <w:sz w:val="20"/>
          <w:szCs w:val="20"/>
        </w:rPr>
        <w:t>    </w:t>
      </w:r>
      <w:r>
        <w:rPr>
          <w:rFonts w:cs="Times New Roman" w:hAnsi="Times New Roman" w:eastAsia="Times New Roman" w:ascii="Times New Roman"/>
          <w:color w:val="171717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Strategic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36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Communications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18"/>
          <w:sz w:val="20"/>
          <w:szCs w:val="20"/>
        </w:rPr>
        <w:t>Management</w:t>
      </w:r>
      <w:r>
        <w:rPr>
          <w:rFonts w:cs="Arial" w:hAnsi="Arial" w:eastAsia="Arial" w:ascii="Arial"/>
          <w:i/>
          <w:color w:val="171717"/>
          <w:spacing w:val="0"/>
          <w:w w:val="69"/>
          <w:sz w:val="20"/>
          <w:szCs w:val="20"/>
        </w:rPr>
        <w:t>:</w:t>
      </w:r>
      <w:r>
        <w:rPr>
          <w:rFonts w:cs="Arial" w:hAnsi="Arial" w:eastAsia="Arial" w:ascii="Arial"/>
          <w:i/>
          <w:color w:val="171717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171717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Making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i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Public</w:t>
      </w:r>
      <w:r>
        <w:rPr>
          <w:rFonts w:cs="Arial" w:hAnsi="Arial" w:eastAsia="Arial" w:ascii="Arial"/>
          <w:i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i/>
          <w:color w:val="171717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etetions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    </w:t>
      </w:r>
      <w:r>
        <w:rPr>
          <w:rFonts w:cs="Arial" w:hAnsi="Arial" w:eastAsia="Arial" w:ascii="Arial"/>
          <w:i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Work.</w:t>
      </w:r>
      <w:r>
        <w:rPr>
          <w:rFonts w:cs="Arial" w:hAnsi="Arial" w:eastAsia="Arial" w:ascii="Arial"/>
          <w:i/>
          <w:color w:val="020202"/>
          <w:spacing w:val="0"/>
          <w:w w:val="100"/>
          <w:sz w:val="20"/>
          <w:szCs w:val="20"/>
        </w:rPr>
        <w:t>     </w:t>
      </w:r>
      <w:r>
        <w:rPr>
          <w:rFonts w:cs="Arial" w:hAnsi="Arial" w:eastAsia="Arial" w:ascii="Arial"/>
          <w:i/>
          <w:color w:val="020202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England: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94"/>
          <w:sz w:val="20"/>
          <w:szCs w:val="20"/>
        </w:rPr>
        <w:t>A</w:t>
      </w:r>
      <w:r>
        <w:rPr>
          <w:rFonts w:cs="Arial" w:hAnsi="Arial" w:eastAsia="Arial" w:ascii="Arial"/>
          <w:color w:val="171717"/>
          <w:spacing w:val="0"/>
          <w:w w:val="84"/>
          <w:sz w:val="20"/>
          <w:szCs w:val="20"/>
        </w:rPr>
        <w:t>d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dison-Wesley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     </w:t>
      </w:r>
      <w:r>
        <w:rPr>
          <w:rFonts w:cs="Arial" w:hAnsi="Arial" w:eastAsia="Arial" w:ascii="Arial"/>
          <w:color w:val="020202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Publishing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Company.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296"/>
      </w:pPr>
      <w:r>
        <w:rPr>
          <w:rFonts w:cs="Arial" w:hAnsi="Arial" w:eastAsia="Arial" w:ascii="Arial"/>
          <w:color w:val="020202"/>
          <w:spacing w:val="0"/>
          <w:w w:val="100"/>
          <w:position w:val="-1"/>
          <w:sz w:val="18"/>
          <w:szCs w:val="18"/>
        </w:rPr>
        <w:t>*</w:t>
      </w:r>
      <w:r>
        <w:rPr>
          <w:rFonts w:cs="Arial" w:hAnsi="Arial" w:eastAsia="Arial" w:ascii="Arial"/>
          <w:color w:val="020202"/>
          <w:spacing w:val="39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8"/>
          <w:szCs w:val="18"/>
        </w:rPr>
        <w:t>*</w:t>
      </w:r>
      <w:r>
        <w:rPr>
          <w:rFonts w:cs="Arial" w:hAnsi="Arial" w:eastAsia="Arial" w:ascii="Arial"/>
          <w:color w:val="020202"/>
          <w:spacing w:val="3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8"/>
          <w:szCs w:val="18"/>
        </w:rPr>
        <w:t>*</w:t>
      </w:r>
      <w:r>
        <w:rPr>
          <w:rFonts w:cs="Arial" w:hAnsi="Arial" w:eastAsia="Arial" w:ascii="Arial"/>
          <w:color w:val="020202"/>
          <w:spacing w:val="39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18"/>
          <w:szCs w:val="18"/>
        </w:rPr>
        <w:t>*</w:t>
      </w:r>
      <w:r>
        <w:rPr>
          <w:rFonts w:cs="Arial" w:hAnsi="Arial" w:eastAsia="Arial" w:ascii="Arial"/>
          <w:color w:val="020202"/>
          <w:spacing w:val="28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-1"/>
          <w:sz w:val="20"/>
          <w:szCs w:val="20"/>
        </w:rPr>
        <w:t>*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66" w:lineRule="auto" w:line="301"/>
        <w:ind w:left="18" w:right="2384" w:firstLine="11"/>
      </w:pPr>
      <w:r>
        <w:br w:type="column"/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Pengajaran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39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Pusat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Bahasa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Hankam,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             </w:t>
      </w:r>
      <w:r>
        <w:rPr>
          <w:rFonts w:cs="Arial" w:hAnsi="Arial" w:eastAsia="Arial" w:ascii="Arial"/>
          <w:color w:val="020202"/>
          <w:spacing w:val="21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Departemen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Pertahanan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Keamanan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RI,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5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1994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0"/>
          <w:szCs w:val="20"/>
        </w:rPr>
        <w:t>1995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180"/>
      </w:pPr>
      <w:r>
        <w:rPr>
          <w:rFonts w:cs="Arial" w:hAnsi="Arial" w:eastAsia="Arial" w:ascii="Arial"/>
          <w:color w:val="020202"/>
          <w:spacing w:val="0"/>
          <w:w w:val="81"/>
          <w:sz w:val="20"/>
          <w:szCs w:val="20"/>
        </w:rPr>
        <w:t>3.</w:t>
      </w:r>
      <w:r>
        <w:rPr>
          <w:rFonts w:cs="Arial" w:hAnsi="Arial" w:eastAsia="Arial" w:ascii="Arial"/>
          <w:color w:val="020202"/>
          <w:spacing w:val="0"/>
          <w:w w:val="81"/>
          <w:sz w:val="20"/>
          <w:szCs w:val="20"/>
        </w:rPr>
        <w:t>         </w:t>
      </w:r>
      <w:r>
        <w:rPr>
          <w:rFonts w:cs="Arial" w:hAnsi="Arial" w:eastAsia="Arial" w:ascii="Arial"/>
          <w:color w:val="020202"/>
          <w:spacing w:val="10"/>
          <w:w w:val="8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Kepala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Siaran</w:t>
      </w:r>
      <w:r>
        <w:rPr>
          <w:rFonts w:cs="Arial" w:hAnsi="Arial" w:eastAsia="Arial" w:ascii="Arial"/>
          <w:color w:val="020202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TNI</w:t>
      </w:r>
      <w:r>
        <w:rPr>
          <w:rFonts w:cs="Arial" w:hAnsi="Arial" w:eastAsia="Arial" w:ascii="Arial"/>
          <w:color w:val="020202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TVRI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61"/>
        <w:ind w:left="18"/>
      </w:pP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0"/>
          <w:szCs w:val="20"/>
        </w:rPr>
        <w:t>1995-1997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303"/>
        <w:ind w:left="4" w:right="2416" w:firstLine="169"/>
      </w:pPr>
      <w:r>
        <w:rPr>
          <w:rFonts w:cs="Arial" w:hAnsi="Arial" w:eastAsia="Arial" w:ascii="Arial"/>
          <w:color w:val="020202"/>
          <w:w w:val="91"/>
          <w:sz w:val="20"/>
          <w:szCs w:val="20"/>
        </w:rPr>
        <w:t>4</w:t>
      </w:r>
      <w:r>
        <w:rPr>
          <w:rFonts w:cs="Arial" w:hAnsi="Arial" w:eastAsia="Arial" w:ascii="Arial"/>
          <w:color w:val="171717"/>
          <w:w w:val="37"/>
          <w:sz w:val="20"/>
          <w:szCs w:val="20"/>
        </w:rPr>
        <w:t>.</w:t>
      </w:r>
      <w:r>
        <w:rPr>
          <w:rFonts w:cs="Arial" w:hAnsi="Arial" w:eastAsia="Arial" w:ascii="Arial"/>
          <w:color w:val="171717"/>
          <w:w w:val="100"/>
          <w:sz w:val="20"/>
          <w:szCs w:val="20"/>
        </w:rPr>
        <w:t>       </w:t>
      </w:r>
      <w:r>
        <w:rPr>
          <w:rFonts w:cs="Arial" w:hAnsi="Arial" w:eastAsia="Arial" w:ascii="Arial"/>
          <w:color w:val="171717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Dosen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tetap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Fakultas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llmu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Komunikasi,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Universitas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Prof</w:t>
      </w:r>
      <w:r>
        <w:rPr>
          <w:rFonts w:cs="Arial" w:hAnsi="Arial" w:eastAsia="Arial" w:ascii="Arial"/>
          <w:color w:val="171717"/>
          <w:spacing w:val="0"/>
          <w:w w:val="31"/>
          <w:sz w:val="20"/>
          <w:szCs w:val="20"/>
        </w:rPr>
        <w:t>.</w:t>
      </w:r>
      <w:r>
        <w:rPr>
          <w:rFonts w:cs="Arial" w:hAnsi="Arial" w:eastAsia="Arial" w:ascii="Arial"/>
          <w:color w:val="171717"/>
          <w:spacing w:val="0"/>
          <w:w w:val="3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Dr.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Moestopo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55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(Beragama)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Jakarta,</w:t>
      </w:r>
      <w:r>
        <w:rPr>
          <w:rFonts w:cs="Arial" w:hAnsi="Arial" w:eastAsia="Arial" w:ascii="Arial"/>
          <w:color w:val="020202"/>
          <w:spacing w:val="0"/>
          <w:w w:val="11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4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20202"/>
          <w:spacing w:val="4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3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1998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   </w:t>
      </w:r>
      <w:r>
        <w:rPr>
          <w:rFonts w:cs="Times New Roman" w:hAnsi="Times New Roman" w:eastAsia="Times New Roman" w:ascii="Times New Roman"/>
          <w:color w:val="020202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sekarang.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99"/>
        <w:ind w:right="2387" w:firstLine="169"/>
        <w:sectPr>
          <w:type w:val="continuous"/>
          <w:pgSz w:w="10280" w:h="14140"/>
          <w:pgMar w:top="580" w:bottom="0" w:left="1000" w:right="0"/>
          <w:cols w:num="2" w:equalWidth="off">
            <w:col w:w="3312" w:space="361"/>
            <w:col w:w="5607"/>
          </w:cols>
        </w:sectPr>
      </w:pPr>
      <w:r>
        <w:rPr>
          <w:rFonts w:cs="Arial" w:hAnsi="Arial" w:eastAsia="Arial" w:ascii="Arial"/>
          <w:color w:val="020202"/>
          <w:spacing w:val="0"/>
          <w:w w:val="81"/>
          <w:sz w:val="20"/>
          <w:szCs w:val="20"/>
        </w:rPr>
        <w:t>5.</w:t>
      </w:r>
      <w:r>
        <w:rPr>
          <w:rFonts w:cs="Arial" w:hAnsi="Arial" w:eastAsia="Arial" w:ascii="Arial"/>
          <w:color w:val="020202"/>
          <w:spacing w:val="0"/>
          <w:w w:val="81"/>
          <w:sz w:val="20"/>
          <w:szCs w:val="20"/>
        </w:rPr>
        <w:t>        </w:t>
      </w:r>
      <w:r>
        <w:rPr>
          <w:rFonts w:cs="Arial" w:hAnsi="Arial" w:eastAsia="Arial" w:ascii="Arial"/>
          <w:color w:val="020202"/>
          <w:spacing w:val="0"/>
          <w:w w:val="81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Dosen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luar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color w:val="020202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biasa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color w:val="020202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Sekolah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Tinggi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llmu</w:t>
      </w:r>
      <w:r>
        <w:rPr>
          <w:rFonts w:cs="Arial" w:hAnsi="Arial" w:eastAsia="Arial" w:ascii="Arial"/>
          <w:color w:val="020202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Ekonomi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Tri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Sakti</w:t>
      </w:r>
      <w:r>
        <w:rPr>
          <w:rFonts w:cs="Arial" w:hAnsi="Arial" w:eastAsia="Arial" w:ascii="Arial"/>
          <w:color w:val="020202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Jakarta,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3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dari</w:t>
      </w:r>
      <w:r>
        <w:rPr>
          <w:rFonts w:cs="Arial" w:hAnsi="Arial" w:eastAsia="Arial" w:ascii="Arial"/>
          <w:color w:val="020202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Tahun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2000</w:t>
      </w:r>
      <w:r>
        <w:rPr>
          <w:rFonts w:cs="Times New Roman" w:hAnsi="Times New Roman" w:eastAsia="Times New Roman" w:ascii="Times New Roman"/>
          <w:color w:val="020202"/>
          <w:spacing w:val="0"/>
          <w:w w:val="100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color w:val="020202"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color w:val="020202"/>
          <w:spacing w:val="0"/>
          <w:w w:val="110"/>
          <w:sz w:val="20"/>
          <w:szCs w:val="20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0"/>
          <w:szCs w:val="20"/>
        </w:rPr>
        <w:t>sekarang.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2"/>
        <w:ind w:left="2466" w:right="4914"/>
      </w:pPr>
      <w:r>
        <w:pict>
          <v:group style="position:absolute;margin-left:55.22pt;margin-top:-15.3021pt;width:341.28pt;height:91pt;mso-position-horizontal-relative:page;mso-position-vertical-relative:paragraph;z-index:-236" coordorigin="1104,-306" coordsize="6826,1820">
            <v:shape type="#_x0000_t75" style="position:absolute;left:1104;top:-250;width:168;height:989">
              <v:imagedata o:title="" r:id="rId4"/>
            </v:shape>
            <v:shape style="position:absolute;left:1180;top:-216;width:6720;height:0" coordorigin="1180,-216" coordsize="6720,0" path="m1180,-216l7900,-216e" filled="f" stroked="t" strokeweight="3pt" strokecolor="#020202">
              <v:path arrowok="t"/>
            </v:shape>
            <v:shape style="position:absolute;left:1180;top:744;width:0;height:740" coordorigin="1180,744" coordsize="0,740" path="m1180,1484l1180,744e" filled="f" stroked="t" strokeweight="1pt" strokecolor="#020202">
              <v:path arrowok="t"/>
            </v:shape>
            <v:shape style="position:absolute;left:1160;top:1424;width:6720;height:0" coordorigin="1160,1424" coordsize="6720,0" path="m1160,1424l7880,1424e" filled="f" stroked="t" strokeweight="3pt" strokecolor="#020202">
              <v:path arrowok="t"/>
            </v:shape>
            <v:shape style="position:absolute;left:7820;top:-276;width:0;height:1760" coordorigin="7820,-276" coordsize="0,1760" path="m7820,1484l7820,-276e" filled="f" stroked="t" strokeweight="3pt" strokecolor="#020202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SERITA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3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TERKINI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24" w:lineRule="auto" w:line="264"/>
        <w:ind w:left="651" w:right="3138" w:hanging="1"/>
      </w:pPr>
      <w:r>
        <w:pict>
          <v:shape type="#_x0000_t202" style="position:absolute;margin-left:55.08pt;margin-top:35.8097pt;width:6.4844pt;height:26pt;mso-position-horizontal-relative:page;mso-position-vertical-relative:paragraph;z-index:-235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52"/>
                      <w:szCs w:val="52"/>
                    </w:rPr>
                    <w:jc w:val="left"/>
                    <w:spacing w:lineRule="exact" w:line="520"/>
                    <w:ind w:right="-98"/>
                  </w:pPr>
                  <w:r>
                    <w:rPr>
                      <w:rFonts w:cs="Arial" w:hAnsi="Arial" w:eastAsia="Arial" w:ascii="Arial"/>
                      <w:color w:val="020202"/>
                      <w:spacing w:val="0"/>
                      <w:w w:val="29"/>
                      <w:position w:val="-1"/>
                      <w:sz w:val="52"/>
                      <w:szCs w:val="52"/>
                    </w:rPr>
                    <w:t>~I</w:t>
                  </w:r>
                  <w:r>
                    <w:rPr>
                      <w:rFonts w:cs="Arial" w:hAnsi="Arial" w:eastAsia="Arial" w:ascii="Arial"/>
                      <w:color w:val="000000"/>
                      <w:spacing w:val="0"/>
                      <w:w w:val="100"/>
                      <w:position w:val="0"/>
                      <w:sz w:val="52"/>
                      <w:szCs w:val="52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Redaksi</w:t>
      </w:r>
      <w:r>
        <w:rPr>
          <w:rFonts w:cs="Arial" w:hAnsi="Arial" w:eastAsia="Arial" w:ascii="Arial"/>
          <w:color w:val="020202"/>
          <w:spacing w:val="4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dan</w:t>
      </w:r>
      <w:r>
        <w:rPr>
          <w:rFonts w:cs="Arial" w:hAnsi="Arial" w:eastAsia="Arial" w:ascii="Arial"/>
          <w:color w:val="020202"/>
          <w:spacing w:val="51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Civitas</w:t>
      </w:r>
      <w:r>
        <w:rPr>
          <w:rFonts w:cs="Arial" w:hAnsi="Arial" w:eastAsia="Arial" w:ascii="Arial"/>
          <w:color w:val="020202"/>
          <w:spacing w:val="3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FIKOM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UPDM</w:t>
      </w:r>
      <w:r>
        <w:rPr>
          <w:rFonts w:cs="Arial" w:hAnsi="Arial" w:eastAsia="Arial" w:ascii="Arial"/>
          <w:color w:val="020202"/>
          <w:spacing w:val="1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(8)</w:t>
      </w:r>
      <w:r>
        <w:rPr>
          <w:rFonts w:cs="Arial" w:hAnsi="Arial" w:eastAsia="Arial" w:ascii="Arial"/>
          <w:color w:val="020202"/>
          <w:spacing w:val="5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mengucapkan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Selamat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atas</w:t>
      </w:r>
      <w:r>
        <w:rPr>
          <w:rFonts w:cs="Arial" w:hAnsi="Arial" w:eastAsia="Arial" w:ascii="Arial"/>
          <w:color w:val="020202"/>
          <w:spacing w:val="2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terpilihnya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3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Dr.</w:t>
      </w:r>
      <w:r>
        <w:rPr>
          <w:rFonts w:cs="Arial" w:hAnsi="Arial" w:eastAsia="Arial" w:ascii="Arial"/>
          <w:color w:val="020202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Gati</w:t>
      </w:r>
      <w:r>
        <w:rPr>
          <w:rFonts w:cs="Arial" w:hAnsi="Arial" w:eastAsia="Arial" w:ascii="Arial"/>
          <w:color w:val="020202"/>
          <w:spacing w:val="4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Gayafri,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37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MA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Sebagai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58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Dosen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13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Terbaik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49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ke</w:t>
      </w:r>
      <w:r>
        <w:rPr>
          <w:rFonts w:cs="Arial" w:hAnsi="Arial" w:eastAsia="Arial" w:ascii="Arial"/>
          <w:color w:val="020202"/>
          <w:spacing w:val="24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76"/>
          <w:sz w:val="22"/>
          <w:szCs w:val="22"/>
        </w:rPr>
        <w:t>II</w:t>
      </w:r>
      <w:r>
        <w:rPr>
          <w:rFonts w:cs="Arial" w:hAnsi="Arial" w:eastAsia="Arial" w:ascii="Arial"/>
          <w:color w:val="020202"/>
          <w:spacing w:val="31"/>
          <w:w w:val="76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di</w:t>
      </w:r>
      <w:r>
        <w:rPr>
          <w:rFonts w:cs="Arial" w:hAnsi="Arial" w:eastAsia="Arial" w:ascii="Arial"/>
          <w:color w:val="020202"/>
          <w:spacing w:val="-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wilayah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 </w:t>
      </w:r>
      <w:r>
        <w:rPr>
          <w:rFonts w:cs="Arial" w:hAnsi="Arial" w:eastAsia="Arial" w:ascii="Arial"/>
          <w:color w:val="020202"/>
          <w:spacing w:val="5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Kopertis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sz w:val="22"/>
          <w:szCs w:val="22"/>
        </w:rPr>
        <w:t>Ill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38"/>
          <w:szCs w:val="38"/>
        </w:rPr>
        <w:jc w:val="left"/>
        <w:spacing w:before="8"/>
        <w:ind w:left="123" w:right="-71"/>
      </w:pPr>
      <w:r>
        <w:rPr>
          <w:rFonts w:cs="Courier New" w:hAnsi="Courier New" w:eastAsia="Courier New" w:ascii="Courier New"/>
          <w:color w:val="020202"/>
          <w:spacing w:val="0"/>
          <w:w w:val="100"/>
          <w:position w:val="1"/>
          <w:sz w:val="22"/>
          <w:szCs w:val="22"/>
        </w:rPr>
        <w:t>18</w:t>
      </w:r>
      <w:r>
        <w:rPr>
          <w:rFonts w:cs="Courier New" w:hAnsi="Courier New" w:eastAsia="Courier New" w:ascii="Courier New"/>
          <w:color w:val="020202"/>
          <w:spacing w:val="0"/>
          <w:w w:val="100"/>
          <w:position w:val="1"/>
          <w:sz w:val="22"/>
          <w:szCs w:val="22"/>
        </w:rPr>
        <w:t>                    </w:t>
      </w:r>
      <w:r>
        <w:rPr>
          <w:rFonts w:cs="Courier New" w:hAnsi="Courier New" w:eastAsia="Courier New" w:ascii="Courier New"/>
          <w:color w:val="020202"/>
          <w:spacing w:val="9"/>
          <w:w w:val="100"/>
          <w:position w:val="1"/>
          <w:sz w:val="22"/>
          <w:szCs w:val="22"/>
        </w:rPr>
        <w:t> </w:t>
      </w:r>
      <w:r>
        <w:rPr>
          <w:rFonts w:cs="Arial" w:hAnsi="Arial" w:eastAsia="Arial" w:ascii="Arial"/>
          <w:color w:val="020202"/>
          <w:spacing w:val="0"/>
          <w:w w:val="85"/>
          <w:position w:val="0"/>
          <w:sz w:val="14"/>
          <w:szCs w:val="14"/>
        </w:rPr>
        <w:t>SOCIA</w:t>
      </w:r>
      <w:r>
        <w:rPr>
          <w:rFonts w:cs="Arial" w:hAnsi="Arial" w:eastAsia="Arial" w:ascii="Arial"/>
          <w:color w:val="020202"/>
          <w:spacing w:val="7"/>
          <w:w w:val="85"/>
          <w:position w:val="0"/>
          <w:sz w:val="14"/>
          <w:szCs w:val="14"/>
        </w:rPr>
        <w:t>L</w:t>
      </w:r>
      <w:r>
        <w:rPr>
          <w:rFonts w:cs="Arial" w:hAnsi="Arial" w:eastAsia="Arial" w:ascii="Arial"/>
          <w:color w:val="020202"/>
          <w:spacing w:val="0"/>
          <w:w w:val="85"/>
          <w:position w:val="0"/>
          <w:sz w:val="14"/>
          <w:szCs w:val="14"/>
        </w:rPr>
        <w:t>MARKETIN</w:t>
      </w:r>
      <w:r>
        <w:rPr>
          <w:rFonts w:cs="Arial" w:hAnsi="Arial" w:eastAsia="Arial" w:ascii="Arial"/>
          <w:color w:val="020202"/>
          <w:spacing w:val="7"/>
          <w:w w:val="85"/>
          <w:position w:val="0"/>
          <w:sz w:val="14"/>
          <w:szCs w:val="14"/>
        </w:rPr>
        <w:t>G</w:t>
      </w:r>
      <w:r>
        <w:rPr>
          <w:rFonts w:cs="Arial" w:hAnsi="Arial" w:eastAsia="Arial" w:ascii="Arial"/>
          <w:i/>
          <w:color w:val="020202"/>
          <w:spacing w:val="0"/>
          <w:w w:val="85"/>
          <w:position w:val="0"/>
          <w:sz w:val="14"/>
          <w:szCs w:val="14"/>
        </w:rPr>
        <w:t>DAN</w:t>
      </w:r>
      <w:r>
        <w:rPr>
          <w:rFonts w:cs="Arial" w:hAnsi="Arial" w:eastAsia="Arial" w:ascii="Arial"/>
          <w:i/>
          <w:color w:val="020202"/>
          <w:spacing w:val="-1"/>
          <w:w w:val="85"/>
          <w:position w:val="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6"/>
          <w:position w:val="0"/>
          <w:sz w:val="14"/>
          <w:szCs w:val="14"/>
        </w:rPr>
        <w:t>PUBLIC</w:t>
      </w:r>
      <w:r>
        <w:rPr>
          <w:rFonts w:cs="Arial" w:hAnsi="Arial" w:eastAsia="Arial" w:ascii="Arial"/>
          <w:color w:val="020202"/>
          <w:spacing w:val="-27"/>
          <w:w w:val="100"/>
          <w:position w:val="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82"/>
          <w:position w:val="0"/>
          <w:sz w:val="14"/>
          <w:szCs w:val="14"/>
        </w:rPr>
        <w:t>RELATIONS</w:t>
      </w:r>
      <w:r>
        <w:rPr>
          <w:rFonts w:cs="Arial" w:hAnsi="Arial" w:eastAsia="Arial" w:ascii="Arial"/>
          <w:color w:val="020202"/>
          <w:spacing w:val="-16"/>
          <w:w w:val="100"/>
          <w:position w:val="0"/>
          <w:sz w:val="14"/>
          <w:szCs w:val="14"/>
        </w:rPr>
        <w:t> </w:t>
      </w:r>
      <w:r>
        <w:rPr>
          <w:rFonts w:cs="Arial" w:hAnsi="Arial" w:eastAsia="Arial" w:ascii="Arial"/>
          <w:color w:val="020202"/>
          <w:spacing w:val="0"/>
          <w:w w:val="92"/>
          <w:position w:val="0"/>
          <w:sz w:val="12"/>
          <w:szCs w:val="12"/>
        </w:rPr>
        <w:t>oeh</w:t>
      </w:r>
      <w:r>
        <w:rPr>
          <w:rFonts w:cs="Arial" w:hAnsi="Arial" w:eastAsia="Arial" w:ascii="Arial"/>
          <w:color w:val="4B4B4B"/>
          <w:spacing w:val="0"/>
          <w:w w:val="50"/>
          <w:position w:val="0"/>
          <w:sz w:val="12"/>
          <w:szCs w:val="12"/>
        </w:rPr>
        <w:t>:</w:t>
      </w:r>
      <w:r>
        <w:rPr>
          <w:rFonts w:cs="Arial" w:hAnsi="Arial" w:eastAsia="Arial" w:ascii="Arial"/>
          <w:color w:val="4B4B4B"/>
          <w:spacing w:val="0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color w:val="4B4B4B"/>
          <w:spacing w:val="6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12"/>
          <w:szCs w:val="12"/>
        </w:rPr>
        <w:t>Heny</w:t>
      </w:r>
      <w:r>
        <w:rPr>
          <w:rFonts w:cs="Arial" w:hAnsi="Arial" w:eastAsia="Arial" w:ascii="Arial"/>
          <w:color w:val="020202"/>
          <w:spacing w:val="-11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12"/>
          <w:szCs w:val="12"/>
        </w:rPr>
        <w:t>Hermawan</w:t>
      </w:r>
      <w:r>
        <w:rPr>
          <w:rFonts w:cs="Arial" w:hAnsi="Arial" w:eastAsia="Arial" w:ascii="Arial"/>
          <w:color w:val="020202"/>
          <w:spacing w:val="0"/>
          <w:w w:val="100"/>
          <w:position w:val="0"/>
          <w:sz w:val="12"/>
          <w:szCs w:val="12"/>
        </w:rPr>
        <w:t>                                                                    </w:t>
      </w:r>
      <w:r>
        <w:rPr>
          <w:rFonts w:cs="Arial" w:hAnsi="Arial" w:eastAsia="Arial" w:ascii="Arial"/>
          <w:color w:val="020202"/>
          <w:spacing w:val="13"/>
          <w:w w:val="100"/>
          <w:position w:val="0"/>
          <w:sz w:val="12"/>
          <w:szCs w:val="12"/>
        </w:rPr>
        <w:t> </w:t>
      </w:r>
      <w:r>
        <w:rPr>
          <w:rFonts w:cs="Arial" w:hAnsi="Arial" w:eastAsia="Arial" w:ascii="Arial"/>
          <w:color w:val="020202"/>
          <w:spacing w:val="0"/>
          <w:w w:val="16"/>
          <w:position w:val="5"/>
          <w:sz w:val="38"/>
          <w:szCs w:val="38"/>
        </w:rPr>
        <w:t>,</w:t>
      </w:r>
      <w:r>
        <w:rPr>
          <w:rFonts w:cs="Arial" w:hAnsi="Arial" w:eastAsia="Arial" w:ascii="Arial"/>
          <w:color w:val="171717"/>
          <w:spacing w:val="0"/>
          <w:w w:val="22"/>
          <w:position w:val="5"/>
          <w:sz w:val="38"/>
          <w:szCs w:val="38"/>
        </w:rPr>
        <w:t>~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8"/>
          <w:szCs w:val="3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2"/>
          <w:szCs w:val="12"/>
        </w:rPr>
        <w:jc w:val="right"/>
        <w:ind w:right="843"/>
      </w:pPr>
      <w:r>
        <w:rPr>
          <w:rFonts w:cs="Arial" w:hAnsi="Arial" w:eastAsia="Arial" w:ascii="Arial"/>
          <w:color w:val="797979"/>
          <w:w w:val="600"/>
          <w:sz w:val="12"/>
          <w:szCs w:val="12"/>
        </w:rPr>
        <w:t>-</w:t>
      </w:r>
      <w:r>
        <w:rPr>
          <w:rFonts w:cs="Arial" w:hAnsi="Arial" w:eastAsia="Arial" w:ascii="Arial"/>
          <w:color w:val="8C8C8C"/>
          <w:w w:val="600"/>
          <w:sz w:val="12"/>
          <w:szCs w:val="12"/>
        </w:rPr>
        <w:t>-</w:t>
      </w:r>
      <w:r>
        <w:rPr>
          <w:rFonts w:cs="Arial" w:hAnsi="Arial" w:eastAsia="Arial" w:ascii="Arial"/>
          <w:color w:val="4B4B4B"/>
          <w:w w:val="58"/>
          <w:sz w:val="12"/>
          <w:szCs w:val="12"/>
        </w:rPr>
        <w:t>-···</w:t>
      </w:r>
      <w:r>
        <w:rPr>
          <w:rFonts w:cs="Arial" w:hAnsi="Arial" w:eastAsia="Arial" w:ascii="Arial"/>
          <w:color w:val="020202"/>
          <w:w w:val="110"/>
          <w:sz w:val="12"/>
          <w:szCs w:val="12"/>
        </w:rPr>
        <w:t>----</w:t>
      </w:r>
      <w:r>
        <w:rPr>
          <w:rFonts w:cs="Arial" w:hAnsi="Arial" w:eastAsia="Arial" w:ascii="Arial"/>
          <w:color w:val="000000"/>
          <w:w w:val="100"/>
          <w:sz w:val="12"/>
          <w:szCs w:val="12"/>
        </w:rPr>
      </w:r>
    </w:p>
    <w:sectPr>
      <w:type w:val="continuous"/>
      <w:pgSz w:w="10280" w:h="14140"/>
      <w:pgMar w:top="580" w:bottom="0" w:left="1000" w:right="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/image1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