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g" ContentType="image/jp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10"/>
          <w:szCs w:val="10"/>
        </w:rPr>
        <w:jc w:val="center"/>
        <w:spacing w:before="77"/>
        <w:ind w:left="1351" w:right="592"/>
      </w:pPr>
      <w:r>
        <w:pict>
          <v:group style="position:absolute;margin-left:110pt;margin-top:705.52pt;width:406pt;height:0pt;mso-position-horizontal-relative:page;mso-position-vertical-relative:page;z-index:-1463" coordorigin="2200,14110" coordsize="8120,0">
            <v:shape style="position:absolute;left:2200;top:14110;width:8120;height:0" coordorigin="2200,14110" coordsize="8120,0" path="m10310,14110l2200,14110e" filled="f" stroked="t" strokeweight="1pt" strokecolor="#020202">
              <v:path arrowok="t"/>
            </v:shape>
            <v:shape style="position:absolute;left:2200;top:14110;width:8120;height:0" coordorigin="2200,14110" coordsize="8120,0" path="m2200,14110l10310,14110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62pt;margin-top:535.52pt;width:0pt;height:38pt;mso-position-horizontal-relative:page;mso-position-vertical-relative:page;z-index:-1464" coordorigin="1240,10710" coordsize="0,760">
            <v:shape style="position:absolute;left:1240;top:10710;width:0;height:760" coordorigin="1240,10710" coordsize="0,760" path="m1240,11470l1240,10710e" filled="f" stroked="t" strokeweight="1pt" strokecolor="#2A2A2A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RISET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ORGANISASI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   </w:t>
      </w:r>
      <w:r>
        <w:rPr>
          <w:rFonts w:cs="Arial" w:hAnsi="Arial" w:eastAsia="Arial" w:ascii="Arial"/>
          <w:color w:val="020202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PERSPEKTIF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59"/>
          <w:sz w:val="10"/>
          <w:szCs w:val="10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NTERPRETIF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KRITIS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oleh</w:t>
      </w:r>
      <w:r>
        <w:rPr>
          <w:rFonts w:cs="Arial" w:hAnsi="Arial" w:eastAsia="Arial" w:ascii="Arial"/>
          <w:color w:val="020202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24242"/>
          <w:spacing w:val="0"/>
          <w:w w:val="47"/>
          <w:sz w:val="10"/>
          <w:szCs w:val="10"/>
        </w:rPr>
        <w:t>:</w:t>
      </w:r>
      <w:r>
        <w:rPr>
          <w:rFonts w:cs="Arial" w:hAnsi="Arial" w:eastAsia="Arial" w:ascii="Arial"/>
          <w:color w:val="424242"/>
          <w:spacing w:val="0"/>
          <w:w w:val="47"/>
          <w:sz w:val="10"/>
          <w:szCs w:val="10"/>
        </w:rPr>
        <w:t>  </w:t>
      </w:r>
      <w:r>
        <w:rPr>
          <w:rFonts w:cs="Arial" w:hAnsi="Arial" w:eastAsia="Arial" w:ascii="Arial"/>
          <w:color w:val="424242"/>
          <w:spacing w:val="9"/>
          <w:w w:val="47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Endah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0"/>
          <w:szCs w:val="10"/>
        </w:rPr>
        <w:t>Murwan</w:t>
      </w:r>
      <w:r>
        <w:rPr>
          <w:rFonts w:cs="Arial" w:hAnsi="Arial" w:eastAsia="Arial" w:ascii="Arial"/>
          <w:color w:val="1A1A1A"/>
          <w:spacing w:val="0"/>
          <w:w w:val="58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410"/>
        <w:ind w:left="1189" w:right="426" w:firstLine="29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RISET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7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KOMUNIKASI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6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8"/>
          <w:szCs w:val="28"/>
        </w:rPr>
        <w:t>ORGANISASI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20202"/>
          <w:spacing w:val="25"/>
          <w:w w:val="1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4"/>
          <w:szCs w:val="24"/>
        </w:rPr>
        <w:t>PERSPEKTIF</w:t>
      </w:r>
      <w:r>
        <w:rPr>
          <w:rFonts w:cs="Times New Roman" w:hAnsi="Times New Roman" w:eastAsia="Times New Roman" w:ascii="Times New Roman"/>
          <w:color w:val="020202"/>
          <w:spacing w:val="58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4"/>
          <w:szCs w:val="24"/>
        </w:rPr>
        <w:t>INTERPRETIF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9"/>
          <w:w w:val="11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020202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4"/>
          <w:szCs w:val="24"/>
        </w:rPr>
        <w:t>KRITIS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oleh: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Endah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2"/>
          <w:szCs w:val="22"/>
        </w:rPr>
        <w:t>Murwani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25" w:right="5603"/>
      </w:pP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Ringkasan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914" w:right="86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dua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Dekade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lalu,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jumlah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peneliti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menggunakan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metode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kualitatif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meneliti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berbagai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aspek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organisasi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semakin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meningkat.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tulisan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ini,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dibahas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isu-isu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perubahan-perubahan</w:t>
      </w:r>
      <w:r>
        <w:rPr>
          <w:rFonts w:cs="Arial" w:hAnsi="Arial" w:eastAsia="Arial" w:ascii="Arial"/>
          <w:color w:val="020202"/>
          <w:spacing w:val="1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berkaitan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perspektif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kritis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kualitatif.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studi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organisasi,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teori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kritis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berkaitan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C1C1C1"/>
          <w:spacing w:val="0"/>
          <w:w w:val="22"/>
          <w:sz w:val="20"/>
          <w:szCs w:val="20"/>
        </w:rPr>
        <w:t>·</w:t>
      </w:r>
      <w:r>
        <w:rPr>
          <w:rFonts w:cs="Arial" w:hAnsi="Arial" w:eastAsia="Arial" w:ascii="Arial"/>
          <w:color w:val="C1C1C1"/>
          <w:spacing w:val="12"/>
          <w:w w:val="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dimensi-dimensi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penindasan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suatu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perusahaan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kapitalisrne.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Dimensi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meliputi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hegemoni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identitas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"deep-structures"</w:t>
      </w:r>
      <w:r>
        <w:rPr>
          <w:rFonts w:cs="Arial" w:hAnsi="Arial" w:eastAsia="Arial" w:ascii="Arial"/>
          <w:color w:val="020202"/>
          <w:spacing w:val="-2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direproduksi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melalui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bahasa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interaksi.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14" w:right="5800"/>
      </w:pP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Abstract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914" w:right="85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two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decades</w:t>
      </w:r>
      <w:r>
        <w:rPr>
          <w:rFonts w:cs="Arial" w:hAnsi="Arial" w:eastAsia="Arial" w:ascii="Arial"/>
          <w:color w:val="2A2A2A"/>
          <w:spacing w:val="0"/>
          <w:w w:val="26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54"/>
          <w:w w:val="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8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growing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number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researchers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have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used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qualitative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methods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study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various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aspects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organizational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communication.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this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article</w:t>
      </w:r>
      <w:r>
        <w:rPr>
          <w:rFonts w:cs="Arial" w:hAnsi="Arial" w:eastAsia="Arial" w:ascii="Arial"/>
          <w:color w:val="2A2A2A"/>
          <w:spacing w:val="0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2A2A2A"/>
          <w:spacing w:val="0"/>
          <w:w w:val="39"/>
          <w:sz w:val="20"/>
          <w:szCs w:val="20"/>
        </w:rPr>
        <w:t>  </w:t>
      </w:r>
      <w:r>
        <w:rPr>
          <w:rFonts w:cs="Arial" w:hAnsi="Arial" w:eastAsia="Arial" w:ascii="Arial"/>
          <w:color w:val="2A2A2A"/>
          <w:spacing w:val="0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examine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issues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challenges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related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critique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qualitative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research.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Study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organizational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communication,</w:t>
      </w:r>
      <w:r>
        <w:rPr>
          <w:rFonts w:cs="Arial" w:hAnsi="Arial" w:eastAsia="Arial" w:ascii="Arial"/>
          <w:color w:val="020202"/>
          <w:spacing w:val="2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critical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theory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concerned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with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the</w:t>
      </w:r>
      <w:r>
        <w:rPr>
          <w:rFonts w:cs="Arial" w:hAnsi="Arial" w:eastAsia="Arial" w:ascii="Arial"/>
          <w:color w:val="1A1A1A"/>
          <w:spacing w:val="0"/>
          <w:w w:val="27"/>
          <w:sz w:val="20"/>
          <w:szCs w:val="20"/>
        </w:rPr>
        <w:t>·</w:t>
      </w:r>
      <w:r>
        <w:rPr>
          <w:rFonts w:cs="Arial" w:hAnsi="Arial" w:eastAsia="Arial" w:ascii="Arial"/>
          <w:color w:val="1A1A1A"/>
          <w:spacing w:val="0"/>
          <w:w w:val="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oppressive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dimensions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corporate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capitalism.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These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dimensions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include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hegemonic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"deep-structures"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identities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reproduced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918" w:right="3502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through</w:t>
      </w:r>
      <w:r>
        <w:rPr>
          <w:rFonts w:cs="Arial" w:hAnsi="Arial" w:eastAsia="Arial" w:ascii="Arial"/>
          <w:color w:val="020202"/>
          <w:spacing w:val="4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language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0"/>
          <w:szCs w:val="20"/>
        </w:rPr>
        <w:t>interaction.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918"/>
      </w:pP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5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7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31"/>
          <w:sz w:val="12"/>
          <w:szCs w:val="12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No</w:t>
      </w:r>
      <w:r>
        <w:rPr>
          <w:rFonts w:cs="Arial" w:hAnsi="Arial" w:eastAsia="Arial" w:ascii="Arial"/>
          <w:color w:val="2A2A2A"/>
          <w:spacing w:val="0"/>
          <w:w w:val="3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2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15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4104" w:right="3300"/>
        <w:sectPr>
          <w:pgSz w:w="10320" w:h="14160"/>
          <w:pgMar w:top="640" w:bottom="280" w:left="1440" w:right="1320"/>
        </w:sectPr>
      </w:pPr>
      <w:r>
        <w:rPr>
          <w:rFonts w:cs="Times New Roman" w:hAnsi="Times New Roman" w:eastAsia="Times New Roman" w:ascii="Times New Roman"/>
          <w:i/>
          <w:color w:val="020202"/>
          <w:spacing w:val="0"/>
          <w:w w:val="6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3"/>
        <w:ind w:left="114"/>
      </w:pPr>
      <w:r>
        <w:pict>
          <v:group style="position:absolute;margin-left:105pt;margin-top:704.4pt;width:421pt;height:0pt;mso-position-horizontal-relative:page;mso-position-vertical-relative:page;z-index:-1461" coordorigin="2100,14088" coordsize="8420,0">
            <v:shape style="position:absolute;left:2100;top:14088;width:8420;height:0" coordorigin="2100,14088" coordsize="8420,0" path="m10339,14088l2100,14088e" filled="f" stroked="t" strokeweight="1pt" strokecolor="#020202">
              <v:path arrowok="t"/>
            </v:shape>
            <v:shape style="position:absolute;left:2100;top:14088;width:8420;height:0" coordorigin="2100,14088" coordsize="8420,0" path="m2100,14088l10339,14088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371pt;margin-top:8.9pt;width:142pt;height:530pt;mso-position-horizontal-relative:page;mso-position-vertical-relative:page;z-index:-1462" coordorigin="7420,178" coordsize="2840,10600">
            <v:shape style="position:absolute;left:7440;top:228;width:2800;height:0" coordorigin="7440,228" coordsize="2800,0" path="m7440,228l10240,228e" filled="f" stroked="t" strokeweight="2pt" strokecolor="#020202">
              <v:path arrowok="t"/>
            </v:shape>
            <v:shape style="position:absolute;left:9200;top:188;width:0;height:10580" coordorigin="9200,188" coordsize="0,10580" path="m9200,10768l9200,188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z w:val="20"/>
          <w:szCs w:val="20"/>
        </w:rPr>
        <w:t>'</w:t>
      </w:r>
      <w:r>
        <w:rPr>
          <w:rFonts w:cs="Arial" w:hAnsi="Arial" w:eastAsia="Arial" w:ascii="Arial"/>
          <w:color w:val="606060"/>
          <w:w w:val="19"/>
          <w:sz w:val="20"/>
          <w:szCs w:val="20"/>
        </w:rPr>
        <w:t>·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4"/>
        <w:ind w:left="748" w:right="1290"/>
      </w:pP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RISET</w:t>
      </w:r>
      <w:r>
        <w:rPr>
          <w:rFonts w:cs="Arial" w:hAnsi="Arial" w:eastAsia="Arial" w:ascii="Arial"/>
          <w:color w:val="020202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ORGANISASI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47"/>
          <w:sz w:val="10"/>
          <w:szCs w:val="10"/>
        </w:rPr>
        <w:t>:</w:t>
      </w:r>
      <w:r>
        <w:rPr>
          <w:rFonts w:cs="Arial" w:hAnsi="Arial" w:eastAsia="Arial" w:ascii="Arial"/>
          <w:color w:val="3F3F3F"/>
          <w:spacing w:val="0"/>
          <w:w w:val="47"/>
          <w:sz w:val="10"/>
          <w:szCs w:val="10"/>
        </w:rPr>
        <w:t>  </w:t>
      </w:r>
      <w:r>
        <w:rPr>
          <w:rFonts w:cs="Arial" w:hAnsi="Arial" w:eastAsia="Arial" w:ascii="Arial"/>
          <w:color w:val="3F3F3F"/>
          <w:spacing w:val="12"/>
          <w:w w:val="47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PERSPEKTIF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INTERPRETIF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KRITIS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oleh</w:t>
      </w:r>
      <w:r>
        <w:rPr>
          <w:rFonts w:cs="Arial" w:hAnsi="Arial" w:eastAsia="Arial" w:ascii="Arial"/>
          <w:color w:val="020202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0"/>
          <w:w w:val="59"/>
          <w:sz w:val="10"/>
          <w:szCs w:val="10"/>
        </w:rPr>
        <w:t>:</w:t>
      </w:r>
      <w:r>
        <w:rPr>
          <w:rFonts w:cs="Arial" w:hAnsi="Arial" w:eastAsia="Arial" w:ascii="Arial"/>
          <w:color w:val="3F3F3F"/>
          <w:spacing w:val="0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3F3F3F"/>
          <w:spacing w:val="12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Endah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Murwani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3"/>
        <w:ind w:left="315" w:right="764" w:firstLine="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area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lebih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memfokuskan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strategi-strategi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retorika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perusahaan,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argument-argumen</w:t>
      </w:r>
      <w:r>
        <w:rPr>
          <w:rFonts w:cs="Arial" w:hAnsi="Arial" w:eastAsia="Arial" w:ascii="Arial"/>
          <w:color w:val="020202"/>
          <w:spacing w:val="58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pengambilan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keputusan</w:t>
      </w:r>
      <w:r>
        <w:rPr>
          <w:rFonts w:cs="Arial" w:hAnsi="Arial" w:eastAsia="Arial" w:ascii="Arial"/>
          <w:color w:val="3F3F3F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3F3F3F"/>
          <w:spacing w:val="0"/>
          <w:w w:val="32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43"/>
          <w:w w:val="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menekankan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intertekstual,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postmodern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language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analysis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memperlakukan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wacana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sebagai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seperangkat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relasi-relasi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mana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makna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berubah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melalui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fragmentasi,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ambiguitas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paradoks.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Studi-studi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terhadap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bahasa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mencakup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dekonstruksi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teksbook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popular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praktis,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dialog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hubungan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percakapan.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9" w:right="5942"/>
      </w:pP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Kepustakaan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9" w:right="86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Daniels,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Barry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Spiker,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Michael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Papa.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1997</w:t>
      </w:r>
      <w:r>
        <w:rPr>
          <w:rFonts w:cs="Arial" w:hAnsi="Arial" w:eastAsia="Arial" w:ascii="Arial"/>
          <w:color w:val="262626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2" w:right="5853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Perspectives</w:t>
      </w:r>
      <w:r>
        <w:rPr>
          <w:rFonts w:cs="Arial" w:hAnsi="Arial" w:eastAsia="Arial" w:ascii="Arial"/>
          <w:i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03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Organizational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Communication,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Boston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Graw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Hill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5" w:right="651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Book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2" w:right="81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Jablin,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Fredric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Linda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Putnam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(eds).2001.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New</w:t>
      </w:r>
      <w:r>
        <w:rPr>
          <w:rFonts w:cs="Arial" w:hAnsi="Arial" w:eastAsia="Arial" w:ascii="Arial"/>
          <w:i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Handbook</w:t>
      </w:r>
      <w:r>
        <w:rPr>
          <w:rFonts w:cs="Arial" w:hAnsi="Arial" w:eastAsia="Arial" w:ascii="Arial"/>
          <w:i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of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9" w:right="6021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Organizational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06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Communication</w:t>
      </w:r>
      <w:r>
        <w:rPr>
          <w:rFonts w:cs="Arial" w:hAnsi="Arial" w:eastAsia="Arial" w:ascii="Arial"/>
          <w:i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65"/>
          <w:sz w:val="20"/>
          <w:szCs w:val="20"/>
        </w:rPr>
        <w:t>:</w:t>
      </w:r>
      <w:r>
        <w:rPr>
          <w:rFonts w:cs="Arial" w:hAnsi="Arial" w:eastAsia="Arial" w:ascii="Arial"/>
          <w:i/>
          <w:color w:val="020202"/>
          <w:spacing w:val="0"/>
          <w:w w:val="65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5"/>
          <w:w w:val="65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Advances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Theory,</w:t>
      </w:r>
      <w:r>
        <w:rPr>
          <w:rFonts w:cs="Arial" w:hAnsi="Arial" w:eastAsia="Arial" w:ascii="Arial"/>
          <w:i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Research</w:t>
      </w:r>
      <w:r>
        <w:rPr>
          <w:rFonts w:cs="Arial" w:hAnsi="Arial" w:eastAsia="Arial" w:ascii="Arial"/>
          <w:i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Method,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04" w:right="554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Thousand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Oak,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06"/>
      </w:pPr>
      <w:r>
        <w:rPr>
          <w:rFonts w:cs="Arial" w:hAnsi="Arial" w:eastAsia="Arial" w:ascii="Arial"/>
          <w:color w:val="020202"/>
          <w:spacing w:val="0"/>
          <w:w w:val="3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2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1"/>
          <w:w w:val="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Sage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Publications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Inc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5" w:right="84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McPhee,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Robert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Philip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K.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Toomkins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(eds).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1985.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Organizational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9" w:right="5768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Communication</w:t>
      </w:r>
      <w:r>
        <w:rPr>
          <w:rFonts w:cs="Arial" w:hAnsi="Arial" w:eastAsia="Arial" w:ascii="Arial"/>
          <w:i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7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72"/>
        <w:ind w:left="312" w:right="967" w:firstLine="702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Traditional</w:t>
      </w:r>
      <w:r>
        <w:rPr>
          <w:rFonts w:cs="Arial" w:hAnsi="Arial" w:eastAsia="Arial" w:ascii="Arial"/>
          <w:i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707070"/>
          <w:spacing w:val="0"/>
          <w:w w:val="49"/>
          <w:sz w:val="20"/>
          <w:szCs w:val="20"/>
        </w:rPr>
        <w:t>·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Themes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New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20"/>
          <w:szCs w:val="20"/>
        </w:rPr>
        <w:t>Directions</w:t>
      </w:r>
      <w:r>
        <w:rPr>
          <w:rFonts w:cs="Arial" w:hAnsi="Arial" w:eastAsia="Arial" w:ascii="Arial"/>
          <w:i/>
          <w:color w:val="262626"/>
          <w:spacing w:val="0"/>
          <w:w w:val="52"/>
          <w:sz w:val="20"/>
          <w:szCs w:val="20"/>
        </w:rPr>
        <w:t>.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262626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Beverly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Hills,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Sage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Publications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00"/>
        <w:ind w:left="165" w:right="848"/>
      </w:pPr>
      <w:r>
        <w:rPr>
          <w:rFonts w:cs="Arial" w:hAnsi="Arial" w:eastAsia="Arial" w:ascii="Arial"/>
          <w:color w:val="959595"/>
          <w:spacing w:val="0"/>
          <w:w w:val="21"/>
          <w:sz w:val="20"/>
          <w:szCs w:val="20"/>
        </w:rPr>
        <w:t>·</w:t>
      </w:r>
      <w:r>
        <w:rPr>
          <w:rFonts w:cs="Arial" w:hAnsi="Arial" w:eastAsia="Arial" w:ascii="Arial"/>
          <w:color w:val="959595"/>
          <w:spacing w:val="0"/>
          <w:w w:val="21"/>
          <w:sz w:val="20"/>
          <w:szCs w:val="20"/>
        </w:rPr>
        <w:t>       </w:t>
      </w:r>
      <w:r>
        <w:rPr>
          <w:rFonts w:cs="Arial" w:hAnsi="Arial" w:eastAsia="Arial" w:ascii="Arial"/>
          <w:color w:val="959595"/>
          <w:spacing w:val="11"/>
          <w:w w:val="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Putnam,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L.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Linda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Michael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Pacanowsky.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1983.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Communication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15" w:right="5656"/>
      </w:pPr>
      <w:r>
        <w:rPr>
          <w:rFonts w:cs="Arial" w:hAnsi="Arial" w:eastAsia="Arial" w:ascii="Arial"/>
          <w:i/>
          <w:color w:val="020202"/>
          <w:spacing w:val="0"/>
          <w:w w:val="88"/>
          <w:sz w:val="20"/>
          <w:szCs w:val="20"/>
        </w:rPr>
        <w:t>a(1d</w:t>
      </w:r>
      <w:r>
        <w:rPr>
          <w:rFonts w:cs="Arial" w:hAnsi="Arial" w:eastAsia="Arial" w:ascii="Arial"/>
          <w:i/>
          <w:color w:val="020202"/>
          <w:spacing w:val="20"/>
          <w:w w:val="88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Organizations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964" w:right="1420"/>
      </w:pP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An</w:t>
      </w:r>
      <w:r>
        <w:rPr>
          <w:rFonts w:cs="Arial" w:hAnsi="Arial" w:eastAsia="Arial" w:ascii="Arial"/>
          <w:i/>
          <w:color w:val="020202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Interpretive</w:t>
      </w:r>
      <w:r>
        <w:rPr>
          <w:rFonts w:cs="Arial" w:hAnsi="Arial" w:eastAsia="Arial" w:ascii="Arial"/>
          <w:i/>
          <w:color w:val="020202"/>
          <w:spacing w:val="3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Approach,</w:t>
      </w:r>
      <w:r>
        <w:rPr>
          <w:rFonts w:cs="Arial" w:hAnsi="Arial" w:eastAsia="Arial" w:ascii="Arial"/>
          <w:i/>
          <w:color w:val="020202"/>
          <w:spacing w:val="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Sage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Publications,</w:t>
      </w:r>
      <w:r>
        <w:rPr>
          <w:rFonts w:cs="Arial" w:hAnsi="Arial" w:eastAsia="Arial" w:ascii="Arial"/>
          <w:color w:val="020202"/>
          <w:spacing w:val="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Beverly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0"/>
          <w:szCs w:val="20"/>
        </w:rPr>
        <w:t>Hill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312"/>
      </w:pP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14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14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V,</w:t>
      </w:r>
      <w:r>
        <w:rPr>
          <w:rFonts w:cs="Arial" w:hAnsi="Arial" w:eastAsia="Arial" w:ascii="Arial"/>
          <w:color w:val="020202"/>
          <w:spacing w:val="11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No.17.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2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3441" w:right="3939"/>
        <w:sectPr>
          <w:pgSz w:w="10340" w:h="14220"/>
          <w:pgMar w:top="440" w:bottom="280" w:left="1240" w:right="1440"/>
        </w:sectPr>
      </w:pPr>
      <w:r>
        <w:rPr>
          <w:rFonts w:cs="Arial" w:hAnsi="Arial" w:eastAsia="Arial" w:ascii="Arial"/>
          <w:i/>
          <w:color w:val="020202"/>
          <w:spacing w:val="0"/>
          <w:w w:val="81"/>
          <w:sz w:val="20"/>
          <w:szCs w:val="20"/>
        </w:rPr>
        <w:t>JO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5"/>
        <w:ind w:left="4050" w:right="2969"/>
      </w:pPr>
      <w:r>
        <w:pict>
          <v:group style="position:absolute;margin-left:63pt;margin-top:29.04pt;width:0pt;height:546pt;mso-position-horizontal-relative:page;mso-position-vertical-relative:page;z-index:-1460" coordorigin="1260,581" coordsize="0,10920">
            <v:shape style="position:absolute;left:1260;top:581;width:0;height:10920" coordorigin="1260,581" coordsize="0,10920" path="m1260,11501l1260,581e" filled="f" stroked="t" strokeweight="1pt" strokecolor="#15151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IDEOLOGI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4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GENDER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18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DALAM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11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MEDIA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NUR</w:t>
      </w:r>
      <w:r>
        <w:rPr>
          <w:rFonts w:cs="Arial" w:hAnsi="Arial" w:eastAsia="Arial" w:ascii="Arial"/>
          <w:color w:val="020202"/>
          <w:spacing w:val="16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KHOLISOH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269"/>
        <w:ind w:left="3037" w:right="1990"/>
      </w:pPr>
      <w:r>
        <w:rPr>
          <w:rFonts w:cs="Courier New" w:hAnsi="Courier New" w:eastAsia="Courier New" w:ascii="Courier New"/>
          <w:b/>
          <w:color w:val="020202"/>
          <w:spacing w:val="0"/>
          <w:w w:val="100"/>
          <w:sz w:val="30"/>
          <w:szCs w:val="30"/>
        </w:rPr>
        <w:t>IDEOLOGI</w:t>
      </w:r>
      <w:r>
        <w:rPr>
          <w:rFonts w:cs="Courier New" w:hAnsi="Courier New" w:eastAsia="Courier New" w:ascii="Courier New"/>
          <w:b/>
          <w:color w:val="020202"/>
          <w:spacing w:val="76"/>
          <w:w w:val="100"/>
          <w:sz w:val="30"/>
          <w:szCs w:val="30"/>
        </w:rPr>
        <w:t> </w:t>
      </w:r>
      <w:r>
        <w:rPr>
          <w:rFonts w:cs="Courier New" w:hAnsi="Courier New" w:eastAsia="Courier New" w:ascii="Courier New"/>
          <w:b/>
          <w:color w:val="020202"/>
          <w:spacing w:val="0"/>
          <w:w w:val="100"/>
          <w:sz w:val="30"/>
          <w:szCs w:val="30"/>
        </w:rPr>
        <w:t>GENDER</w:t>
      </w:r>
      <w:r>
        <w:rPr>
          <w:rFonts w:cs="Courier New" w:hAnsi="Courier New" w:eastAsia="Courier New" w:ascii="Courier New"/>
          <w:b/>
          <w:color w:val="020202"/>
          <w:spacing w:val="129"/>
          <w:w w:val="100"/>
          <w:sz w:val="30"/>
          <w:szCs w:val="30"/>
        </w:rPr>
        <w:t> </w:t>
      </w:r>
      <w:r>
        <w:rPr>
          <w:rFonts w:cs="Courier New" w:hAnsi="Courier New" w:eastAsia="Courier New" w:ascii="Courier New"/>
          <w:b/>
          <w:color w:val="020202"/>
          <w:spacing w:val="0"/>
          <w:w w:val="100"/>
          <w:sz w:val="30"/>
          <w:szCs w:val="30"/>
        </w:rPr>
        <w:t>DALAM</w:t>
      </w:r>
      <w:r>
        <w:rPr>
          <w:rFonts w:cs="Courier New" w:hAnsi="Courier New" w:eastAsia="Courier New" w:ascii="Courier New"/>
          <w:b/>
          <w:color w:val="020202"/>
          <w:spacing w:val="124"/>
          <w:w w:val="100"/>
          <w:sz w:val="30"/>
          <w:szCs w:val="30"/>
        </w:rPr>
        <w:t> </w:t>
      </w:r>
      <w:r>
        <w:rPr>
          <w:rFonts w:cs="Courier New" w:hAnsi="Courier New" w:eastAsia="Courier New" w:ascii="Courier New"/>
          <w:b/>
          <w:color w:val="020202"/>
          <w:spacing w:val="0"/>
          <w:w w:val="99"/>
          <w:sz w:val="30"/>
          <w:szCs w:val="30"/>
        </w:rPr>
        <w:t>MEDIA</w:t>
      </w:r>
      <w:r>
        <w:rPr>
          <w:rFonts w:cs="Courier New" w:hAnsi="Courier New" w:eastAsia="Courier New" w:ascii="Courier New"/>
          <w:b/>
          <w:color w:val="020202"/>
          <w:spacing w:val="0"/>
          <w:w w:val="99"/>
          <w:sz w:val="30"/>
          <w:szCs w:val="30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22"/>
          <w:szCs w:val="22"/>
        </w:rPr>
        <w:t>(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Analisis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Wacana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Kritis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Ideologi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Gender</w:t>
      </w:r>
      <w:r>
        <w:rPr>
          <w:rFonts w:cs="Arial" w:hAnsi="Arial" w:eastAsia="Arial" w:ascii="Arial"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KARTINI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580" w:right="3479"/>
      </w:pP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oleh: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NUR</w:t>
      </w:r>
      <w:r>
        <w:rPr>
          <w:rFonts w:cs="Arial" w:hAnsi="Arial" w:eastAsia="Arial" w:ascii="Arial"/>
          <w:b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9"/>
          <w:sz w:val="20"/>
          <w:szCs w:val="20"/>
        </w:rPr>
        <w:t>KHOLISOH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ind w:left="2462"/>
      </w:pPr>
      <w:r>
        <w:rPr>
          <w:rFonts w:cs="Courier New" w:hAnsi="Courier New" w:eastAsia="Courier New" w:ascii="Courier New"/>
          <w:b/>
          <w:color w:val="020202"/>
          <w:spacing w:val="0"/>
          <w:w w:val="100"/>
          <w:sz w:val="20"/>
          <w:szCs w:val="20"/>
        </w:rPr>
        <w:t>ABSTRAK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8" w:lineRule="auto" w:line="361"/>
        <w:ind w:left="2462" w:right="1283" w:firstLine="7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massa,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termasuk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majalah,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perempuan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seringkali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ditampilkan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sebagai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sosok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pasif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hanya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layak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berperan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ranah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8"/>
          <w:szCs w:val="18"/>
        </w:rPr>
        <w:t>domestik</w:t>
      </w:r>
      <w:r>
        <w:rPr>
          <w:rFonts w:cs="Arial" w:hAnsi="Arial" w:eastAsia="Arial" w:ascii="Arial"/>
          <w:color w:val="151515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151515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Hal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ini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tentunya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juga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tidak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terlepas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dari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adanya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ideologi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balik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produksi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teks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wacana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B5B"/>
          <w:spacing w:val="0"/>
          <w:w w:val="20"/>
          <w:sz w:val="18"/>
          <w:szCs w:val="18"/>
        </w:rPr>
        <w:t>.</w:t>
      </w:r>
      <w:r>
        <w:rPr>
          <w:rFonts w:cs="Arial" w:hAnsi="Arial" w:eastAsia="Arial" w:ascii="Arial"/>
          <w:color w:val="5B5B5B"/>
          <w:spacing w:val="0"/>
          <w:w w:val="20"/>
          <w:sz w:val="18"/>
          <w:szCs w:val="18"/>
        </w:rPr>
        <w:t>  </w:t>
      </w:r>
      <w:r>
        <w:rPr>
          <w:rFonts w:cs="Arial" w:hAnsi="Arial" w:eastAsia="Arial" w:ascii="Arial"/>
          <w:color w:val="5B5B5B"/>
          <w:spacing w:val="6"/>
          <w:w w:val="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itu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sendiri.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ldeologi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gender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diduga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turut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mempengaruhi</w:t>
      </w:r>
      <w:r>
        <w:rPr>
          <w:rFonts w:cs="Arial" w:hAnsi="Arial" w:eastAsia="Arial" w:ascii="Arial"/>
          <w:color w:val="020202"/>
          <w:spacing w:val="1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bekerja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balik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produksi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teks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wacana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majalah,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termasuk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majalah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KARTINI.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lnilah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kemudian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dikaji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penelitian</w:t>
      </w:r>
      <w:r>
        <w:rPr>
          <w:rFonts w:cs="Arial" w:hAnsi="Arial" w:eastAsia="Arial" w:ascii="Arial"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ini.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" w:lineRule="auto" w:line="362"/>
        <w:ind w:left="2470" w:right="1294" w:firstLine="54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Berdasarkan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hasil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analisis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teks</w:t>
      </w:r>
      <w:r>
        <w:rPr>
          <w:rFonts w:cs="Arial" w:hAnsi="Arial" w:eastAsia="Arial" w:ascii="Arial"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wacana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</w:t>
      </w:r>
      <w:r>
        <w:rPr>
          <w:rFonts w:cs="Arial" w:hAnsi="Arial" w:eastAsia="Arial" w:ascii="Arial"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beberapa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rubrik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KARTINI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edisi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2148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sampai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2153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terlihat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bahwa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majalah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tersebut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masih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menempatkan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wanita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sektor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8"/>
          <w:szCs w:val="18"/>
        </w:rPr>
        <w:t>domestik</w:t>
      </w:r>
      <w:r>
        <w:rPr>
          <w:rFonts w:cs="Arial" w:hAnsi="Arial" w:eastAsia="Arial" w:ascii="Arial"/>
          <w:color w:val="151515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dimana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wanita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bisa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dikatakan</w:t>
      </w:r>
      <w:r>
        <w:rPr>
          <w:rFonts w:cs="Arial" w:hAnsi="Arial" w:eastAsia="Arial" w:ascii="Arial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baik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adalah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wanita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berhasil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mengurus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8"/>
          <w:szCs w:val="18"/>
        </w:rPr>
        <w:t>keluarganya</w:t>
      </w:r>
      <w:r>
        <w:rPr>
          <w:rFonts w:cs="Arial" w:hAnsi="Arial" w:eastAsia="Arial" w:ascii="Arial"/>
          <w:color w:val="151515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51515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hal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ini</w:t>
      </w:r>
      <w:r>
        <w:rPr>
          <w:rFonts w:cs="Arial" w:hAnsi="Arial" w:eastAsia="Arial" w:ascii="Arial"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adalah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suami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anak-anaknya,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meskipun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memiliki</w:t>
      </w:r>
      <w:r>
        <w:rPr>
          <w:rFonts w:cs="Arial" w:hAnsi="Arial" w:eastAsia="Arial" w:ascii="Arial"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karir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baik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ranah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publik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ataupun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memiliki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status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sosial</w:t>
      </w:r>
      <w:r>
        <w:rPr>
          <w:rFonts w:cs="Arial" w:hAnsi="Arial" w:eastAsia="Arial" w:ascii="Arial"/>
          <w:color w:val="020202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ekonomi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yang</w:t>
      </w:r>
      <w:r>
        <w:rPr>
          <w:rFonts w:cs="Arial" w:hAnsi="Arial" w:eastAsia="Arial" w:ascii="Arial"/>
          <w:color w:val="020202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tinggi.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480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Kata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kunci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7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ldeologi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18"/>
          <w:szCs w:val="18"/>
        </w:rPr>
        <w:t>&amp;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Gender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0"/>
          <w:szCs w:val="20"/>
        </w:rPr>
        <w:jc w:val="left"/>
        <w:ind w:left="2477"/>
      </w:pPr>
      <w:r>
        <w:rPr>
          <w:rFonts w:cs="Courier New" w:hAnsi="Courier New" w:eastAsia="Courier New" w:ascii="Courier New"/>
          <w:b/>
          <w:color w:val="020202"/>
          <w:spacing w:val="0"/>
          <w:w w:val="100"/>
          <w:sz w:val="20"/>
          <w:szCs w:val="20"/>
        </w:rPr>
        <w:t>ABSTRACT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0" w:lineRule="auto" w:line="362"/>
        <w:ind w:left="2484" w:right="1300" w:firstLine="4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In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mass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media,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women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are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often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expose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passive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persons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that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just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have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domestic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8"/>
          <w:szCs w:val="18"/>
        </w:rPr>
        <w:t>roles</w:t>
      </w:r>
      <w:r>
        <w:rPr>
          <w:rFonts w:cs="Arial" w:hAnsi="Arial" w:eastAsia="Arial" w:ascii="Arial"/>
          <w:color w:val="464646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There</w:t>
      </w:r>
      <w:r>
        <w:rPr>
          <w:rFonts w:cs="Arial" w:hAnsi="Arial" w:eastAsia="Arial" w:ascii="Arial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are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some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ideologies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behind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text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</w:t>
      </w:r>
      <w:r>
        <w:rPr>
          <w:rFonts w:cs="Arial" w:hAnsi="Arial" w:eastAsia="Arial" w:ascii="Arial"/>
          <w:color w:val="020202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that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itself,</w:t>
      </w:r>
      <w:r>
        <w:rPr>
          <w:rFonts w:cs="Arial" w:hAnsi="Arial" w:eastAsia="Arial" w:ascii="Arial"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including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ideology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gender.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feminist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viewpoint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implies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8"/>
          <w:szCs w:val="18"/>
        </w:rPr>
        <w:t>univocal</w:t>
      </w:r>
      <w:r>
        <w:rPr>
          <w:rFonts w:cs="Arial" w:hAnsi="Arial" w:eastAsia="Arial" w:ascii="Arial"/>
          <w:color w:val="151515"/>
          <w:spacing w:val="0"/>
          <w:w w:val="35"/>
          <w:sz w:val="18"/>
          <w:szCs w:val="18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15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confident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unswerving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denunciation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populer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culture.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Besed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analysis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text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some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articles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KARTINI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Magazine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from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"/>
        <w:ind w:left="2484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2148</w:t>
      </w:r>
      <w:r>
        <w:rPr>
          <w:rFonts w:cs="Arial" w:hAnsi="Arial" w:eastAsia="Arial" w:ascii="Arial"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until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2153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editions,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there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are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still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gender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ideology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in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that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magazine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in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84"/>
        <w:sectPr>
          <w:pgMar w:footer="0" w:header="0" w:top="920" w:bottom="0" w:left="0" w:right="0"/>
          <w:footerReference w:type="default" r:id="rId4"/>
          <w:pgSz w:w="10300" w:h="14220"/>
        </w:sectPr>
      </w:pP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6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9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V,</w:t>
      </w:r>
      <w:r>
        <w:rPr>
          <w:rFonts w:cs="Arial" w:hAnsi="Arial" w:eastAsia="Arial" w:ascii="Arial"/>
          <w:color w:val="020202"/>
          <w:spacing w:val="17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No</w:t>
      </w:r>
      <w:r>
        <w:rPr>
          <w:rFonts w:cs="Arial" w:hAnsi="Arial" w:eastAsia="Arial" w:ascii="Arial"/>
          <w:color w:val="2A2A2A"/>
          <w:spacing w:val="0"/>
          <w:w w:val="39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67"/>
          <w:sz w:val="12"/>
          <w:szCs w:val="12"/>
        </w:rPr>
        <w:t>17</w:t>
      </w:r>
      <w:r>
        <w:rPr>
          <w:rFonts w:cs="Arial" w:hAnsi="Arial" w:eastAsia="Arial" w:ascii="Arial"/>
          <w:color w:val="151515"/>
          <w:spacing w:val="0"/>
          <w:w w:val="39"/>
          <w:sz w:val="12"/>
          <w:szCs w:val="12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51515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                                                     </w:t>
      </w:r>
      <w:r>
        <w:rPr>
          <w:rFonts w:cs="Arial" w:hAnsi="Arial" w:eastAsia="Arial" w:ascii="Arial"/>
          <w:color w:val="020202"/>
          <w:spacing w:val="23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41"/>
          <w:position w:val="-6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41"/>
          <w:position w:val="-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41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1"/>
          <w:position w:val="-6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97" w:lineRule="exact" w:line="100"/>
        <w:ind w:left="108"/>
      </w:pPr>
      <w:r>
        <w:pict>
          <v:group style="position:absolute;margin-left:55pt;margin-top:706.48pt;width:469pt;height:0pt;mso-position-horizontal-relative:page;mso-position-vertical-relative:page;z-index:-1457" coordorigin="1100,14130" coordsize="9380,0">
            <v:shape style="position:absolute;left:1100;top:14130;width:9380;height:0" coordorigin="1100,14130" coordsize="9380,0" path="m10354,14130l1100,14130e" filled="f" stroked="t" strokeweight="1pt" strokecolor="#020202">
              <v:path arrowok="t"/>
            </v:shape>
            <v:shape style="position:absolute;left:1100;top:14130;width:9380;height:0" coordorigin="1100,14130" coordsize="9380,0" path="m1100,14130l10354,14130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467pt;margin-top:507.48pt;width:0pt;height:65pt;mso-position-horizontal-relative:page;mso-position-vertical-relative:page;z-index:-1458" coordorigin="9340,10150" coordsize="0,1300">
            <v:shape style="position:absolute;left:9340;top:10150;width:0;height:1300" coordorigin="9340,10150" coordsize="0,1300" path="m9340,11450l9340,10150e" filled="f" stroked="t" strokeweight="4pt" strokecolor="#020202">
              <v:path arrowok="t"/>
            </v:shape>
            <w10:wrap type="none"/>
          </v:group>
        </w:pict>
      </w:r>
      <w:r>
        <w:pict>
          <v:group style="position:absolute;margin-left:466pt;margin-top:11pt;width:47.64pt;height:467.48pt;mso-position-horizontal-relative:page;mso-position-vertical-relative:page;z-index:-1459" coordorigin="9320,220" coordsize="953,9350">
            <v:shape type="#_x0000_t75" style="position:absolute;left:9327;top:220;width:946;height:2487">
              <v:imagedata o:title="" r:id="rId6"/>
            </v:shape>
            <v:shape style="position:absolute;left:9360;top:2690;width:0;height:6840" coordorigin="9360,2690" coordsize="0,6840" path="m9360,9530l9360,2690e" filled="f" stroked="t" strokeweight="4pt" strokecolor="#020202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181818"/>
          <w:w w:val="122"/>
          <w:sz w:val="10"/>
          <w:szCs w:val="10"/>
        </w:rPr>
        <w:t>'-</w:t>
      </w:r>
      <w:r>
        <w:rPr>
          <w:rFonts w:cs="Times New Roman" w:hAnsi="Times New Roman" w:eastAsia="Times New Roman" w:ascii="Times New Roman"/>
          <w:color w:val="676767"/>
          <w:w w:val="12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D2D2D"/>
          <w:w w:val="47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2538"/>
      </w:pP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IOEOLOGI</w:t>
      </w:r>
      <w:r>
        <w:rPr>
          <w:rFonts w:cs="Arial" w:hAnsi="Arial" w:eastAsia="Arial" w:ascii="Arial"/>
          <w:color w:val="020202"/>
          <w:spacing w:val="-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GENDER</w:t>
      </w:r>
      <w:r>
        <w:rPr>
          <w:rFonts w:cs="Arial" w:hAnsi="Arial" w:eastAsia="Arial" w:ascii="Arial"/>
          <w:color w:val="020202"/>
          <w:spacing w:val="-8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DALAM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5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4"/>
          <w:szCs w:val="14"/>
        </w:rPr>
        <w:t>MEDIA</w:t>
      </w:r>
      <w:r>
        <w:rPr>
          <w:rFonts w:cs="Arial" w:hAnsi="Arial" w:eastAsia="Arial" w:ascii="Arial"/>
          <w:color w:val="020202"/>
          <w:spacing w:val="-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oleh</w:t>
      </w:r>
      <w:r>
        <w:rPr>
          <w:rFonts w:cs="Arial" w:hAnsi="Arial" w:eastAsia="Arial" w:ascii="Arial"/>
          <w:color w:val="020202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4"/>
          <w:szCs w:val="14"/>
        </w:rPr>
        <w:t>oleh</w:t>
      </w:r>
      <w:r>
        <w:rPr>
          <w:rFonts w:cs="Arial" w:hAnsi="Arial" w:eastAsia="Arial" w:ascii="Arial"/>
          <w:color w:val="020202"/>
          <w:spacing w:val="9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4"/>
          <w:szCs w:val="14"/>
        </w:rPr>
        <w:t>NUR</w:t>
      </w:r>
      <w:r>
        <w:rPr>
          <w:rFonts w:cs="Arial" w:hAnsi="Arial" w:eastAsia="Arial" w:ascii="Arial"/>
          <w:color w:val="020202"/>
          <w:spacing w:val="-7"/>
          <w:w w:val="8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KHOLISOH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92"/>
          <w:szCs w:val="92"/>
        </w:rPr>
        <w:jc w:val="center"/>
        <w:spacing w:lineRule="exact" w:line="900"/>
        <w:ind w:left="3335" w:right="4793"/>
      </w:pPr>
      <w:r>
        <w:rPr>
          <w:rFonts w:cs="Arial" w:hAnsi="Arial" w:eastAsia="Arial" w:ascii="Arial"/>
          <w:color w:val="020202"/>
          <w:spacing w:val="0"/>
          <w:w w:val="39"/>
          <w:position w:val="-6"/>
          <w:sz w:val="92"/>
          <w:szCs w:val="92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2"/>
          <w:szCs w:val="9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ind w:left="904"/>
      </w:pP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DAFTAR</w:t>
      </w:r>
      <w:r>
        <w:rPr>
          <w:rFonts w:cs="Arial" w:hAnsi="Arial" w:eastAsia="Arial" w:ascii="Arial"/>
          <w:b/>
          <w:color w:val="020202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PUSTAKA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6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Denzin,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Norman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Yvonna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Lincoln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81818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1994.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Handbook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Qualitative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6"/>
      </w:pPr>
      <w:r>
        <w:rPr>
          <w:rFonts w:cs="Arial" w:hAnsi="Arial" w:eastAsia="Arial" w:ascii="Arial"/>
          <w:i/>
          <w:color w:val="020202"/>
          <w:w w:val="108"/>
          <w:sz w:val="18"/>
          <w:szCs w:val="18"/>
        </w:rPr>
        <w:t>Research</w:t>
      </w:r>
      <w:r>
        <w:rPr>
          <w:rFonts w:cs="Arial" w:hAnsi="Arial" w:eastAsia="Arial" w:ascii="Arial"/>
          <w:i/>
          <w:color w:val="2D2D2D"/>
          <w:w w:val="30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SAGE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Publications:</w:t>
      </w:r>
      <w:r>
        <w:rPr>
          <w:rFonts w:cs="Arial" w:hAnsi="Arial" w:eastAsia="Arial" w:ascii="Arial"/>
          <w:color w:val="020202"/>
          <w:spacing w:val="1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USA.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67"/>
        <w:ind w:left="886" w:right="1092" w:firstLine="11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Eriyanto.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2001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8181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10"/>
          <w:sz w:val="18"/>
          <w:szCs w:val="18"/>
        </w:rPr>
        <w:t>Analisis</w:t>
      </w:r>
      <w:r>
        <w:rPr>
          <w:rFonts w:cs="Arial" w:hAnsi="Arial" w:eastAsia="Arial" w:ascii="Arial"/>
          <w:i/>
          <w:color w:val="020202"/>
          <w:spacing w:val="41"/>
          <w:w w:val="11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Wacana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Pengantar</w:t>
      </w:r>
      <w:r>
        <w:rPr>
          <w:rFonts w:cs="Arial" w:hAnsi="Arial" w:eastAsia="Arial" w:ascii="Arial"/>
          <w:i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Analisis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Teks</w:t>
      </w:r>
      <w:r>
        <w:rPr>
          <w:rFonts w:cs="Arial" w:hAnsi="Arial" w:eastAsia="Arial" w:ascii="Arial"/>
          <w:i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Media.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LkiS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Yogyakarta</w:t>
      </w:r>
      <w:r>
        <w:rPr>
          <w:rFonts w:cs="Arial" w:hAnsi="Arial" w:eastAsia="Arial" w:ascii="Arial"/>
          <w:color w:val="525252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893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Fiske.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8"/>
          <w:szCs w:val="18"/>
        </w:rPr>
        <w:t>John</w:t>
      </w:r>
      <w:r>
        <w:rPr>
          <w:rFonts w:cs="Arial" w:hAnsi="Arial" w:eastAsia="Arial" w:ascii="Arial"/>
          <w:color w:val="414141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1414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1990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181818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Introduction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to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Communication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3"/>
          <w:sz w:val="18"/>
          <w:szCs w:val="18"/>
        </w:rPr>
        <w:t>Studies</w:t>
      </w:r>
      <w:r>
        <w:rPr>
          <w:rFonts w:cs="Arial" w:hAnsi="Arial" w:eastAsia="Arial" w:ascii="Arial"/>
          <w:i/>
          <w:color w:val="181818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181818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Routledge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3"/>
      </w:pPr>
      <w:r>
        <w:rPr>
          <w:rFonts w:cs="Arial" w:hAnsi="Arial" w:eastAsia="Arial" w:ascii="Arial"/>
          <w:color w:val="020202"/>
          <w:w w:val="107"/>
          <w:sz w:val="18"/>
          <w:szCs w:val="18"/>
        </w:rPr>
        <w:t>London</w:t>
      </w:r>
      <w:r>
        <w:rPr>
          <w:rFonts w:cs="Arial" w:hAnsi="Arial" w:eastAsia="Arial" w:ascii="Arial"/>
          <w:color w:val="2D2D2D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9"/>
        <w:ind w:left="889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Gee,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James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Paul.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1999.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i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Introduction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to</w:t>
      </w:r>
      <w:r>
        <w:rPr>
          <w:rFonts w:cs="Arial" w:hAnsi="Arial" w:eastAsia="Arial" w:ascii="Arial"/>
          <w:i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Discourse</w:t>
      </w:r>
      <w:r>
        <w:rPr>
          <w:rFonts w:cs="Arial" w:hAnsi="Arial" w:eastAsia="Arial" w:ascii="Arial"/>
          <w:i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Analysis</w:t>
      </w:r>
      <w:r>
        <w:rPr>
          <w:rFonts w:cs="Arial" w:hAnsi="Arial" w:eastAsia="Arial" w:ascii="Arial"/>
          <w:i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81818"/>
          <w:spacing w:val="0"/>
          <w:w w:val="75"/>
          <w:sz w:val="18"/>
          <w:szCs w:val="18"/>
        </w:rPr>
        <w:t>:</w:t>
      </w:r>
      <w:r>
        <w:rPr>
          <w:rFonts w:cs="Arial" w:hAnsi="Arial" w:eastAsia="Arial" w:ascii="Arial"/>
          <w:i/>
          <w:color w:val="181818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i/>
          <w:color w:val="181818"/>
          <w:spacing w:val="21"/>
          <w:w w:val="75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Theory</w:t>
      </w:r>
      <w:r>
        <w:rPr>
          <w:rFonts w:cs="Arial" w:hAnsi="Arial" w:eastAsia="Arial" w:ascii="Arial"/>
          <w:i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3"/>
      </w:pPr>
      <w:r>
        <w:rPr>
          <w:rFonts w:cs="Arial" w:hAnsi="Arial" w:eastAsia="Arial" w:ascii="Arial"/>
          <w:i/>
          <w:color w:val="020202"/>
          <w:w w:val="111"/>
          <w:sz w:val="18"/>
          <w:szCs w:val="18"/>
        </w:rPr>
        <w:t>Method</w:t>
      </w:r>
      <w:r>
        <w:rPr>
          <w:rFonts w:cs="Arial" w:hAnsi="Arial" w:eastAsia="Arial" w:ascii="Arial"/>
          <w:i/>
          <w:color w:val="2D2D2D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Routledge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12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8"/>
          <w:szCs w:val="18"/>
        </w:rPr>
        <w:t>London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6"/>
      </w:pPr>
      <w:r>
        <w:rPr>
          <w:rFonts w:cs="Arial" w:hAnsi="Arial" w:eastAsia="Arial" w:ascii="Arial"/>
          <w:color w:val="020202"/>
          <w:w w:val="106"/>
          <w:sz w:val="18"/>
          <w:szCs w:val="18"/>
        </w:rPr>
        <w:t>Ibrahim</w:t>
      </w:r>
      <w:r>
        <w:rPr>
          <w:rFonts w:cs="Arial" w:hAnsi="Arial" w:eastAsia="Arial" w:ascii="Arial"/>
          <w:color w:val="2D2D2D"/>
          <w:w w:val="37"/>
          <w:sz w:val="18"/>
          <w:szCs w:val="18"/>
        </w:rPr>
        <w:t>,</w:t>
      </w:r>
      <w:r>
        <w:rPr>
          <w:rFonts w:cs="Arial" w:hAnsi="Arial" w:eastAsia="Arial" w:ascii="Arial"/>
          <w:color w:val="2D2D2D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lsi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&amp;</w:t>
      </w:r>
      <w:r>
        <w:rPr>
          <w:rFonts w:cs="Arial" w:hAnsi="Arial" w:eastAsia="Arial" w:ascii="Arial"/>
          <w:color w:val="525252"/>
          <w:spacing w:val="0"/>
          <w:w w:val="30"/>
          <w:sz w:val="18"/>
          <w:szCs w:val="18"/>
        </w:rPr>
        <w:t>·</w:t>
      </w:r>
      <w:r>
        <w:rPr>
          <w:rFonts w:cs="Arial" w:hAnsi="Arial" w:eastAsia="Arial" w:ascii="Arial"/>
          <w:color w:val="52525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2525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Hanif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Suranto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1998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Wanita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</w:t>
      </w:r>
      <w:r>
        <w:rPr>
          <w:rFonts w:cs="Arial" w:hAnsi="Arial" w:eastAsia="Arial" w:ascii="Arial"/>
          <w:i/>
          <w:color w:val="181818"/>
          <w:spacing w:val="0"/>
          <w:w w:val="45"/>
          <w:sz w:val="18"/>
          <w:szCs w:val="18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18181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Remaja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3"/>
      </w:pPr>
      <w:r>
        <w:rPr>
          <w:rFonts w:cs="Arial" w:hAnsi="Arial" w:eastAsia="Arial" w:ascii="Arial"/>
          <w:color w:val="020202"/>
          <w:w w:val="107"/>
          <w:sz w:val="18"/>
          <w:szCs w:val="18"/>
        </w:rPr>
        <w:t>Rosdak</w:t>
      </w:r>
      <w:r>
        <w:rPr>
          <w:rFonts w:cs="Arial" w:hAnsi="Arial" w:eastAsia="Arial" w:ascii="Arial"/>
          <w:color w:val="828282"/>
          <w:w w:val="18"/>
          <w:sz w:val="18"/>
          <w:szCs w:val="18"/>
        </w:rPr>
        <w:t>_</w:t>
      </w:r>
      <w:r>
        <w:rPr>
          <w:rFonts w:cs="Arial" w:hAnsi="Arial" w:eastAsia="Arial" w:ascii="Arial"/>
          <w:color w:val="020202"/>
          <w:w w:val="106"/>
          <w:sz w:val="18"/>
          <w:szCs w:val="18"/>
        </w:rPr>
        <w:t>arya</w:t>
      </w:r>
      <w:r>
        <w:rPr>
          <w:rFonts w:cs="Arial" w:hAnsi="Arial" w:eastAsia="Arial" w:ascii="Arial"/>
          <w:color w:val="020202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12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8"/>
          <w:szCs w:val="18"/>
        </w:rPr>
        <w:t>Bandung</w:t>
      </w:r>
      <w:r>
        <w:rPr>
          <w:rFonts w:cs="Arial" w:hAnsi="Arial" w:eastAsia="Arial" w:ascii="Arial"/>
          <w:color w:val="2D2D2D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3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Kuper,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Adam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Jessica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8"/>
          <w:szCs w:val="18"/>
        </w:rPr>
        <w:t>Kuper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2000</w:t>
      </w:r>
      <w:r>
        <w:rPr>
          <w:rFonts w:cs="Arial" w:hAnsi="Arial" w:eastAsia="Arial" w:ascii="Arial"/>
          <w:color w:val="414141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414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Ensiklopedi</w:t>
      </w:r>
      <w:r>
        <w:rPr>
          <w:rFonts w:cs="Arial" w:hAnsi="Arial" w:eastAsia="Arial" w:ascii="Arial"/>
          <w:i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1/mu-ilmu</w:t>
      </w:r>
      <w:r>
        <w:rPr>
          <w:rFonts w:cs="Arial" w:hAnsi="Arial" w:eastAsia="Arial" w:ascii="Arial"/>
          <w:i/>
          <w:color w:val="020202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18"/>
          <w:szCs w:val="18"/>
        </w:rPr>
        <w:t>Sosial</w:t>
      </w:r>
      <w:r>
        <w:rPr>
          <w:rFonts w:cs="Arial" w:hAnsi="Arial" w:eastAsia="Arial" w:ascii="Arial"/>
          <w:i/>
          <w:color w:val="2D2D2D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Rajawali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89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Pers</w:t>
      </w:r>
      <w:r>
        <w:rPr>
          <w:rFonts w:cs="Arial" w:hAnsi="Arial" w:eastAsia="Arial" w:ascii="Arial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   </w:t>
      </w:r>
      <w:r>
        <w:rPr>
          <w:rFonts w:cs="Arial" w:hAnsi="Arial" w:eastAsia="Arial" w:ascii="Arial"/>
          <w:color w:val="2D2D2D"/>
          <w:spacing w:val="5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Jakarta.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3"/>
      </w:pPr>
      <w:r>
        <w:rPr>
          <w:rFonts w:cs="Arial" w:hAnsi="Arial" w:eastAsia="Arial" w:ascii="Arial"/>
          <w:color w:val="020202"/>
          <w:w w:val="107"/>
          <w:sz w:val="18"/>
          <w:szCs w:val="18"/>
        </w:rPr>
        <w:t>Littlejohn</w:t>
      </w:r>
      <w:r>
        <w:rPr>
          <w:rFonts w:cs="Arial" w:hAnsi="Arial" w:eastAsia="Arial" w:ascii="Arial"/>
          <w:color w:val="181818"/>
          <w:w w:val="30"/>
          <w:sz w:val="18"/>
          <w:szCs w:val="18"/>
        </w:rPr>
        <w:t>,</w:t>
      </w:r>
      <w:r>
        <w:rPr>
          <w:rFonts w:cs="Arial" w:hAnsi="Arial" w:eastAsia="Arial" w:ascii="Arial"/>
          <w:color w:val="181818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81818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Stephen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0"/>
          <w:w w:val="22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18"/>
          <w:szCs w:val="18"/>
        </w:rPr>
        <w:t>1999</w:t>
      </w:r>
      <w:r>
        <w:rPr>
          <w:rFonts w:cs="Arial" w:hAnsi="Arial" w:eastAsia="Arial" w:ascii="Arial"/>
          <w:color w:val="181818"/>
          <w:spacing w:val="0"/>
          <w:w w:val="22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181818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Theories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Human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Communication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i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Sixth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89"/>
      </w:pPr>
      <w:r>
        <w:rPr>
          <w:rFonts w:cs="Arial" w:hAnsi="Arial" w:eastAsia="Arial" w:ascii="Arial"/>
          <w:i/>
          <w:color w:val="020202"/>
          <w:w w:val="108"/>
          <w:sz w:val="18"/>
          <w:szCs w:val="18"/>
        </w:rPr>
        <w:t>Edition</w:t>
      </w:r>
      <w:r>
        <w:rPr>
          <w:rFonts w:cs="Arial" w:hAnsi="Arial" w:eastAsia="Arial" w:ascii="Arial"/>
          <w:i/>
          <w:color w:val="2D2D2D"/>
          <w:w w:val="30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2D2D2D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Wadsworth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Publishing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Company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0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8"/>
          <w:w w:val="3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USA.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65"/>
        <w:ind w:left="878" w:right="950" w:firstLine="14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Shoemaker.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Pamela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Stepehen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Reese.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1991.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Mediating</w:t>
      </w:r>
      <w:r>
        <w:rPr>
          <w:rFonts w:cs="Arial" w:hAnsi="Arial" w:eastAsia="Arial" w:ascii="Arial"/>
          <w:i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The</w:t>
      </w:r>
      <w:r>
        <w:rPr>
          <w:rFonts w:cs="Arial" w:hAnsi="Arial" w:eastAsia="Arial" w:ascii="Arial"/>
          <w:i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sz w:val="18"/>
          <w:szCs w:val="18"/>
        </w:rPr>
        <w:t>Message</w:t>
      </w:r>
      <w:r>
        <w:rPr>
          <w:rFonts w:cs="Arial" w:hAnsi="Arial" w:eastAsia="Arial" w:ascii="Arial"/>
          <w:i/>
          <w:color w:val="181818"/>
          <w:spacing w:val="0"/>
          <w:w w:val="68"/>
          <w:sz w:val="18"/>
          <w:szCs w:val="18"/>
        </w:rPr>
        <w:t>:</w:t>
      </w:r>
      <w:r>
        <w:rPr>
          <w:rFonts w:cs="Arial" w:hAnsi="Arial" w:eastAsia="Arial" w:ascii="Arial"/>
          <w:i/>
          <w:color w:val="181818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Theories</w:t>
      </w:r>
      <w:r>
        <w:rPr>
          <w:rFonts w:cs="Arial" w:hAnsi="Arial" w:eastAsia="Arial" w:ascii="Arial"/>
          <w:i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i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Influences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i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Mass</w:t>
      </w:r>
      <w:r>
        <w:rPr>
          <w:rFonts w:cs="Arial" w:hAnsi="Arial" w:eastAsia="Arial" w:ascii="Arial"/>
          <w:i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</w:t>
      </w:r>
      <w:r>
        <w:rPr>
          <w:rFonts w:cs="Arial" w:hAnsi="Arial" w:eastAsia="Arial" w:ascii="Arial"/>
          <w:i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Content.</w:t>
      </w:r>
      <w:r>
        <w:rPr>
          <w:rFonts w:cs="Arial" w:hAnsi="Arial" w:eastAsia="Arial" w:ascii="Arial"/>
          <w:i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Longman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Publishers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181818"/>
          <w:spacing w:val="0"/>
          <w:w w:val="37"/>
          <w:sz w:val="18"/>
          <w:szCs w:val="18"/>
        </w:rPr>
        <w:t>   </w:t>
      </w:r>
      <w:r>
        <w:rPr>
          <w:rFonts w:cs="Arial" w:hAnsi="Arial" w:eastAsia="Arial" w:ascii="Arial"/>
          <w:color w:val="181818"/>
          <w:spacing w:val="9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USA.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Sobur,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Alex,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8"/>
          <w:szCs w:val="18"/>
        </w:rPr>
        <w:t>Ors</w:t>
      </w:r>
      <w:r>
        <w:rPr>
          <w:rFonts w:cs="Arial" w:hAnsi="Arial" w:eastAsia="Arial" w:ascii="Arial"/>
          <w:color w:val="181818"/>
          <w:spacing w:val="0"/>
          <w:w w:val="37"/>
          <w:sz w:val="18"/>
          <w:szCs w:val="18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81818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MSi.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8"/>
          <w:szCs w:val="18"/>
        </w:rPr>
        <w:t>2002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10"/>
          <w:sz w:val="18"/>
          <w:szCs w:val="18"/>
        </w:rPr>
        <w:t>Analisis</w:t>
      </w:r>
      <w:r>
        <w:rPr>
          <w:rFonts w:cs="Arial" w:hAnsi="Arial" w:eastAsia="Arial" w:ascii="Arial"/>
          <w:i/>
          <w:color w:val="020202"/>
          <w:spacing w:val="27"/>
          <w:w w:val="11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Teks</w:t>
      </w:r>
      <w:r>
        <w:rPr>
          <w:rFonts w:cs="Arial" w:hAnsi="Arial" w:eastAsia="Arial" w:ascii="Arial"/>
          <w:i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</w:t>
      </w:r>
      <w:r>
        <w:rPr>
          <w:rFonts w:cs="Arial" w:hAnsi="Arial" w:eastAsia="Arial" w:ascii="Arial"/>
          <w:i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i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Suatu</w:t>
      </w:r>
      <w:r>
        <w:rPr>
          <w:rFonts w:cs="Arial" w:hAnsi="Arial" w:eastAsia="Arial" w:ascii="Arial"/>
          <w:i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Pengantar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untuk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Analisi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4"/>
          <w:sz w:val="18"/>
          <w:szCs w:val="18"/>
        </w:rPr>
        <w:t>Wacana</w:t>
      </w:r>
      <w:r>
        <w:rPr>
          <w:rFonts w:cs="Arial" w:hAnsi="Arial" w:eastAsia="Arial" w:ascii="Arial"/>
          <w:i/>
          <w:color w:val="2D2D2D"/>
          <w:spacing w:val="0"/>
          <w:w w:val="37"/>
          <w:sz w:val="18"/>
          <w:szCs w:val="18"/>
        </w:rPr>
        <w:t>,</w:t>
      </w:r>
      <w:r>
        <w:rPr>
          <w:rFonts w:cs="Arial" w:hAnsi="Arial" w:eastAsia="Arial" w:ascii="Arial"/>
          <w:i/>
          <w:color w:val="2D2D2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2D2D2D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Analisis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18"/>
          <w:szCs w:val="18"/>
        </w:rPr>
        <w:t>Semiotika</w:t>
      </w:r>
      <w:r>
        <w:rPr>
          <w:rFonts w:cs="Arial" w:hAnsi="Arial" w:eastAsia="Arial" w:ascii="Arial"/>
          <w:i/>
          <w:color w:val="2D2D2D"/>
          <w:spacing w:val="0"/>
          <w:w w:val="37"/>
          <w:sz w:val="18"/>
          <w:szCs w:val="18"/>
        </w:rPr>
        <w:t>,</w:t>
      </w:r>
      <w:r>
        <w:rPr>
          <w:rFonts w:cs="Arial" w:hAnsi="Arial" w:eastAsia="Arial" w:ascii="Arial"/>
          <w:i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Analisi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2"/>
          <w:sz w:val="18"/>
          <w:szCs w:val="18"/>
        </w:rPr>
        <w:t>F</w:t>
      </w:r>
      <w:r>
        <w:rPr>
          <w:rFonts w:cs="Arial" w:hAnsi="Arial" w:eastAsia="Arial" w:ascii="Arial"/>
          <w:i/>
          <w:color w:val="181818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0"/>
          <w:w w:val="102"/>
          <w:sz w:val="18"/>
          <w:szCs w:val="18"/>
        </w:rPr>
        <w:t>aming</w:t>
      </w:r>
      <w:r>
        <w:rPr>
          <w:rFonts w:cs="Arial" w:hAnsi="Arial" w:eastAsia="Arial" w:ascii="Arial"/>
          <w:i/>
          <w:color w:val="414141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i/>
          <w:color w:val="414141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414141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PT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Remaja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Rosdakarya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Bandung</w:t>
      </w:r>
      <w:r>
        <w:rPr>
          <w:rFonts w:cs="Arial" w:hAnsi="Arial" w:eastAsia="Arial" w:ascii="Arial"/>
          <w:color w:val="2D2D2D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882"/>
      </w:pPr>
      <w:r>
        <w:rPr>
          <w:rFonts w:cs="Arial" w:hAnsi="Arial" w:eastAsia="Arial" w:ascii="Arial"/>
          <w:color w:val="020202"/>
          <w:w w:val="110"/>
          <w:sz w:val="18"/>
          <w:szCs w:val="18"/>
        </w:rPr>
        <w:t>----------------------------</w:t>
      </w:r>
      <w:r>
        <w:rPr>
          <w:rFonts w:cs="Arial" w:hAnsi="Arial" w:eastAsia="Arial" w:ascii="Arial"/>
          <w:color w:val="525252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52525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8"/>
          <w:szCs w:val="18"/>
        </w:rPr>
        <w:t>2003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Semiotika</w:t>
      </w:r>
      <w:r>
        <w:rPr>
          <w:rFonts w:cs="Arial" w:hAnsi="Arial" w:eastAsia="Arial" w:ascii="Arial"/>
          <w:i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18"/>
          <w:szCs w:val="18"/>
        </w:rPr>
        <w:t>Komunikasi</w:t>
      </w:r>
      <w:r>
        <w:rPr>
          <w:rFonts w:cs="Arial" w:hAnsi="Arial" w:eastAsia="Arial" w:ascii="Arial"/>
          <w:i/>
          <w:color w:val="2D2D2D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PT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Remaja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Rosdakarya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89"/>
      </w:pP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Bandung.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9" w:lineRule="auto" w:line="367"/>
        <w:ind w:left="882" w:right="982" w:firstLine="4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Siregar,</w:t>
      </w:r>
      <w:r>
        <w:rPr>
          <w:rFonts w:cs="Arial" w:hAnsi="Arial" w:eastAsia="Arial" w:ascii="Arial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Ashadi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3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dkk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1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1999.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</w:t>
      </w:r>
      <w:r>
        <w:rPr>
          <w:rFonts w:cs="Arial" w:hAnsi="Arial" w:eastAsia="Arial" w:ascii="Arial"/>
          <w:i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i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18"/>
          <w:szCs w:val="18"/>
        </w:rPr>
        <w:t>Gender</w:t>
      </w:r>
      <w:r>
        <w:rPr>
          <w:rFonts w:cs="Arial" w:hAnsi="Arial" w:eastAsia="Arial" w:ascii="Arial"/>
          <w:i/>
          <w:color w:val="181818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181818"/>
          <w:spacing w:val="0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Galang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Printika</w:t>
      </w:r>
      <w:r>
        <w:rPr>
          <w:rFonts w:cs="Arial" w:hAnsi="Arial" w:eastAsia="Arial" w:ascii="Arial"/>
          <w:color w:val="2D2D2D"/>
          <w:spacing w:val="0"/>
          <w:w w:val="45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Yogyakarta.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Tong,</w:t>
      </w:r>
      <w:r>
        <w:rPr>
          <w:rFonts w:cs="Arial" w:hAnsi="Arial" w:eastAsia="Arial" w:ascii="Arial"/>
          <w:color w:val="020202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Rosemarie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P.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1998</w:t>
      </w:r>
      <w:r>
        <w:rPr>
          <w:rFonts w:cs="Arial" w:hAnsi="Arial" w:eastAsia="Arial" w:ascii="Arial"/>
          <w:color w:val="181818"/>
          <w:spacing w:val="0"/>
          <w:w w:val="30"/>
          <w:sz w:val="18"/>
          <w:szCs w:val="18"/>
        </w:rPr>
        <w:t>.</w:t>
      </w:r>
      <w:r>
        <w:rPr>
          <w:rFonts w:cs="Arial" w:hAnsi="Arial" w:eastAsia="Arial" w:ascii="Arial"/>
          <w:color w:val="181818"/>
          <w:spacing w:val="45"/>
          <w:w w:val="3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Feminist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Thought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D2D2D"/>
          <w:spacing w:val="0"/>
          <w:w w:val="68"/>
          <w:sz w:val="18"/>
          <w:szCs w:val="18"/>
        </w:rPr>
        <w:t>:</w:t>
      </w:r>
      <w:r>
        <w:rPr>
          <w:rFonts w:cs="Arial" w:hAnsi="Arial" w:eastAsia="Arial" w:ascii="Arial"/>
          <w:i/>
          <w:color w:val="2D2D2D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i/>
          <w:color w:val="2D2D2D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More</w:t>
      </w:r>
      <w:r>
        <w:rPr>
          <w:rFonts w:cs="Arial" w:hAnsi="Arial" w:eastAsia="Arial" w:ascii="Arial"/>
          <w:i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Comprehensive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8"/>
          <w:sz w:val="18"/>
          <w:szCs w:val="18"/>
        </w:rPr>
        <w:t>Introduction</w:t>
      </w:r>
      <w:r>
        <w:rPr>
          <w:rFonts w:cs="Arial" w:hAnsi="Arial" w:eastAsia="Arial" w:ascii="Arial"/>
          <w:i/>
          <w:color w:val="2D2D2D"/>
          <w:spacing w:val="0"/>
          <w:w w:val="45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8"/>
          <w:szCs w:val="18"/>
        </w:rPr>
        <w:t>Westview</w:t>
      </w:r>
      <w:r>
        <w:rPr>
          <w:rFonts w:cs="Arial" w:hAnsi="Arial" w:eastAsia="Arial" w:ascii="Arial"/>
          <w:color w:val="020202"/>
          <w:spacing w:val="2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Press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81818"/>
          <w:spacing w:val="0"/>
          <w:w w:val="37"/>
          <w:sz w:val="18"/>
          <w:szCs w:val="18"/>
        </w:rPr>
        <w:t>:</w:t>
      </w:r>
      <w:r>
        <w:rPr>
          <w:rFonts w:cs="Arial" w:hAnsi="Arial" w:eastAsia="Arial" w:ascii="Arial"/>
          <w:color w:val="181818"/>
          <w:spacing w:val="0"/>
          <w:w w:val="37"/>
          <w:sz w:val="18"/>
          <w:szCs w:val="18"/>
        </w:rPr>
        <w:t>   </w:t>
      </w:r>
      <w:r>
        <w:rPr>
          <w:rFonts w:cs="Arial" w:hAnsi="Arial" w:eastAsia="Arial" w:ascii="Arial"/>
          <w:color w:val="181818"/>
          <w:spacing w:val="5"/>
          <w:w w:val="3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USA.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875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Van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Zoonen</w:t>
      </w:r>
      <w:r>
        <w:rPr>
          <w:rFonts w:cs="Arial" w:hAnsi="Arial" w:eastAsia="Arial" w:ascii="Arial"/>
          <w:color w:val="181818"/>
          <w:spacing w:val="0"/>
          <w:w w:val="37"/>
          <w:sz w:val="18"/>
          <w:szCs w:val="18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81818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Liesbet.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1994.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Feminist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Media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6"/>
          <w:sz w:val="18"/>
          <w:szCs w:val="18"/>
        </w:rPr>
        <w:t>Studies</w:t>
      </w:r>
      <w:r>
        <w:rPr>
          <w:rFonts w:cs="Arial" w:hAnsi="Arial" w:eastAsia="Arial" w:ascii="Arial"/>
          <w:i/>
          <w:color w:val="2D2D2D"/>
          <w:spacing w:val="0"/>
          <w:w w:val="37"/>
          <w:sz w:val="18"/>
          <w:szCs w:val="18"/>
        </w:rPr>
        <w:t>.</w:t>
      </w:r>
      <w:r>
        <w:rPr>
          <w:rFonts w:cs="Arial" w:hAnsi="Arial" w:eastAsia="Arial" w:ascii="Arial"/>
          <w:i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2D2D2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SAGE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Publication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89"/>
      </w:pPr>
      <w:r>
        <w:rPr>
          <w:rFonts w:cs="Arial" w:hAnsi="Arial" w:eastAsia="Arial" w:ascii="Arial"/>
          <w:color w:val="020202"/>
          <w:spacing w:val="0"/>
          <w:w w:val="106"/>
          <w:sz w:val="18"/>
          <w:szCs w:val="18"/>
        </w:rPr>
        <w:t>USA.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78"/>
        <w:sectPr>
          <w:pgMar w:footer="0" w:header="0" w:top="460" w:bottom="280" w:left="540" w:right="1440"/>
          <w:footerReference w:type="default" r:id="rId5"/>
          <w:pgSz w:w="10360" w:h="14240"/>
        </w:sectPr>
      </w:pPr>
      <w:r>
        <w:rPr>
          <w:rFonts w:cs="Arial" w:hAnsi="Arial" w:eastAsia="Arial" w:ascii="Arial"/>
          <w:color w:val="020202"/>
          <w:w w:val="87"/>
          <w:sz w:val="12"/>
          <w:szCs w:val="12"/>
        </w:rPr>
        <w:t>WACANA</w:t>
      </w:r>
      <w:r>
        <w:rPr>
          <w:rFonts w:cs="Arial" w:hAnsi="Arial" w:eastAsia="Arial" w:ascii="Arial"/>
          <w:color w:val="181818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1818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2"/>
          <w:szCs w:val="12"/>
        </w:rPr>
        <w:t>Vol</w:t>
      </w:r>
      <w:r>
        <w:rPr>
          <w:rFonts w:cs="Arial" w:hAnsi="Arial" w:eastAsia="Arial" w:ascii="Arial"/>
          <w:color w:val="414141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14141"/>
          <w:spacing w:val="-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6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81818"/>
          <w:spacing w:val="0"/>
          <w:w w:val="2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8181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No</w:t>
      </w:r>
      <w:r>
        <w:rPr>
          <w:rFonts w:cs="Arial" w:hAnsi="Arial" w:eastAsia="Arial" w:ascii="Arial"/>
          <w:color w:val="414141"/>
          <w:spacing w:val="0"/>
          <w:w w:val="4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69"/>
          <w:sz w:val="12"/>
          <w:szCs w:val="12"/>
        </w:rPr>
        <w:t>17</w:t>
      </w:r>
      <w:r>
        <w:rPr>
          <w:rFonts w:cs="Arial" w:hAnsi="Arial" w:eastAsia="Arial" w:ascii="Arial"/>
          <w:color w:val="181818"/>
          <w:spacing w:val="0"/>
          <w:w w:val="41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2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020202"/>
          <w:spacing w:val="8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8"/>
          <w:sz w:val="22"/>
          <w:szCs w:val="22"/>
        </w:rPr>
        <w:t>40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80"/>
        <w:ind w:left="964" w:right="2956"/>
      </w:pPr>
      <w:r>
        <w:pict>
          <v:shape type="#_x0000_t202" style="position:absolute;margin-left:68.76pt;margin-top:43.3636pt;width:5.32948pt;height:52pt;mso-position-horizontal-relative:page;mso-position-vertical-relative:paragraph;z-index:-14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4"/>
                      <w:szCs w:val="104"/>
                    </w:rPr>
                    <w:jc w:val="left"/>
                    <w:spacing w:lineRule="exact" w:line="1040"/>
                    <w:ind w:right="-176"/>
                  </w:pPr>
                  <w:r>
                    <w:rPr>
                      <w:rFonts w:cs="Arial" w:hAnsi="Arial" w:eastAsia="Arial" w:ascii="Arial"/>
                      <w:color w:val="1C1C1C"/>
                      <w:spacing w:val="0"/>
                      <w:w w:val="36"/>
                      <w:position w:val="-1"/>
                      <w:sz w:val="104"/>
                      <w:szCs w:val="104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4"/>
                      <w:szCs w:val="10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40404"/>
          <w:spacing w:val="0"/>
          <w:w w:val="27"/>
          <w:position w:val="-2"/>
          <w:sz w:val="80"/>
          <w:szCs w:val="80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27"/>
          <w:position w:val="-2"/>
          <w:sz w:val="80"/>
          <w:szCs w:val="80"/>
        </w:rPr>
        <w:t>    </w:t>
      </w:r>
      <w:r>
        <w:rPr>
          <w:rFonts w:cs="Times New Roman" w:hAnsi="Times New Roman" w:eastAsia="Times New Roman" w:ascii="Times New Roman"/>
          <w:color w:val="040404"/>
          <w:spacing w:val="5"/>
          <w:w w:val="27"/>
          <w:position w:val="-2"/>
          <w:sz w:val="80"/>
          <w:szCs w:val="80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44"/>
          <w:position w:val="-2"/>
          <w:sz w:val="80"/>
          <w:szCs w:val="80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44"/>
          <w:position w:val="-2"/>
          <w:sz w:val="80"/>
          <w:szCs w:val="80"/>
        </w:rPr>
        <w:t>                            </w:t>
      </w:r>
      <w:r>
        <w:rPr>
          <w:rFonts w:cs="Times New Roman" w:hAnsi="Times New Roman" w:eastAsia="Times New Roman" w:ascii="Times New Roman"/>
          <w:color w:val="2D2D2D"/>
          <w:spacing w:val="43"/>
          <w:w w:val="44"/>
          <w:position w:val="-2"/>
          <w:sz w:val="80"/>
          <w:szCs w:val="80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16"/>
          <w:sz w:val="12"/>
          <w:szCs w:val="12"/>
        </w:rPr>
        <w:t>IDEOLOGI</w:t>
      </w:r>
      <w:r>
        <w:rPr>
          <w:rFonts w:cs="Arial" w:hAnsi="Arial" w:eastAsia="Arial" w:ascii="Arial"/>
          <w:color w:val="040404"/>
          <w:spacing w:val="0"/>
          <w:w w:val="82"/>
          <w:position w:val="16"/>
          <w:sz w:val="12"/>
          <w:szCs w:val="12"/>
        </w:rPr>
        <w:t>   </w:t>
      </w:r>
      <w:r>
        <w:rPr>
          <w:rFonts w:cs="Arial" w:hAnsi="Arial" w:eastAsia="Arial" w:ascii="Arial"/>
          <w:color w:val="040404"/>
          <w:spacing w:val="11"/>
          <w:w w:val="82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2"/>
          <w:position w:val="16"/>
          <w:sz w:val="12"/>
          <w:szCs w:val="12"/>
        </w:rPr>
        <w:t>GENDER</w:t>
      </w:r>
      <w:r>
        <w:rPr>
          <w:rFonts w:cs="Arial" w:hAnsi="Arial" w:eastAsia="Arial" w:ascii="Arial"/>
          <w:color w:val="040404"/>
          <w:spacing w:val="0"/>
          <w:w w:val="82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24"/>
          <w:w w:val="82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16"/>
          <w:sz w:val="12"/>
          <w:szCs w:val="12"/>
        </w:rPr>
        <w:t>DALAM</w:t>
      </w:r>
      <w:r>
        <w:rPr>
          <w:rFonts w:cs="Arial" w:hAnsi="Arial" w:eastAsia="Arial" w:ascii="Arial"/>
          <w:color w:val="040404"/>
          <w:spacing w:val="7"/>
          <w:w w:val="100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16"/>
          <w:sz w:val="12"/>
          <w:szCs w:val="12"/>
        </w:rPr>
        <w:t>MEDIA</w:t>
      </w:r>
      <w:r>
        <w:rPr>
          <w:rFonts w:cs="Arial" w:hAnsi="Arial" w:eastAsia="Arial" w:ascii="Arial"/>
          <w:color w:val="040404"/>
          <w:spacing w:val="23"/>
          <w:w w:val="86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16"/>
          <w:sz w:val="12"/>
          <w:szCs w:val="12"/>
        </w:rPr>
        <w:t>oleh</w:t>
      </w:r>
      <w:r>
        <w:rPr>
          <w:rFonts w:cs="Arial" w:hAnsi="Arial" w:eastAsia="Arial" w:ascii="Arial"/>
          <w:color w:val="040404"/>
          <w:spacing w:val="22"/>
          <w:w w:val="86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16"/>
          <w:sz w:val="12"/>
          <w:szCs w:val="12"/>
        </w:rPr>
        <w:t>oleh</w:t>
      </w:r>
      <w:r>
        <w:rPr>
          <w:rFonts w:cs="Arial" w:hAnsi="Arial" w:eastAsia="Arial" w:ascii="Arial"/>
          <w:color w:val="040404"/>
          <w:spacing w:val="23"/>
          <w:w w:val="86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16"/>
          <w:sz w:val="12"/>
          <w:szCs w:val="12"/>
        </w:rPr>
        <w:t>NUR</w:t>
      </w:r>
      <w:r>
        <w:rPr>
          <w:rFonts w:cs="Arial" w:hAnsi="Arial" w:eastAsia="Arial" w:ascii="Arial"/>
          <w:color w:val="040404"/>
          <w:spacing w:val="8"/>
          <w:w w:val="86"/>
          <w:position w:val="16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6"/>
          <w:position w:val="16"/>
          <w:sz w:val="12"/>
          <w:szCs w:val="12"/>
        </w:rPr>
        <w:t>KHOLISOH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2542"/>
      </w:pPr>
      <w:r>
        <w:rPr>
          <w:rFonts w:cs="Arial" w:hAnsi="Arial" w:eastAsia="Arial" w:ascii="Arial"/>
          <w:b/>
          <w:color w:val="040404"/>
          <w:spacing w:val="0"/>
          <w:w w:val="109"/>
          <w:position w:val="1"/>
          <w:sz w:val="24"/>
          <w:szCs w:val="24"/>
        </w:rPr>
        <w:t>Jurnal/Majalah/Ensiklopedi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484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PAN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AU.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Edisi</w:t>
      </w:r>
      <w:r>
        <w:rPr>
          <w:rFonts w:cs="Arial" w:hAnsi="Arial" w:eastAsia="Arial" w:ascii="Arial"/>
          <w:color w:val="04040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08.</w:t>
      </w:r>
      <w:r>
        <w:rPr>
          <w:rFonts w:cs="Arial" w:hAnsi="Arial" w:eastAsia="Arial" w:ascii="Arial"/>
          <w:color w:val="04040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Maret-April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48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2000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480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Jurnal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2"/>
          <w:sz w:val="18"/>
          <w:szCs w:val="18"/>
        </w:rPr>
        <w:t>Perernpuan</w:t>
      </w:r>
      <w:r>
        <w:rPr>
          <w:rFonts w:cs="Arial" w:hAnsi="Arial" w:eastAsia="Arial" w:ascii="Arial"/>
          <w:color w:val="575757"/>
          <w:spacing w:val="0"/>
          <w:w w:val="29"/>
          <w:sz w:val="18"/>
          <w:szCs w:val="18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Edisi</w:t>
      </w:r>
      <w:r>
        <w:rPr>
          <w:rFonts w:cs="Arial" w:hAnsi="Arial" w:eastAsia="Arial" w:ascii="Arial"/>
          <w:color w:val="04040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XII/Nov-Des.</w:t>
      </w:r>
      <w:r>
        <w:rPr>
          <w:rFonts w:cs="Arial" w:hAnsi="Arial" w:eastAsia="Arial" w:ascii="Arial"/>
          <w:color w:val="040404"/>
          <w:spacing w:val="-2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6"/>
          <w:sz w:val="18"/>
          <w:szCs w:val="18"/>
        </w:rPr>
        <w:t>1999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before="4" w:lineRule="exact" w:line="840"/>
        <w:ind w:left="1375"/>
      </w:pPr>
      <w:r>
        <w:pict>
          <v:group style="position:absolute;margin-left:71pt;margin-top:-202.904pt;width:0pt;height:211pt;mso-position-horizontal-relative:page;mso-position-vertical-relative:paragraph;z-index:-1456" coordorigin="1420,-4058" coordsize="0,4220">
            <v:shape style="position:absolute;left:1420;top:-4058;width:0;height:4220" coordorigin="1420,-4058" coordsize="0,4220" path="m1420,162l1420,-4058e" filled="f" stroked="t" strokeweight="4pt" strokecolor="#04040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575757"/>
          <w:spacing w:val="-74"/>
          <w:w w:val="43"/>
          <w:position w:val="-12"/>
          <w:sz w:val="64"/>
          <w:szCs w:val="64"/>
        </w:rPr>
        <w:t>I</w:t>
      </w:r>
      <w:r>
        <w:rPr>
          <w:rFonts w:cs="Arial" w:hAnsi="Arial" w:eastAsia="Arial" w:ascii="Arial"/>
          <w:color w:val="575757"/>
          <w:spacing w:val="0"/>
          <w:w w:val="89"/>
          <w:position w:val="26"/>
          <w:sz w:val="44"/>
          <w:szCs w:val="4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300"/>
        <w:ind w:left="1375"/>
      </w:pPr>
      <w:r>
        <w:rPr>
          <w:rFonts w:cs="Arial" w:hAnsi="Arial" w:eastAsia="Arial" w:ascii="Arial"/>
          <w:color w:val="3F3F3F"/>
          <w:spacing w:val="0"/>
          <w:w w:val="69"/>
          <w:position w:val="-3"/>
          <w:sz w:val="46"/>
          <w:szCs w:val="4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400"/>
        <w:ind w:left="1375"/>
      </w:pPr>
      <w:r>
        <w:pict>
          <v:group style="position:absolute;margin-left:70pt;margin-top:15.8168pt;width:0pt;height:66pt;mso-position-horizontal-relative:page;mso-position-vertical-relative:paragraph;z-index:-1455" coordorigin="1400,316" coordsize="0,1320">
            <v:shape style="position:absolute;left:1400;top:316;width:0;height:1320" coordorigin="1400,316" coordsize="0,1320" path="m1400,1636l1400,316e" filled="f" stroked="t" strokeweight="4pt" strokecolor="#1C1C1C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F3F3F"/>
          <w:spacing w:val="0"/>
          <w:w w:val="65"/>
          <w:position w:val="1"/>
          <w:sz w:val="48"/>
          <w:szCs w:val="4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2560"/>
        <w:sectPr>
          <w:pgMar w:footer="0" w:header="0" w:top="280" w:bottom="0" w:left="0" w:right="0"/>
          <w:footerReference w:type="default" r:id="rId7"/>
          <w:pgSz w:w="10380" w:h="14240"/>
        </w:sectPr>
      </w:pPr>
      <w:r>
        <w:pict>
          <v:group style="position:absolute;margin-left:71pt;margin-top:-44.0501pt;width:0pt;height:71pt;mso-position-horizontal-relative:page;mso-position-vertical-relative:paragraph;z-index:-1454" coordorigin="1420,-881" coordsize="0,1420">
            <v:shape style="position:absolute;left:1420;top:-881;width:0;height:1420" coordorigin="1420,-881" coordsize="0,1420" path="m1420,539l1420,-881e" filled="f" stroked="t" strokeweight="4pt" strokecolor="#04040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40404"/>
          <w:spacing w:val="0"/>
          <w:w w:val="81"/>
          <w:sz w:val="12"/>
          <w:szCs w:val="12"/>
        </w:rPr>
        <w:t>WACANA,</w:t>
      </w:r>
      <w:r>
        <w:rPr>
          <w:rFonts w:cs="Arial" w:hAnsi="Arial" w:eastAsia="Arial" w:ascii="Arial"/>
          <w:color w:val="040404"/>
          <w:spacing w:val="0"/>
          <w:w w:val="81"/>
          <w:sz w:val="12"/>
          <w:szCs w:val="12"/>
        </w:rPr>
        <w:t>  </w:t>
      </w:r>
      <w:r>
        <w:rPr>
          <w:rFonts w:cs="Arial" w:hAnsi="Arial" w:eastAsia="Arial" w:ascii="Arial"/>
          <w:color w:val="040404"/>
          <w:spacing w:val="15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81"/>
          <w:sz w:val="12"/>
          <w:szCs w:val="12"/>
        </w:rPr>
        <w:t>Vol.</w:t>
      </w:r>
      <w:r>
        <w:rPr>
          <w:rFonts w:cs="Arial" w:hAnsi="Arial" w:eastAsia="Arial" w:ascii="Arial"/>
          <w:color w:val="040404"/>
          <w:spacing w:val="13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7"/>
          <w:sz w:val="12"/>
          <w:szCs w:val="12"/>
        </w:rPr>
        <w:t>V</w:t>
      </w:r>
      <w:r>
        <w:rPr>
          <w:rFonts w:cs="Arial" w:hAnsi="Arial" w:eastAsia="Arial" w:ascii="Arial"/>
          <w:color w:val="1C1C1C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C1C1C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8"/>
          <w:sz w:val="12"/>
          <w:szCs w:val="12"/>
        </w:rPr>
        <w:t>No</w:t>
      </w:r>
      <w:r>
        <w:rPr>
          <w:rFonts w:cs="Arial" w:hAnsi="Arial" w:eastAsia="Arial" w:ascii="Arial"/>
          <w:color w:val="040404"/>
          <w:spacing w:val="22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12"/>
          <w:szCs w:val="12"/>
        </w:rPr>
        <w:t>17</w:t>
      </w:r>
      <w:r>
        <w:rPr>
          <w:rFonts w:cs="Arial" w:hAnsi="Arial" w:eastAsia="Arial" w:ascii="Arial"/>
          <w:color w:val="1C1C1C"/>
          <w:spacing w:val="0"/>
          <w:w w:val="40"/>
          <w:sz w:val="12"/>
          <w:szCs w:val="1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C1C1C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2"/>
          <w:szCs w:val="12"/>
        </w:rPr>
        <w:t>Ap</w:t>
      </w:r>
      <w:r>
        <w:rPr>
          <w:rFonts w:cs="Arial" w:hAnsi="Arial" w:eastAsia="Arial" w:ascii="Arial"/>
          <w:color w:val="1C1C1C"/>
          <w:spacing w:val="0"/>
          <w:w w:val="79"/>
          <w:sz w:val="12"/>
          <w:szCs w:val="12"/>
        </w:rPr>
        <w:t>r</w:t>
      </w:r>
      <w:r>
        <w:rPr>
          <w:rFonts w:cs="Arial" w:hAnsi="Arial" w:eastAsia="Arial" w:ascii="Arial"/>
          <w:color w:val="040404"/>
          <w:spacing w:val="0"/>
          <w:w w:val="79"/>
          <w:sz w:val="12"/>
          <w:szCs w:val="12"/>
        </w:rPr>
        <w:t>il</w:t>
      </w:r>
      <w:r>
        <w:rPr>
          <w:rFonts w:cs="Arial" w:hAnsi="Arial" w:eastAsia="Arial" w:ascii="Arial"/>
          <w:color w:val="040404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11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9"/>
          <w:sz w:val="12"/>
          <w:szCs w:val="12"/>
        </w:rPr>
        <w:t>2006</w:t>
      </w:r>
      <w:r>
        <w:rPr>
          <w:rFonts w:cs="Arial" w:hAnsi="Arial" w:eastAsia="Arial" w:ascii="Arial"/>
          <w:color w:val="040404"/>
          <w:spacing w:val="0"/>
          <w:w w:val="79"/>
          <w:sz w:val="12"/>
          <w:szCs w:val="12"/>
        </w:rPr>
        <w:t>                                                      </w:t>
      </w:r>
      <w:r>
        <w:rPr>
          <w:rFonts w:cs="Arial" w:hAnsi="Arial" w:eastAsia="Arial" w:ascii="Arial"/>
          <w:color w:val="040404"/>
          <w:spacing w:val="2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79"/>
          <w:position w:val="-7"/>
          <w:sz w:val="20"/>
          <w:szCs w:val="20"/>
        </w:rPr>
        <w:t>41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82"/>
        <w:ind w:left="1746" w:right="1689"/>
      </w:pPr>
      <w:r>
        <w:pict>
          <v:group style="position:absolute;margin-left:78pt;margin-top:706.12pt;width:374pt;height:0pt;mso-position-horizontal-relative:page;mso-position-vertical-relative:page;z-index:-1450" coordorigin="1560,14122" coordsize="7480,0">
            <v:shape style="position:absolute;left:1560;top:14122;width:7480;height:0" coordorigin="1560,14122" coordsize="7480,0" path="m1560,14122l9040,14122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447pt;margin-top:41.12pt;width:0pt;height:377pt;mso-position-horizontal-relative:page;mso-position-vertical-relative:page;z-index:-1451" coordorigin="8940,822" coordsize="0,7540">
            <v:shape style="position:absolute;left:8940;top:822;width:0;height:7540" coordorigin="8940,822" coordsize="0,7540" path="m8940,8362l8940,822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348pt;margin-top:13.12pt;width:101pt;height:0pt;mso-position-horizontal-relative:page;mso-position-vertical-relative:page;z-index:-1452" coordorigin="6960,262" coordsize="2020,0">
            <v:shape style="position:absolute;left:6960;top:262;width:2020;height:0" coordorigin="6960,262" coordsize="2020,0" path="m6960,262l8980,262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Metode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Triangulasi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Penelitian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llmu</w:t>
      </w:r>
      <w:r>
        <w:rPr>
          <w:rFonts w:cs="Arial" w:hAnsi="Arial" w:eastAsia="Arial" w:ascii="Arial"/>
          <w:color w:val="020202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Korrunikasi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oleh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Wiryanto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2054" w:right="2156"/>
      </w:pP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Metode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44"/>
          <w:w w:val="11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Triangulasi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880" w:right="1018"/>
      </w:pP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Penelitian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  </w:t>
      </w:r>
      <w:r>
        <w:rPr>
          <w:rFonts w:cs="Arial" w:hAnsi="Arial" w:eastAsia="Arial" w:ascii="Arial"/>
          <w:color w:val="020202"/>
          <w:spacing w:val="69"/>
          <w:w w:val="11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Ilmu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color w:val="020202"/>
          <w:spacing w:val="6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Komunikasi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649"/>
        <w:ind w:left="3055" w:right="2646" w:hanging="37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Wiryanto*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Abstract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888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Triangulation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application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combination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1"/>
          <w:sz w:val="20"/>
          <w:szCs w:val="20"/>
        </w:rPr>
        <w:t>several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2"/>
        <w:ind w:left="196" w:right="81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methodologies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study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same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phenomenon.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can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employed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both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quantitative(validation)</w:t>
      </w:r>
      <w:r>
        <w:rPr>
          <w:rFonts w:cs="Arial" w:hAnsi="Arial" w:eastAsia="Arial" w:ascii="Arial"/>
          <w:color w:val="020202"/>
          <w:spacing w:val="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qualitative(inquiry)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studies,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method-appropriate</w:t>
      </w:r>
      <w:r>
        <w:rPr>
          <w:rFonts w:cs="Arial" w:hAnsi="Arial" w:eastAsia="Arial" w:ascii="Arial"/>
          <w:color w:val="020202"/>
          <w:spacing w:val="22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strategy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founding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credibility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qualitative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analyses,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becomes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alternative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"</w:t>
      </w:r>
      <w:r>
        <w:rPr>
          <w:rFonts w:cs="Arial" w:hAnsi="Arial" w:eastAsia="Arial" w:ascii="Arial"/>
          <w:color w:val="020202"/>
          <w:spacing w:val="26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traditional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criteria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like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reliability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validity"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preferred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line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social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sciences.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 w:lineRule="auto" w:line="360"/>
        <w:ind w:left="186" w:right="102" w:firstLine="70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combining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multiple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observers,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theories,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empirical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materials,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researchers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hope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overcome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weakness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intrinsic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biases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problems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single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method,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single-observer,</w:t>
      </w:r>
      <w:r>
        <w:rPr>
          <w:rFonts w:cs="Arial" w:hAnsi="Arial" w:eastAsia="Arial" w:ascii="Arial"/>
          <w:color w:val="020202"/>
          <w:spacing w:val="4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single-theory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studies.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four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basic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type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triangulation: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triangulation,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involving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time,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space,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persons;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investigator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triangulation,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which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consist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use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multiple,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rather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single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observers;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theory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triangulation,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which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consists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using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theoretical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scheme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interpretation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phenomenon;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methodological</w:t>
      </w:r>
      <w:r>
        <w:rPr>
          <w:rFonts w:cs="Arial" w:hAnsi="Arial" w:eastAsia="Arial" w:ascii="Arial"/>
          <w:color w:val="020202"/>
          <w:spacing w:val="-12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triangulation,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which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involves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using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more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consist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within-method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between-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strategies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96" w:right="5286"/>
      </w:pPr>
      <w:r>
        <w:rPr>
          <w:rFonts w:cs="Arial" w:hAnsi="Arial" w:eastAsia="Arial" w:ascii="Arial"/>
          <w:color w:val="020202"/>
          <w:w w:val="112"/>
          <w:sz w:val="20"/>
          <w:szCs w:val="20"/>
        </w:rPr>
        <w:t>Pendahuluan</w:t>
      </w:r>
      <w:r>
        <w:rPr>
          <w:rFonts w:cs="Arial" w:hAnsi="Arial" w:eastAsia="Arial" w:ascii="Arial"/>
          <w:color w:val="808080"/>
          <w:w w:val="20"/>
          <w:sz w:val="20"/>
          <w:szCs w:val="20"/>
        </w:rPr>
        <w:t>.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8"/>
        <w:ind w:left="200" w:right="113" w:firstLine="68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merujuk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penggunaan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lebih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satu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pendekatan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investigasi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pertanyaan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yang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ind w:left="193" w:right="3247"/>
        <w:sectPr>
          <w:pgMar w:footer="0" w:header="0" w:top="700" w:bottom="280" w:left="1240" w:right="960"/>
          <w:footerReference w:type="default" r:id="rId8"/>
          <w:pgSz w:w="9060" w:h="14240"/>
        </w:sectPr>
      </w:pP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8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18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V</w:t>
      </w:r>
      <w:r>
        <w:rPr>
          <w:rFonts w:cs="Arial" w:hAnsi="Arial" w:eastAsia="Arial" w:ascii="Arial"/>
          <w:color w:val="2F2F2F"/>
          <w:spacing w:val="0"/>
          <w:w w:val="51"/>
          <w:sz w:val="12"/>
          <w:szCs w:val="12"/>
        </w:rPr>
        <w:t>.</w:t>
      </w:r>
      <w:r>
        <w:rPr>
          <w:rFonts w:cs="Arial" w:hAnsi="Arial" w:eastAsia="Arial" w:ascii="Arial"/>
          <w:color w:val="2F2F2F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No</w:t>
      </w:r>
      <w:r>
        <w:rPr>
          <w:rFonts w:cs="Arial" w:hAnsi="Arial" w:eastAsia="Arial" w:ascii="Arial"/>
          <w:color w:val="2F2F2F"/>
          <w:spacing w:val="0"/>
          <w:w w:val="4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4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14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  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9"/>
          <w:sz w:val="18"/>
          <w:szCs w:val="18"/>
        </w:rPr>
        <w:t>42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75"/>
        <w:ind w:left="2056" w:right="1640"/>
      </w:pPr>
      <w:r>
        <w:pict>
          <v:group style="position:absolute;margin-left:63pt;margin-top:708.76pt;width:383pt;height:0pt;mso-position-horizontal-relative:page;mso-position-vertical-relative:page;z-index:-1448" coordorigin="1260,14175" coordsize="7660,0">
            <v:shape style="position:absolute;left:1260;top:14175;width:7660;height:0" coordorigin="1260,14175" coordsize="7660,0" path="m1260,14175l8920,14175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417pt;margin-top:15.76pt;width:38pt;height:0pt;mso-position-horizontal-relative:page;mso-position-vertical-relative:page;z-index:-1449" coordorigin="8340,315" coordsize="760,0">
            <v:shape style="position:absolute;left:8340;top:315;width:760;height:0" coordorigin="8340,315" coordsize="760,0" path="m8971,315l8340,315e" filled="f" stroked="t" strokeweight="1pt" strokecolor="#020202">
              <v:path arrowok="t"/>
            </v:shape>
            <v:shape style="position:absolute;left:8340;top:315;width:760;height:0" coordorigin="8340,315" coordsize="760,0" path="m8340,315l8971,315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Metode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Triangutasi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Datam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0"/>
          <w:szCs w:val="10"/>
        </w:rPr>
        <w:t>Penelit</w:t>
      </w:r>
      <w:r>
        <w:rPr>
          <w:rFonts w:cs="Arial" w:hAnsi="Arial" w:eastAsia="Arial" w:ascii="Arial"/>
          <w:color w:val="181818"/>
          <w:spacing w:val="0"/>
          <w:w w:val="74"/>
          <w:sz w:val="10"/>
          <w:szCs w:val="10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llmu</w:t>
      </w:r>
      <w:r>
        <w:rPr>
          <w:rFonts w:cs="Arial" w:hAnsi="Arial" w:eastAsia="Arial" w:ascii="Arial"/>
          <w:color w:val="020202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Kom.inikasi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-12"/>
          <w:w w:val="9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Wiryanto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045" w:right="2590"/>
      </w:pP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b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9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8"/>
          <w:w w:val="99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0"/>
          <w:w w:val="99"/>
          <w:sz w:val="20"/>
          <w:szCs w:val="20"/>
        </w:rPr>
        <w:t>staka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1"/>
        <w:ind w:left="1215" w:right="81" w:hanging="66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Bowen,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Kathryn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(1996)</w:t>
      </w:r>
      <w:r>
        <w:rPr>
          <w:rFonts w:cs="Arial" w:hAnsi="Arial" w:eastAsia="Arial" w:ascii="Arial"/>
          <w:color w:val="282828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Omission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-Punishable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Death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Internal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Validity</w:t>
      </w:r>
      <w:r>
        <w:rPr>
          <w:rFonts w:cs="Arial" w:hAnsi="Arial" w:eastAsia="Arial" w:ascii="Arial"/>
          <w:color w:val="282828"/>
          <w:spacing w:val="0"/>
          <w:w w:val="39"/>
          <w:sz w:val="20"/>
          <w:szCs w:val="20"/>
        </w:rPr>
        <w:t>: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Argument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Integration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Qualitative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Quantitative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Strengthen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Internal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Validity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360"/>
        <w:ind w:left="1219" w:right="126" w:firstLine="7"/>
      </w:pPr>
      <w:r>
        <w:rPr>
          <w:rFonts w:cs="Arial" w:hAnsi="Arial" w:eastAsia="Arial" w:ascii="Arial"/>
          <w:color w:val="020202"/>
          <w:w w:val="106"/>
          <w:sz w:val="20"/>
          <w:szCs w:val="20"/>
        </w:rPr>
        <w:t>http://www</w:t>
      </w:r>
      <w:r>
        <w:rPr>
          <w:rFonts w:cs="Arial" w:hAnsi="Arial" w:eastAsia="Arial" w:ascii="Arial"/>
          <w:color w:val="181818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-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socialresearchmethods.</w:t>
      </w:r>
      <w:r>
        <w:rPr>
          <w:rFonts w:cs="Arial" w:hAnsi="Arial" w:eastAsia="Arial" w:ascii="Arial"/>
          <w:color w:val="020202"/>
          <w:spacing w:val="-2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net/Gallery/Bowen/hss691</w:t>
      </w:r>
      <w:r>
        <w:rPr>
          <w:rFonts w:cs="Arial" w:hAnsi="Arial" w:eastAsia="Arial" w:ascii="Arial"/>
          <w:color w:val="181818"/>
          <w:spacing w:val="3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2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(25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November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2005).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512" w:right="8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Denzin,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3B3B3B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B3B3B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K.</w:t>
      </w:r>
      <w:r>
        <w:rPr>
          <w:rFonts w:cs="Times New Roman" w:hAnsi="Times New Roman" w:eastAsia="Times New Roman" w:ascii="Times New Roman"/>
          <w:color w:val="646464"/>
          <w:spacing w:val="0"/>
          <w:w w:val="33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6464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46464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(1970)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Research</w:t>
      </w:r>
      <w:r>
        <w:rPr>
          <w:rFonts w:cs="Arial" w:hAnsi="Arial" w:eastAsia="Arial" w:ascii="Arial"/>
          <w:i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Act</w:t>
      </w:r>
      <w:r>
        <w:rPr>
          <w:rFonts w:cs="Arial" w:hAnsi="Arial" w:eastAsia="Arial" w:ascii="Arial"/>
          <w:i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0"/>
          <w:szCs w:val="20"/>
        </w:rPr>
        <w:t>Sociology</w:t>
      </w:r>
      <w:r>
        <w:rPr>
          <w:rFonts w:cs="Arial" w:hAnsi="Arial" w:eastAsia="Arial" w:ascii="Arial"/>
          <w:i/>
          <w:color w:val="181818"/>
          <w:spacing w:val="0"/>
          <w:w w:val="59"/>
          <w:sz w:val="20"/>
          <w:szCs w:val="20"/>
        </w:rPr>
        <w:t>:</w:t>
      </w:r>
      <w:r>
        <w:rPr>
          <w:rFonts w:cs="Arial" w:hAnsi="Arial" w:eastAsia="Arial" w:ascii="Arial"/>
          <w:i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81818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99"/>
          <w:sz w:val="20"/>
          <w:szCs w:val="20"/>
        </w:rPr>
        <w:t>Theoretical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12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Introduction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i/>
          <w:color w:val="020202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Sociological</w:t>
      </w:r>
      <w:r>
        <w:rPr>
          <w:rFonts w:cs="Arial" w:hAnsi="Arial" w:eastAsia="Arial" w:ascii="Arial"/>
          <w:i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0"/>
          <w:szCs w:val="20"/>
        </w:rPr>
        <w:t>Methods</w:t>
      </w:r>
      <w:r>
        <w:rPr>
          <w:rFonts w:cs="Arial" w:hAnsi="Arial" w:eastAsia="Arial" w:ascii="Arial"/>
          <w:i/>
          <w:color w:val="181818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8181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London: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Butterworths.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4"/>
        <w:ind w:left="1233" w:right="709" w:hanging="68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Duffy,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20"/>
          <w:szCs w:val="20"/>
        </w:rPr>
        <w:t>M</w:t>
      </w:r>
      <w:r>
        <w:rPr>
          <w:rFonts w:cs="Arial" w:hAnsi="Arial" w:eastAsia="Arial" w:ascii="Arial"/>
          <w:color w:val="282828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8282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(1987)</w:t>
      </w:r>
      <w:r>
        <w:rPr>
          <w:rFonts w:cs="Arial" w:hAnsi="Arial" w:eastAsia="Arial" w:ascii="Arial"/>
          <w:color w:val="3B3B3B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Methodo</w:t>
      </w:r>
      <w:r>
        <w:rPr>
          <w:rFonts w:cs="Arial" w:hAnsi="Arial" w:eastAsia="Arial" w:ascii="Arial"/>
          <w:color w:val="646464"/>
          <w:spacing w:val="0"/>
          <w:w w:val="12"/>
          <w:sz w:val="20"/>
          <w:szCs w:val="20"/>
        </w:rPr>
        <w:t>_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logical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Triangu</w:t>
      </w:r>
      <w:r>
        <w:rPr>
          <w:rFonts w:cs="Arial" w:hAnsi="Arial" w:eastAsia="Arial" w:ascii="Arial"/>
          <w:color w:val="020202"/>
          <w:spacing w:val="-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20"/>
          <w:szCs w:val="20"/>
        </w:rPr>
        <w:t>l</w:t>
      </w:r>
      <w:r>
        <w:rPr>
          <w:rFonts w:cs="Arial" w:hAnsi="Arial" w:eastAsia="Arial" w:ascii="Arial"/>
          <w:color w:val="757575"/>
          <w:spacing w:val="0"/>
          <w:w w:val="15"/>
          <w:sz w:val="20"/>
          <w:szCs w:val="20"/>
        </w:rPr>
        <w:t>_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ation</w:t>
      </w:r>
      <w:r>
        <w:rPr>
          <w:rFonts w:cs="Arial" w:hAnsi="Arial" w:eastAsia="Arial" w:ascii="Arial"/>
          <w:color w:val="181818"/>
          <w:spacing w:val="0"/>
          <w:w w:val="32"/>
          <w:sz w:val="20"/>
          <w:szCs w:val="20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Vehicle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Merging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Quantitative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Qualitative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Methods</w:t>
      </w:r>
      <w:r>
        <w:rPr>
          <w:rFonts w:cs="Arial" w:hAnsi="Arial" w:eastAsia="Arial" w:ascii="Arial"/>
          <w:color w:val="282828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IMAGE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: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Journal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Nursing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Scholarship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19(3),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130-133.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6"/>
        <w:ind w:left="1230" w:right="105" w:hanging="67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Morse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J.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8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1991)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'Approaches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qualitative-quantitative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methodological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triangulation'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Nursing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40,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20"/>
          <w:szCs w:val="20"/>
        </w:rPr>
        <w:t>1</w:t>
      </w:r>
      <w:r>
        <w:rPr>
          <w:rFonts w:cs="Arial" w:hAnsi="Arial" w:eastAsia="Arial" w:ascii="Arial"/>
          <w:color w:val="282828"/>
          <w:spacing w:val="0"/>
          <w:w w:val="45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0"/>
          <w:w w:val="45"/>
          <w:sz w:val="20"/>
          <w:szCs w:val="20"/>
        </w:rPr>
        <w:t>     </w:t>
      </w:r>
      <w:r>
        <w:rPr>
          <w:rFonts w:cs="Arial" w:hAnsi="Arial" w:eastAsia="Arial" w:ascii="Arial"/>
          <w:color w:val="282828"/>
          <w:spacing w:val="8"/>
          <w:w w:val="4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120-123.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518" w:right="9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Yin,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R.K.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(1984)</w:t>
      </w:r>
      <w:r>
        <w:rPr>
          <w:rFonts w:cs="Arial" w:hAnsi="Arial" w:eastAsia="Arial" w:ascii="Arial"/>
          <w:color w:val="282828"/>
          <w:spacing w:val="0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82828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Study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Design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methods</w:t>
      </w:r>
      <w:r>
        <w:rPr>
          <w:rFonts w:cs="Arial" w:hAnsi="Arial" w:eastAsia="Arial" w:ascii="Arial"/>
          <w:color w:val="282828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3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Thousands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Oaks.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CA,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USA.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5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*Dosen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FIKOM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UPDM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(8),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kandidat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doktor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64"/>
        <w:sectPr>
          <w:pgMar w:footer="0" w:header="0" w:top="880" w:bottom="280" w:left="1240" w:right="600"/>
          <w:footerReference w:type="default" r:id="rId9"/>
          <w:pgSz w:w="8980" w:h="14280"/>
        </w:sectPr>
      </w:pPr>
      <w:r>
        <w:rPr>
          <w:rFonts w:cs="Arial" w:hAnsi="Arial" w:eastAsia="Arial" w:ascii="Arial"/>
          <w:color w:val="020202"/>
          <w:w w:val="84"/>
          <w:sz w:val="12"/>
          <w:szCs w:val="12"/>
        </w:rPr>
        <w:t>WACANA</w:t>
      </w:r>
      <w:r>
        <w:rPr>
          <w:rFonts w:cs="Arial" w:hAnsi="Arial" w:eastAsia="Arial" w:ascii="Arial"/>
          <w:color w:val="282828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2828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Vol</w:t>
      </w:r>
      <w:r>
        <w:rPr>
          <w:rFonts w:cs="Arial" w:hAnsi="Arial" w:eastAsia="Arial" w:ascii="Arial"/>
          <w:color w:val="181818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V</w:t>
      </w:r>
      <w:r>
        <w:rPr>
          <w:rFonts w:cs="Arial" w:hAnsi="Arial" w:eastAsia="Arial" w:ascii="Arial"/>
          <w:color w:val="282828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No</w:t>
      </w:r>
      <w:r>
        <w:rPr>
          <w:rFonts w:cs="Arial" w:hAnsi="Arial" w:eastAsia="Arial" w:ascii="Arial"/>
          <w:color w:val="282828"/>
          <w:spacing w:val="0"/>
          <w:w w:val="29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3"/>
          <w:sz w:val="12"/>
          <w:szCs w:val="12"/>
        </w:rPr>
        <w:t>17.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                                                   </w:t>
      </w:r>
      <w:r>
        <w:rPr>
          <w:rFonts w:cs="Arial" w:hAnsi="Arial" w:eastAsia="Arial" w:ascii="Arial"/>
          <w:color w:val="020202"/>
          <w:spacing w:val="19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8"/>
          <w:sz w:val="16"/>
          <w:szCs w:val="16"/>
        </w:rPr>
        <w:t>48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before="81"/>
        <w:ind w:left="554" w:right="1344"/>
      </w:pPr>
      <w:r>
        <w:pict>
          <v:group style="position:absolute;margin-left:25pt;margin-top:711.36pt;width:504pt;height:0pt;mso-position-horizontal-relative:page;mso-position-vertical-relative:page;z-index:-1446" coordorigin="500,14227" coordsize="10080,0">
            <v:shape style="position:absolute;left:500;top:14227;width:10080;height:0" coordorigin="500,14227" coordsize="10080,0" path="m500,14227l10580,14227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457pt;margin-top:31.36pt;width:0pt;height:545pt;mso-position-horizontal-relative:page;mso-position-vertical-relative:page;z-index:-1447" coordorigin="9140,627" coordsize="0,10900">
            <v:shape style="position:absolute;left:9140;top:627;width:0;height:10900" coordorigin="9140,627" coordsize="0,10900" path="m9140,11527l9140,627e" filled="f" stroked="t" strokeweight="4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SISTEMA</w:t>
      </w:r>
      <w:r>
        <w:rPr>
          <w:rFonts w:cs="Arial" w:hAnsi="Arial" w:eastAsia="Arial" w:ascii="Arial"/>
          <w:color w:val="020202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TIKA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PROGRAM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KREA</w:t>
      </w:r>
      <w:r>
        <w:rPr>
          <w:rFonts w:cs="Arial" w:hAnsi="Arial" w:eastAsia="Arial" w:ascii="Arial"/>
          <w:color w:val="020202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TIVIT</w:t>
      </w:r>
      <w:r>
        <w:rPr>
          <w:rFonts w:cs="Arial" w:hAnsi="Arial" w:eastAsia="Arial" w:ascii="Arial"/>
          <w:color w:val="020202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AS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MAHASISWA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(PKMP</w:t>
      </w:r>
      <w:r>
        <w:rPr>
          <w:rFonts w:cs="Arial" w:hAnsi="Arial" w:eastAsia="Arial" w:ascii="Arial"/>
          <w:color w:val="141414"/>
          <w:spacing w:val="0"/>
          <w:w w:val="36"/>
          <w:sz w:val="10"/>
          <w:szCs w:val="10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PKMT.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PKMK.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PKMM)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Disarikan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YS.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Gunadi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30"/>
          <w:szCs w:val="30"/>
        </w:rPr>
        <w:jc w:val="center"/>
        <w:ind w:left="2376" w:right="3226"/>
      </w:pPr>
      <w:r>
        <w:rPr>
          <w:rFonts w:cs="Courier New" w:hAnsi="Courier New" w:eastAsia="Courier New" w:ascii="Courier New"/>
          <w:b/>
          <w:color w:val="020202"/>
          <w:spacing w:val="0"/>
          <w:w w:val="100"/>
          <w:sz w:val="30"/>
          <w:szCs w:val="30"/>
        </w:rPr>
        <w:t>SISTEMATIKA</w:t>
      </w:r>
      <w:r>
        <w:rPr>
          <w:rFonts w:cs="Courier New" w:hAnsi="Courier New" w:eastAsia="Courier New" w:ascii="Courier New"/>
          <w:color w:val="000000"/>
          <w:spacing w:val="0"/>
          <w:w w:val="100"/>
          <w:sz w:val="30"/>
          <w:szCs w:val="3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662" w:right="1445"/>
      </w:pPr>
      <w:r>
        <w:rPr>
          <w:rFonts w:cs="Arial" w:hAnsi="Arial" w:eastAsia="Arial" w:ascii="Arial"/>
          <w:b/>
          <w:color w:val="020202"/>
          <w:w w:val="102"/>
          <w:sz w:val="26"/>
          <w:szCs w:val="26"/>
        </w:rPr>
        <w:t>PRO</w:t>
      </w:r>
      <w:r>
        <w:rPr>
          <w:rFonts w:cs="Arial" w:hAnsi="Arial" w:eastAsia="Arial" w:ascii="Arial"/>
          <w:b/>
          <w:color w:val="4B4B4B"/>
          <w:w w:val="29"/>
          <w:sz w:val="26"/>
          <w:szCs w:val="26"/>
        </w:rPr>
        <w:t>-</w:t>
      </w:r>
      <w:r>
        <w:rPr>
          <w:rFonts w:cs="Arial" w:hAnsi="Arial" w:eastAsia="Arial" w:ascii="Arial"/>
          <w:b/>
          <w:color w:val="020202"/>
          <w:w w:val="109"/>
          <w:sz w:val="26"/>
          <w:szCs w:val="26"/>
        </w:rPr>
        <w:t>GRAM</w:t>
      </w:r>
      <w:r>
        <w:rPr>
          <w:rFonts w:cs="Arial" w:hAnsi="Arial" w:eastAsia="Arial" w:ascii="Arial"/>
          <w:b/>
          <w:color w:val="02020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-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6"/>
          <w:szCs w:val="26"/>
        </w:rPr>
        <w:t>KREATIVITAS</w:t>
      </w:r>
      <w:r>
        <w:rPr>
          <w:rFonts w:cs="Arial" w:hAnsi="Arial" w:eastAsia="Arial" w:ascii="Arial"/>
          <w:b/>
          <w:color w:val="020202"/>
          <w:spacing w:val="0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65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6"/>
          <w:szCs w:val="26"/>
        </w:rPr>
        <w:t>MAHASISWA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30"/>
          <w:szCs w:val="30"/>
        </w:rPr>
        <w:jc w:val="left"/>
        <w:ind w:left="1332"/>
      </w:pPr>
      <w:r>
        <w:rPr>
          <w:rFonts w:cs="Courier New" w:hAnsi="Courier New" w:eastAsia="Courier New" w:ascii="Courier New"/>
          <w:b/>
          <w:color w:val="020202"/>
          <w:spacing w:val="0"/>
          <w:w w:val="100"/>
          <w:sz w:val="30"/>
          <w:szCs w:val="30"/>
        </w:rPr>
        <w:t>(PKMP,PKMT,PKMK,PKMM)</w:t>
      </w:r>
      <w:r>
        <w:rPr>
          <w:rFonts w:cs="Courier New" w:hAnsi="Courier New" w:eastAsia="Courier New" w:ascii="Courier New"/>
          <w:color w:val="000000"/>
          <w:spacing w:val="0"/>
          <w:w w:val="10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080" w:right="2808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Disarikan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oleh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VS.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2"/>
          <w:szCs w:val="22"/>
        </w:rPr>
        <w:t>Gunadi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9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Judul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Program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604" w:right="91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Judul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program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PKL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(pengabdian</w:t>
      </w:r>
      <w:r>
        <w:rPr>
          <w:rFonts w:cs="Arial" w:hAnsi="Arial" w:eastAsia="Arial" w:ascii="Arial"/>
          <w:color w:val="020202"/>
          <w:spacing w:val="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masyarakat)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hendaklah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singkat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spesifik,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tetapi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cukup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jelas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memberikan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gambaran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mengenai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PKM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diusulkan.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0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Latar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Belakang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Masalah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uto" w:line="479"/>
        <w:ind w:left="587" w:right="924" w:hanging="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PKMP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(program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kreativitas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mahasiswa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penelitian)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dilakukan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menjawab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keingintahuan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mahasiswa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untuk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mengungkapkan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suatu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kreativitas/gejala/konsep/dugaan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atau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menerapkannya</w:t>
      </w:r>
      <w:r>
        <w:rPr>
          <w:rFonts w:cs="Arial" w:hAnsi="Arial" w:eastAsia="Arial" w:ascii="Arial"/>
          <w:color w:val="020202"/>
          <w:spacing w:val="34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suatu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tujuan.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Kemukakan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hal-hal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mendorong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atau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argumentasi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pentingnya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dilakukan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PKMP.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Uraikan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proses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mengidentifikasi</w:t>
      </w:r>
      <w:r>
        <w:rPr>
          <w:rFonts w:cs="Arial" w:hAnsi="Arial" w:eastAsia="Arial" w:ascii="Arial"/>
          <w:color w:val="020202"/>
          <w:spacing w:val="-15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masalah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PKMP.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Gambarkan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kuantitatif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potret,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profil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kondisi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khalayak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sasaran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dilibatkan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PKMT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(program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kreativitas</w:t>
      </w:r>
      <w:r>
        <w:rPr>
          <w:rFonts w:cs="Arial" w:hAnsi="Arial" w:eastAsia="Arial" w:ascii="Arial"/>
          <w:color w:val="747474"/>
          <w:spacing w:val="0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74747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747474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mahasiswa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teknologi),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PKMK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(program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kreativitas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mahasiswa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kewirausahaan)</w:t>
      </w:r>
      <w:r>
        <w:rPr>
          <w:rFonts w:cs="Arial" w:hAnsi="Arial" w:eastAsia="Arial" w:ascii="Arial"/>
          <w:color w:val="141414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41414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Gambarkan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kondisi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201"/>
        <w:sectPr>
          <w:pgMar w:footer="0" w:header="0" w:top="680" w:bottom="280" w:left="1480" w:right="1480"/>
          <w:footerReference w:type="default" r:id="rId10"/>
          <w:pgSz w:w="10640" w:h="14360"/>
        </w:sectPr>
      </w:pPr>
      <w:r>
        <w:rPr>
          <w:rFonts w:cs="Arial" w:hAnsi="Arial" w:eastAsia="Arial" w:ascii="Arial"/>
          <w:color w:val="020202"/>
          <w:w w:val="85"/>
          <w:sz w:val="12"/>
          <w:szCs w:val="12"/>
        </w:rPr>
        <w:t>WACANA</w:t>
      </w:r>
      <w:r>
        <w:rPr>
          <w:rFonts w:cs="Arial" w:hAnsi="Arial" w:eastAsia="Arial" w:ascii="Arial"/>
          <w:color w:val="262626"/>
          <w:w w:val="60"/>
          <w:sz w:val="12"/>
          <w:szCs w:val="12"/>
        </w:rPr>
        <w:t>,</w:t>
      </w:r>
      <w:r>
        <w:rPr>
          <w:rFonts w:cs="Arial" w:hAnsi="Arial" w:eastAsia="Arial" w:ascii="Arial"/>
          <w:color w:val="2626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V.</w:t>
      </w:r>
      <w:r>
        <w:rPr>
          <w:rFonts w:cs="Arial" w:hAnsi="Arial" w:eastAsia="Arial" w:ascii="Arial"/>
          <w:color w:val="020202"/>
          <w:spacing w:val="15"/>
          <w:w w:val="7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No</w:t>
      </w:r>
      <w:r>
        <w:rPr>
          <w:rFonts w:cs="Arial" w:hAnsi="Arial" w:eastAsia="Arial" w:ascii="Arial"/>
          <w:color w:val="4B4B4B"/>
          <w:spacing w:val="0"/>
          <w:w w:val="50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4"/>
          <w:sz w:val="12"/>
          <w:szCs w:val="12"/>
        </w:rPr>
        <w:t>17.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color w:val="020202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8"/>
          <w:sz w:val="24"/>
          <w:szCs w:val="24"/>
        </w:rPr>
        <w:t>100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pict>
          <v:group style="position:absolute;margin-left:447pt;margin-top:25.56pt;width:0pt;height:550pt;mso-position-horizontal-relative:page;mso-position-vertical-relative:page;z-index:-1445" coordorigin="8940,511" coordsize="0,11000">
            <v:shape style="position:absolute;left:8940;top:511;width:0;height:11000" coordorigin="8940,511" coordsize="0,11000" path="m8940,11511l8940,511e" filled="f" stroked="t" strokeweight="4pt" strokecolor="#020202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1753" w:right="288"/>
      </w:pP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SISTEM</w:t>
      </w:r>
      <w:r>
        <w:rPr>
          <w:rFonts w:cs="Arial" w:hAnsi="Arial" w:eastAsia="Arial" w:ascii="Arial"/>
          <w:color w:val="020202"/>
          <w:spacing w:val="-2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TIKA</w:t>
      </w:r>
      <w:r>
        <w:rPr>
          <w:rFonts w:cs="Arial" w:hAnsi="Arial" w:eastAsia="Arial" w:ascii="Arial"/>
          <w:color w:val="020202"/>
          <w:spacing w:val="-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P~OGRAM</w:t>
      </w:r>
      <w:r>
        <w:rPr>
          <w:rFonts w:cs="Arial" w:hAnsi="Arial" w:eastAsia="Arial" w:ascii="Arial"/>
          <w:color w:val="020202"/>
          <w:spacing w:val="-24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KREATIVITA</w:t>
      </w:r>
      <w:r>
        <w:rPr>
          <w:rFonts w:cs="Arial" w:hAnsi="Arial" w:eastAsia="Arial" w:ascii="Arial"/>
          <w:color w:val="020202"/>
          <w:spacing w:val="-1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MAHASISW</w:t>
      </w:r>
      <w:r>
        <w:rPr>
          <w:rFonts w:cs="Arial" w:hAnsi="Arial" w:eastAsia="Arial" w:ascii="Arial"/>
          <w:color w:val="020202"/>
          <w:spacing w:val="-16"/>
          <w:w w:val="100"/>
          <w:position w:val="-2"/>
          <w:sz w:val="12"/>
          <w:szCs w:val="1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(PKMP</w:t>
      </w:r>
      <w:r>
        <w:rPr>
          <w:rFonts w:cs="Arial" w:hAnsi="Arial" w:eastAsia="Arial" w:ascii="Arial"/>
          <w:color w:val="313131"/>
          <w:spacing w:val="0"/>
          <w:w w:val="35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PKMT.</w:t>
      </w:r>
      <w:r>
        <w:rPr>
          <w:rFonts w:cs="Arial" w:hAnsi="Arial" w:eastAsia="Arial" w:ascii="Arial"/>
          <w:color w:val="020202"/>
          <w:spacing w:val="-7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9"/>
          <w:position w:val="-2"/>
          <w:sz w:val="12"/>
          <w:szCs w:val="12"/>
        </w:rPr>
        <w:t>PKMK</w:t>
      </w:r>
      <w:r>
        <w:rPr>
          <w:rFonts w:cs="Arial" w:hAnsi="Arial" w:eastAsia="Arial" w:ascii="Arial"/>
          <w:color w:val="313131"/>
          <w:spacing w:val="0"/>
          <w:w w:val="35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-3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PKMM</w:t>
      </w:r>
      <w:r>
        <w:rPr>
          <w:rFonts w:cs="Arial" w:hAnsi="Arial" w:eastAsia="Arial" w:ascii="Arial"/>
          <w:color w:val="020202"/>
          <w:spacing w:val="3"/>
          <w:w w:val="100"/>
          <w:position w:val="-2"/>
          <w:sz w:val="12"/>
          <w:szCs w:val="12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Disarika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2"/>
          <w:szCs w:val="1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-8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5"/>
          <w:position w:val="-2"/>
          <w:sz w:val="12"/>
          <w:szCs w:val="12"/>
        </w:rPr>
        <w:t>YS</w:t>
      </w:r>
      <w:r>
        <w:rPr>
          <w:rFonts w:cs="Arial" w:hAnsi="Arial" w:eastAsia="Arial" w:ascii="Arial"/>
          <w:color w:val="313131"/>
          <w:spacing w:val="0"/>
          <w:w w:val="35"/>
          <w:position w:val="-2"/>
          <w:sz w:val="12"/>
          <w:szCs w:val="12"/>
        </w:rPr>
        <w:t>.</w:t>
      </w:r>
      <w:r>
        <w:rPr>
          <w:rFonts w:cs="Arial" w:hAnsi="Arial" w:eastAsia="Arial" w:ascii="Arial"/>
          <w:color w:val="313131"/>
          <w:spacing w:val="12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2"/>
          <w:szCs w:val="12"/>
        </w:rPr>
        <w:t>Gunadi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00"/>
        <w:ind w:left="893"/>
      </w:pPr>
      <w:r>
        <w:rPr>
          <w:rFonts w:cs="Times New Roman" w:hAnsi="Times New Roman" w:eastAsia="Times New Roman" w:ascii="Times New Roman"/>
          <w:color w:val="020202"/>
          <w:w w:val="81"/>
          <w:position w:val="1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77777"/>
          <w:w w:val="15"/>
          <w:position w:val="1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152" w:right="2715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PEDOMAN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797" w:right="45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FORMAT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POSTER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PENGABDIAN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MASYARAKAT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820" w:val="left"/>
        </w:tabs>
        <w:jc w:val="both"/>
        <w:spacing w:lineRule="auto" w:line="356"/>
        <w:ind w:left="1832" w:right="-29" w:hanging="382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ldentitas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      </w:t>
      </w:r>
      <w:r>
        <w:rPr>
          <w:rFonts w:cs="Arial" w:hAnsi="Arial" w:eastAsia="Arial" w:ascii="Arial"/>
          <w:color w:val="020202"/>
          <w:spacing w:val="4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Cantumkan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judul,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pelaksana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penerapan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lpteks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serta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perguruan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tingginya.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auto" w:line="339"/>
        <w:ind w:left="1825" w:right="-41" w:hanging="389"/>
      </w:pPr>
      <w:r>
        <w:rPr>
          <w:rFonts w:cs="Arial" w:hAnsi="Arial" w:eastAsia="Arial" w:ascii="Arial"/>
          <w:color w:val="020202"/>
          <w:w w:val="85"/>
          <w:sz w:val="20"/>
          <w:szCs w:val="20"/>
        </w:rPr>
        <w:t>2</w:t>
      </w:r>
      <w:r>
        <w:rPr>
          <w:rFonts w:cs="Arial" w:hAnsi="Arial" w:eastAsia="Arial" w:ascii="Arial"/>
          <w:color w:val="1C1C1C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0"/>
          <w:w w:val="39"/>
          <w:sz w:val="20"/>
          <w:szCs w:val="20"/>
        </w:rPr>
        <w:t>   </w:t>
      </w:r>
      <w:r>
        <w:rPr>
          <w:rFonts w:cs="Arial" w:hAnsi="Arial" w:eastAsia="Arial" w:ascii="Arial"/>
          <w:color w:val="1C1C1C"/>
          <w:spacing w:val="36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Tujuan,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manfaat,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metode,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khalayak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sasaran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hasil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ditulis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atau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divisualisasikan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ringkas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dapat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dibaca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jarak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4"/>
          <w:szCs w:val="24"/>
        </w:rPr>
        <w:t>±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2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meter.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/>
        <w:ind w:left="1440"/>
      </w:pPr>
      <w:r>
        <w:rPr>
          <w:rFonts w:cs="Times New Roman" w:hAnsi="Times New Roman" w:eastAsia="Times New Roman" w:ascii="Times New Roman"/>
          <w:color w:val="020202"/>
          <w:w w:val="8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13131"/>
          <w:w w:val="4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3131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313131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Tonjolkan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proses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pelaksanaan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produk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dihasilkan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820" w:val="left"/>
        </w:tabs>
        <w:jc w:val="both"/>
        <w:spacing w:lineRule="auto" w:line="364"/>
        <w:ind w:left="1829" w:right="-9" w:hanging="400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4.</w:t>
        <w:tab/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Fokuskan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lnovasi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lpteks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visual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kemungkinan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produksi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secara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massa.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822" w:right="-26" w:hanging="382"/>
      </w:pPr>
      <w:r>
        <w:rPr>
          <w:rFonts w:cs="Arial" w:hAnsi="Arial" w:eastAsia="Arial" w:ascii="Arial"/>
          <w:color w:val="020202"/>
          <w:w w:val="80"/>
          <w:sz w:val="20"/>
          <w:szCs w:val="20"/>
        </w:rPr>
        <w:t>5</w:t>
      </w:r>
      <w:r>
        <w:rPr>
          <w:rFonts w:cs="Arial" w:hAnsi="Arial" w:eastAsia="Arial" w:ascii="Arial"/>
          <w:color w:val="1C1C1C"/>
          <w:w w:val="33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0"/>
          <w:w w:val="33"/>
          <w:sz w:val="20"/>
          <w:szCs w:val="20"/>
        </w:rPr>
        <w:t>    </w:t>
      </w:r>
      <w:r>
        <w:rPr>
          <w:rFonts w:cs="Arial" w:hAnsi="Arial" w:eastAsia="Arial" w:ascii="Arial"/>
          <w:color w:val="1C1C1C"/>
          <w:spacing w:val="5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Desain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dibuat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agar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menarik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kertas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cukup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tebal.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1398" w:right="-24"/>
      </w:pPr>
      <w:r>
        <w:rPr>
          <w:rFonts w:cs="Arial" w:hAnsi="Arial" w:eastAsia="Arial" w:ascii="Arial"/>
          <w:color w:val="020202"/>
          <w:w w:val="87"/>
          <w:sz w:val="20"/>
          <w:szCs w:val="20"/>
        </w:rPr>
        <w:t>6</w:t>
      </w:r>
      <w:r>
        <w:rPr>
          <w:rFonts w:cs="Arial" w:hAnsi="Arial" w:eastAsia="Arial" w:ascii="Arial"/>
          <w:color w:val="1C1C1C"/>
          <w:w w:val="33"/>
          <w:sz w:val="20"/>
          <w:szCs w:val="20"/>
        </w:rPr>
        <w:t>.</w:t>
      </w:r>
      <w:r>
        <w:rPr>
          <w:rFonts w:cs="Arial" w:hAnsi="Arial" w:eastAsia="Arial" w:ascii="Arial"/>
          <w:color w:val="1C1C1C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1C1C1C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Setiap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pelaksana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keqiatan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penerapan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lpteks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dapat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membuat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0"/>
        <w:ind w:left="1825" w:right="-8" w:firstLine="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ukuran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(lebar)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78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(tinggi).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Ukuran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disesuaikan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panel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disediakan</w:t>
      </w:r>
      <w:r>
        <w:rPr>
          <w:rFonts w:cs="Arial" w:hAnsi="Arial" w:eastAsia="Arial" w:ascii="Arial"/>
          <w:color w:val="313131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3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Sumber: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tabs>
          <w:tab w:pos="1820" w:val="left"/>
          <w:tab w:pos="3120" w:val="left"/>
        </w:tabs>
        <w:jc w:val="both"/>
        <w:spacing w:lineRule="auto" w:line="358"/>
        <w:ind w:left="1829" w:right="-31" w:hanging="378"/>
      </w:pP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1.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Direktorat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Pembinaan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Pengabdian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Masyarakat,</w:t>
        <w:tab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Direktorat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Jenderal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Pendidikan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Tinggi,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Panduan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Pelaksanaan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Pengabdian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Masyarakat</w:t>
      </w:r>
      <w:r>
        <w:rPr>
          <w:rFonts w:cs="Arial" w:hAnsi="Arial" w:eastAsia="Arial" w:ascii="Arial"/>
          <w:color w:val="1C1C1C"/>
          <w:spacing w:val="0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Edisi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VI,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Jakarta,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0"/>
          <w:sz w:val="20"/>
          <w:szCs w:val="20"/>
        </w:rPr>
        <w:t>2002</w:t>
      </w:r>
      <w:r>
        <w:rPr>
          <w:rFonts w:cs="Times New Roman" w:hAnsi="Times New Roman" w:eastAsia="Times New Roman" w:ascii="Times New Roman"/>
          <w:color w:val="1C1C1C"/>
          <w:spacing w:val="0"/>
          <w:w w:val="4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5"/>
        <w:ind w:left="1392" w:right="-2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Rifai,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0"/>
          <w:w w:val="19"/>
          <w:sz w:val="20"/>
          <w:szCs w:val="20"/>
        </w:rPr>
        <w:t>.</w:t>
      </w:r>
      <w:r>
        <w:rPr>
          <w:rFonts w:cs="Arial" w:hAnsi="Arial" w:eastAsia="Arial" w:ascii="Arial"/>
          <w:color w:val="A5A5A5"/>
          <w:spacing w:val="0"/>
          <w:w w:val="19"/>
          <w:sz w:val="20"/>
          <w:szCs w:val="20"/>
        </w:rPr>
        <w:t>.</w:t>
      </w:r>
      <w:r>
        <w:rPr>
          <w:rFonts w:cs="Arial" w:hAnsi="Arial" w:eastAsia="Arial" w:ascii="Arial"/>
          <w:color w:val="A5A5A5"/>
          <w:spacing w:val="0"/>
          <w:w w:val="19"/>
          <w:sz w:val="20"/>
          <w:szCs w:val="20"/>
        </w:rPr>
        <w:t>      </w:t>
      </w:r>
      <w:r>
        <w:rPr>
          <w:rFonts w:cs="Arial" w:hAnsi="Arial" w:eastAsia="Arial" w:ascii="Arial"/>
          <w:color w:val="A5A5A5"/>
          <w:spacing w:val="3"/>
          <w:w w:val="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Pegangan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Gaya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Penulisan,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Penyuntingan,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794" w:right="43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Penerbitan,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Yogyakarta: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Gajah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Mada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Press,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0"/>
          <w:szCs w:val="20"/>
        </w:rPr>
        <w:t>1995.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403" w:right="-29"/>
      </w:pPr>
      <w:r>
        <w:rPr>
          <w:rFonts w:cs="Arial" w:hAnsi="Arial" w:eastAsia="Arial" w:ascii="Arial"/>
          <w:color w:val="020202"/>
          <w:w w:val="75"/>
          <w:sz w:val="20"/>
          <w:szCs w:val="20"/>
        </w:rPr>
        <w:t>3</w:t>
      </w:r>
      <w:r>
        <w:rPr>
          <w:rFonts w:cs="Arial" w:hAnsi="Arial" w:eastAsia="Arial" w:ascii="Arial"/>
          <w:color w:val="313131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313131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31313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Soewandhi,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SN,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Penulisan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Artikel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llmiah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Program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Vucer;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Jurnal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789" w:right="17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Pengembangan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Penerapan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Teknologi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20202"/>
          <w:spacing w:val="17"/>
          <w:w w:val="5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20"/>
          <w:w w:val="5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260</w:t>
      </w:r>
      <w:r>
        <w:rPr>
          <w:rFonts w:cs="Times New Roman" w:hAnsi="Times New Roman" w:eastAsia="Times New Roman" w:ascii="Times New Roman"/>
          <w:color w:val="020202"/>
          <w:spacing w:val="4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2164,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6"/>
          <w:sz w:val="20"/>
          <w:szCs w:val="20"/>
        </w:rPr>
        <w:t>1998.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29"/>
      </w:pPr>
      <w:r>
        <w:rPr>
          <w:rFonts w:cs="Arial" w:hAnsi="Arial" w:eastAsia="Arial" w:ascii="Arial"/>
          <w:color w:val="020202"/>
          <w:w w:val="80"/>
          <w:sz w:val="14"/>
          <w:szCs w:val="14"/>
        </w:rPr>
        <w:t>WACANA</w:t>
      </w:r>
      <w:r>
        <w:rPr>
          <w:rFonts w:cs="Arial" w:hAnsi="Arial" w:eastAsia="Arial" w:ascii="Arial"/>
          <w:color w:val="1C1C1C"/>
          <w:w w:val="39"/>
          <w:sz w:val="14"/>
          <w:szCs w:val="14"/>
        </w:rPr>
        <w:t>,</w:t>
      </w:r>
      <w:r>
        <w:rPr>
          <w:rFonts w:cs="Arial" w:hAnsi="Arial" w:eastAsia="Arial" w:ascii="Arial"/>
          <w:color w:val="1C1C1C"/>
          <w:spacing w:val="-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Vol.</w:t>
      </w:r>
      <w:r>
        <w:rPr>
          <w:rFonts w:cs="Arial" w:hAnsi="Arial" w:eastAsia="Arial" w:ascii="Arial"/>
          <w:color w:val="020202"/>
          <w:spacing w:val="-6"/>
          <w:w w:val="82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4"/>
          <w:szCs w:val="14"/>
        </w:rPr>
        <w:t>V</w:t>
      </w:r>
      <w:r>
        <w:rPr>
          <w:rFonts w:cs="Arial" w:hAnsi="Arial" w:eastAsia="Arial" w:ascii="Arial"/>
          <w:color w:val="1C1C1C"/>
          <w:spacing w:val="0"/>
          <w:w w:val="49"/>
          <w:sz w:val="14"/>
          <w:szCs w:val="14"/>
        </w:rPr>
        <w:t>,</w:t>
      </w:r>
      <w:r>
        <w:rPr>
          <w:rFonts w:cs="Arial" w:hAnsi="Arial" w:eastAsia="Arial" w:ascii="Arial"/>
          <w:color w:val="1C1C1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No</w:t>
      </w:r>
      <w:r>
        <w:rPr>
          <w:rFonts w:cs="Arial" w:hAnsi="Arial" w:eastAsia="Arial" w:ascii="Arial"/>
          <w:color w:val="313131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71"/>
          <w:sz w:val="14"/>
          <w:szCs w:val="14"/>
        </w:rPr>
        <w:t>17,</w:t>
      </w:r>
      <w:r>
        <w:rPr>
          <w:rFonts w:cs="Arial" w:hAnsi="Arial" w:eastAsia="Arial" w:ascii="Arial"/>
          <w:color w:val="020202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4"/>
          <w:szCs w:val="14"/>
        </w:rPr>
        <w:t>April</w:t>
      </w:r>
      <w:r>
        <w:rPr>
          <w:rFonts w:cs="Arial" w:hAnsi="Arial" w:eastAsia="Arial" w:ascii="Arial"/>
          <w:color w:val="020202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2006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                                           </w:t>
      </w:r>
      <w:r>
        <w:rPr>
          <w:rFonts w:cs="Arial" w:hAnsi="Arial" w:eastAsia="Arial" w:ascii="Arial"/>
          <w:color w:val="020202"/>
          <w:spacing w:val="8"/>
          <w:w w:val="7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2"/>
          <w:szCs w:val="22"/>
        </w:rPr>
        <w:t>106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90"/>
        <w:ind w:left="90" w:right="52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77"/>
          <w:sz w:val="14"/>
          <w:szCs w:val="14"/>
        </w:rPr>
        <w:t>KEE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7" w:right="49" w:hanging="7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Ab!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center"/>
        <w:spacing w:lineRule="exact" w:line="220"/>
        <w:ind w:left="13" w:right="49" w:hanging="16"/>
      </w:pPr>
      <w:r>
        <w:rPr>
          <w:rFonts w:cs="Times New Roman" w:hAnsi="Times New Roman" w:eastAsia="Times New Roman" w:ascii="Times New Roman"/>
          <w:color w:val="020202"/>
          <w:spacing w:val="0"/>
          <w:w w:val="78"/>
          <w:sz w:val="20"/>
          <w:szCs w:val="20"/>
        </w:rPr>
        <w:t>19~</w:t>
      </w:r>
      <w:r>
        <w:rPr>
          <w:rFonts w:cs="Times New Roman" w:hAnsi="Times New Roman" w:eastAsia="Times New Roman" w:ascii="Times New Roman"/>
          <w:color w:val="020202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bai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ata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20"/>
          <w:szCs w:val="20"/>
        </w:rPr>
        <w:t>ke1</w:t>
      </w:r>
      <w:r>
        <w:rPr>
          <w:rFonts w:cs="Arial" w:hAnsi="Arial" w:eastAsia="Arial" w:ascii="Arial"/>
          <w:color w:val="020202"/>
          <w:spacing w:val="0"/>
          <w:w w:val="7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100"/>
          <w:sz w:val="18"/>
          <w:szCs w:val="18"/>
        </w:rPr>
        <w:t>mE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79" w:right="4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90" w:right="56" w:hanging="11"/>
      </w:pP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At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both"/>
        <w:spacing w:lineRule="auto" w:line="234"/>
        <w:ind w:left="126" w:right="65" w:hanging="4"/>
      </w:pP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SE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sz w:val="22"/>
          <w:szCs w:val="22"/>
        </w:rPr>
        <w:t>ac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sz w:val="22"/>
          <w:szCs w:val="22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55"/>
          <w:sz w:val="22"/>
          <w:szCs w:val="22"/>
        </w:rPr>
        <w:t>dE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48" w:right="73"/>
      </w:pPr>
      <w:r>
        <w:rPr>
          <w:rFonts w:cs="Times New Roman" w:hAnsi="Times New Roman" w:eastAsia="Times New Roman" w:ascii="Times New Roman"/>
          <w:color w:val="020202"/>
          <w:spacing w:val="0"/>
          <w:w w:val="7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55" w:right="67"/>
      </w:pPr>
      <w:r>
        <w:rPr>
          <w:rFonts w:cs="Times New Roman" w:hAnsi="Times New Roman" w:eastAsia="Times New Roman" w:ascii="Times New Roman"/>
          <w:color w:val="020202"/>
          <w:spacing w:val="0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156" w:right="95"/>
      </w:pPr>
      <w:r>
        <w:rPr>
          <w:rFonts w:cs="Times New Roman" w:hAnsi="Times New Roman" w:eastAsia="Times New Roman" w:ascii="Times New Roman"/>
          <w:color w:val="020202"/>
          <w:spacing w:val="0"/>
          <w:w w:val="5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56" w:right="79"/>
        <w:sectPr>
          <w:pgMar w:footer="0" w:header="0" w:top="520" w:bottom="0" w:left="0" w:right="0"/>
          <w:footerReference w:type="default" r:id="rId11"/>
          <w:pgSz w:w="10400" w:h="14260"/>
          <w:cols w:num="2" w:equalWidth="off">
            <w:col w:w="7948" w:space="2057"/>
            <w:col w:w="395"/>
          </w:cols>
        </w:sectPr>
      </w:pPr>
      <w:r>
        <w:rPr>
          <w:rFonts w:cs="Arial" w:hAnsi="Arial" w:eastAsia="Arial" w:ascii="Arial"/>
          <w:color w:val="020202"/>
          <w:spacing w:val="0"/>
          <w:w w:val="55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Rule="exact" w:line="260"/>
        <w:sectPr>
          <w:pgMar w:footer="0" w:header="0" w:top="140" w:bottom="280" w:left="240" w:right="1120"/>
          <w:footerReference w:type="default" r:id="rId12"/>
          <w:pgSz w:w="10340" w:h="14160"/>
        </w:sectPr>
      </w:pPr>
      <w:r>
        <w:rPr>
          <w:sz w:val="26"/>
          <w:szCs w:val="2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pict>
          <v:group style="position:absolute;margin-left:148pt;margin-top:699.64pt;width:383pt;height:0pt;mso-position-horizontal-relative:page;mso-position-vertical-relative:page;z-index:-1443" coordorigin="2960,13993" coordsize="7660,0">
            <v:shape style="position:absolute;left:2960;top:13993;width:7660;height:0" coordorigin="2960,13993" coordsize="7660,0" path="m10339,13993l2960,13993e" filled="f" stroked="t" strokeweight="1pt" strokecolor="#020202">
              <v:path arrowok="t"/>
            </v:shape>
            <v:shape style="position:absolute;left:2960;top:13993;width:7660;height:0" coordorigin="2960,13993" coordsize="7660,0" path="m2960,13993l10339,13993e" filled="f" stroked="t" strokeweight="1pt" strokecolor="#020202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11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10"/>
          <w:szCs w:val="10"/>
        </w:rPr>
        <w:t>di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680"/>
        <w:ind w:left="163" w:right="1154" w:hanging="11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nber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kkan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7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itulis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6"/>
        <w:ind w:left="188" w:right="1150" w:hanging="7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npiri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4"/>
        <w:ind w:left="232" w:right="1138" w:hanging="1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ebih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0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iuan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43" w:right="1086"/>
      </w:pP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1gap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4"/>
        <w:ind w:left="342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SISTEMATIKA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PROGRAM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KREATIVITAS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MAHASISWA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0"/>
          <w:szCs w:val="10"/>
        </w:rPr>
        <w:t>(PKMP</w:t>
      </w:r>
      <w:r>
        <w:rPr>
          <w:rFonts w:cs="Arial" w:hAnsi="Arial" w:eastAsia="Arial" w:ascii="Arial"/>
          <w:color w:val="1F1F1F"/>
          <w:spacing w:val="0"/>
          <w:w w:val="35"/>
          <w:sz w:val="10"/>
          <w:szCs w:val="10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1F1F1F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0"/>
          <w:szCs w:val="10"/>
        </w:rPr>
        <w:t>PKMT</w:t>
      </w:r>
      <w:r>
        <w:rPr>
          <w:rFonts w:cs="Arial" w:hAnsi="Arial" w:eastAsia="Arial" w:ascii="Arial"/>
          <w:color w:val="313131"/>
          <w:spacing w:val="0"/>
          <w:w w:val="47"/>
          <w:sz w:val="10"/>
          <w:szCs w:val="10"/>
        </w:rPr>
        <w:t>.</w:t>
      </w:r>
      <w:r>
        <w:rPr>
          <w:rFonts w:cs="Arial" w:hAnsi="Arial" w:eastAsia="Arial" w:ascii="Arial"/>
          <w:color w:val="313131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313131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PKMK</w:t>
      </w:r>
      <w:r>
        <w:rPr>
          <w:rFonts w:cs="Arial" w:hAnsi="Arial" w:eastAsia="Arial" w:ascii="Arial"/>
          <w:color w:val="1F1F1F"/>
          <w:spacing w:val="0"/>
          <w:w w:val="47"/>
          <w:sz w:val="10"/>
          <w:szCs w:val="10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1F1F1F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PKMM)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2"/>
          <w:szCs w:val="12"/>
        </w:rPr>
        <w:t>Disarikan</w:t>
      </w:r>
      <w:r>
        <w:rPr>
          <w:rFonts w:cs="Arial" w:hAnsi="Arial" w:eastAsia="Arial" w:ascii="Arial"/>
          <w:color w:val="020202"/>
          <w:spacing w:val="-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10"/>
          <w:szCs w:val="10"/>
        </w:rPr>
        <w:t>YS</w:t>
      </w:r>
      <w:r>
        <w:rPr>
          <w:rFonts w:cs="Arial" w:hAnsi="Arial" w:eastAsia="Arial" w:ascii="Arial"/>
          <w:color w:val="313131"/>
          <w:spacing w:val="0"/>
          <w:w w:val="47"/>
          <w:sz w:val="10"/>
          <w:szCs w:val="10"/>
        </w:rPr>
        <w:t>.</w:t>
      </w:r>
      <w:r>
        <w:rPr>
          <w:rFonts w:cs="Arial" w:hAnsi="Arial" w:eastAsia="Arial" w:ascii="Arial"/>
          <w:color w:val="31313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13131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Gunadi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0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10.</w:t>
      </w:r>
      <w:r>
        <w:rPr>
          <w:rFonts w:cs="Times New Roman" w:hAnsi="Times New Roman" w:eastAsia="Times New Roman" w:ascii="Times New Roman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Lampi</w:t>
      </w:r>
      <w:r>
        <w:rPr>
          <w:rFonts w:cs="Arial" w:hAnsi="Arial" w:eastAsia="Arial" w:ascii="Arial"/>
          <w:color w:val="020202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Pustaka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4"/>
        <w:ind w:left="724" w:right="72" w:hanging="320"/>
      </w:pPr>
      <w:r>
        <w:rPr>
          <w:rFonts w:cs="Arial" w:hAnsi="Arial" w:eastAsia="Arial" w:ascii="Arial"/>
          <w:color w:val="020202"/>
          <w:spacing w:val="0"/>
          <w:w w:val="49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4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49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32"/>
          <w:sz w:val="20"/>
          <w:szCs w:val="20"/>
        </w:rPr>
        <w:t>          </w:t>
      </w:r>
      <w:r>
        <w:rPr>
          <w:rFonts w:cs="Arial" w:hAnsi="Arial" w:eastAsia="Arial" w:ascii="Arial"/>
          <w:color w:val="1F1F1F"/>
          <w:spacing w:val="3"/>
          <w:w w:val="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Disusun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berdasarkan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system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nama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urutan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abjad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nama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pengarang,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tahun,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judul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tulisan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sumber.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8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Hanya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pustaka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dikutip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artikel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dicantumkan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73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Pustaka.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Gambar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Foto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9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Dicetak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hitam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putih,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dicantumkan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jika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benar-benar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penting.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020202"/>
          <w:spacing w:val="0"/>
          <w:w w:val="80"/>
          <w:sz w:val="22"/>
          <w:szCs w:val="22"/>
        </w:rPr>
        <w:t>E.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20202"/>
          <w:spacing w:val="19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Pengetikan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6"/>
        <w:ind w:left="389" w:right="113" w:firstLine="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Oilakukan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jarak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1,5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spasi,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font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12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kertas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HVS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A4</w:t>
      </w:r>
      <w:r>
        <w:rPr>
          <w:rFonts w:cs="Arial" w:hAnsi="Arial" w:eastAsia="Arial" w:ascii="Arial"/>
          <w:color w:val="1F1F1F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4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Jumlah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maksimum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artikel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beserta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lampirannya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15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halaman.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"/>
        <w:sectPr>
          <w:type w:val="continuous"/>
          <w:pgSz w:w="10340" w:h="14160"/>
          <w:pgMar w:top="640" w:bottom="280" w:left="240" w:right="1120"/>
          <w:cols w:num="2" w:equalWidth="off">
            <w:col w:w="1782" w:space="617"/>
            <w:col w:w="6581"/>
          </w:cols>
        </w:sectPr>
      </w:pPr>
      <w:r>
        <w:pict>
          <v:shape type="#_x0000_t75" style="position:absolute;margin-left:55.94pt;margin-top:-536.157pt;width:45.14pt;height:560.66pt;mso-position-horizontal-relative:page;mso-position-vertical-relative:paragraph;z-index:-1444">
            <v:imagedata o:title="" r:id="rId13"/>
          </v:shape>
        </w:pict>
      </w:r>
      <w:r>
        <w:rPr>
          <w:rFonts w:cs="Arial" w:hAnsi="Arial" w:eastAsia="Arial" w:ascii="Arial"/>
          <w:color w:val="020202"/>
          <w:w w:val="79"/>
          <w:sz w:val="14"/>
          <w:szCs w:val="14"/>
        </w:rPr>
        <w:t>WACANA</w:t>
      </w:r>
      <w:r>
        <w:rPr>
          <w:rFonts w:cs="Arial" w:hAnsi="Arial" w:eastAsia="Arial" w:ascii="Arial"/>
          <w:color w:val="020202"/>
          <w:spacing w:val="3"/>
          <w:w w:val="79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Vol</w:t>
      </w:r>
      <w:r>
        <w:rPr>
          <w:rFonts w:cs="Arial" w:hAnsi="Arial" w:eastAsia="Arial" w:ascii="Arial"/>
          <w:color w:val="313131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313131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4"/>
          <w:szCs w:val="14"/>
        </w:rPr>
        <w:t>V.</w:t>
      </w:r>
      <w:r>
        <w:rPr>
          <w:rFonts w:cs="Arial" w:hAnsi="Arial" w:eastAsia="Arial" w:ascii="Arial"/>
          <w:color w:val="020202"/>
          <w:spacing w:val="-1"/>
          <w:w w:val="78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No</w:t>
      </w:r>
      <w:r>
        <w:rPr>
          <w:rFonts w:cs="Arial" w:hAnsi="Arial" w:eastAsia="Arial" w:ascii="Arial"/>
          <w:color w:val="1F1F1F"/>
          <w:spacing w:val="0"/>
          <w:w w:val="48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72"/>
          <w:sz w:val="14"/>
          <w:szCs w:val="14"/>
        </w:rPr>
        <w:t>17,</w:t>
      </w:r>
      <w:r>
        <w:rPr>
          <w:rFonts w:cs="Arial" w:hAnsi="Arial" w:eastAsia="Arial" w:ascii="Arial"/>
          <w:color w:val="020202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12"/>
          <w:szCs w:val="12"/>
        </w:rPr>
        <w:t>April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6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2006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                                          </w:t>
      </w:r>
      <w:r>
        <w:rPr>
          <w:rFonts w:cs="Arial" w:hAnsi="Arial" w:eastAsia="Arial" w:ascii="Arial"/>
          <w:color w:val="020202"/>
          <w:spacing w:val="21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8"/>
          <w:sz w:val="24"/>
          <w:szCs w:val="24"/>
        </w:rPr>
        <w:t>105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220" w:bottom="0" w:left="0" w:right="0"/>
          <w:footerReference w:type="default" r:id="rId14"/>
          <w:pgSz w:w="10440" w:h="14280"/>
        </w:sectPr>
      </w:pPr>
      <w:r>
        <w:rPr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00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1a,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0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4"/>
        <w:ind w:left="691" w:right="2194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KOMUNIKASI</w:t>
      </w:r>
      <w:r>
        <w:rPr>
          <w:rFonts w:cs="Arial" w:hAnsi="Arial" w:eastAsia="Arial" w:ascii="Arial"/>
          <w:color w:val="020202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TENT</w:t>
      </w:r>
      <w:r>
        <w:rPr>
          <w:rFonts w:cs="Arial" w:hAnsi="Arial" w:eastAsia="Arial" w:ascii="Arial"/>
          <w:color w:val="020202"/>
          <w:spacing w:val="-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ANG</w:t>
      </w:r>
      <w:r>
        <w:rPr>
          <w:rFonts w:cs="Arial" w:hAnsi="Arial" w:eastAsia="Arial" w:ascii="Arial"/>
          <w:color w:val="020202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KEPANGKAT</w:t>
      </w:r>
      <w:r>
        <w:rPr>
          <w:rFonts w:cs="Arial" w:hAnsi="Arial" w:eastAsia="Arial" w:ascii="Arial"/>
          <w:color w:val="020202"/>
          <w:spacing w:val="-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AN</w:t>
      </w:r>
      <w:r>
        <w:rPr>
          <w:rFonts w:cs="Arial" w:hAnsi="Arial" w:eastAsia="Arial" w:ascii="Arial"/>
          <w:color w:val="020202"/>
          <w:spacing w:val="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DOSEN</w:t>
      </w:r>
      <w:r>
        <w:rPr>
          <w:rFonts w:cs="Arial" w:hAnsi="Arial" w:eastAsia="Arial" w:ascii="Arial"/>
          <w:color w:val="020202"/>
          <w:spacing w:val="26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FIKOM</w:t>
      </w:r>
      <w:r>
        <w:rPr>
          <w:rFonts w:cs="Arial" w:hAnsi="Arial" w:eastAsia="Arial" w:ascii="Arial"/>
          <w:color w:val="020202"/>
          <w:spacing w:val="1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UPOM</w:t>
      </w:r>
      <w:r>
        <w:rPr>
          <w:rFonts w:cs="Arial" w:hAnsi="Arial" w:eastAsia="Arial" w:ascii="Arial"/>
          <w:color w:val="020202"/>
          <w:spacing w:val="-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(B)</w:t>
      </w:r>
      <w:r>
        <w:rPr>
          <w:rFonts w:cs="Arial" w:hAnsi="Arial" w:eastAsia="Arial" w:ascii="Arial"/>
          <w:color w:val="020202"/>
          <w:spacing w:val="7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15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43"/>
          <w:sz w:val="12"/>
          <w:szCs w:val="12"/>
        </w:rPr>
        <w:t>:</w:t>
      </w:r>
      <w:r>
        <w:rPr>
          <w:rFonts w:cs="Arial" w:hAnsi="Arial" w:eastAsia="Arial" w:ascii="Arial"/>
          <w:color w:val="020202"/>
          <w:spacing w:val="0"/>
          <w:w w:val="43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8"/>
          <w:w w:val="4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Panggih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2"/>
          <w:szCs w:val="12"/>
        </w:rPr>
        <w:t>Sundoro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atLeast" w:line="560"/>
        <w:ind w:left="-22" w:right="1473"/>
        <w:sectPr>
          <w:type w:val="continuous"/>
          <w:pgSz w:w="10440" w:h="14280"/>
          <w:pgMar w:top="640" w:bottom="280" w:left="0" w:right="0"/>
          <w:cols w:num="2" w:equalWidth="off">
            <w:col w:w="1993" w:space="761"/>
            <w:col w:w="7686"/>
          </w:cols>
        </w:sectPr>
      </w:pP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KOMUNIKASI</w:t>
      </w:r>
      <w:r>
        <w:rPr>
          <w:rFonts w:cs="Arial" w:hAnsi="Arial" w:eastAsia="Arial" w:ascii="Arial"/>
          <w:b/>
          <w:color w:val="020202"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TENTANG</w:t>
      </w:r>
      <w:r>
        <w:rPr>
          <w:rFonts w:cs="Arial" w:hAnsi="Arial" w:eastAsia="Arial" w:ascii="Arial"/>
          <w:b/>
          <w:color w:val="020202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KEPANGKATAN</w:t>
      </w:r>
      <w:r>
        <w:rPr>
          <w:rFonts w:cs="Arial" w:hAnsi="Arial" w:eastAsia="Arial" w:ascii="Arial"/>
          <w:b/>
          <w:color w:val="020202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99"/>
          <w:sz w:val="26"/>
          <w:szCs w:val="26"/>
        </w:rPr>
        <w:t>COSEN</w:t>
      </w:r>
      <w:r>
        <w:rPr>
          <w:rFonts w:cs="Arial" w:hAnsi="Arial" w:eastAsia="Arial" w:ascii="Arial"/>
          <w:b/>
          <w:color w:val="020202"/>
          <w:spacing w:val="0"/>
          <w:w w:val="99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FIKOM</w:t>
      </w:r>
      <w:r>
        <w:rPr>
          <w:rFonts w:cs="Arial" w:hAnsi="Arial" w:eastAsia="Arial" w:ascii="Arial"/>
          <w:b/>
          <w:color w:val="020202"/>
          <w:spacing w:val="-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UPOM</w:t>
      </w:r>
      <w:r>
        <w:rPr>
          <w:rFonts w:cs="Arial" w:hAnsi="Arial" w:eastAsia="Arial" w:ascii="Arial"/>
          <w:b/>
          <w:color w:val="020202"/>
          <w:spacing w:val="-1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99"/>
          <w:sz w:val="26"/>
          <w:szCs w:val="26"/>
        </w:rPr>
        <w:t>(B)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type w:val="continuous"/>
          <w:pgSz w:w="10440" w:h="14280"/>
          <w:pgMar w:top="640" w:bottom="280" w:left="0" w:right="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93"/>
      </w:pPr>
      <w:r>
        <w:rPr>
          <w:rFonts w:cs="Times New Roman" w:hAnsi="Times New Roman" w:eastAsia="Times New Roman" w:ascii="Times New Roman"/>
          <w:color w:val="020202"/>
          <w:spacing w:val="0"/>
          <w:w w:val="79"/>
          <w:sz w:val="20"/>
          <w:szCs w:val="20"/>
        </w:rPr>
        <w:t>3h.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right="-50"/>
      </w:pPr>
      <w:r>
        <w:rPr>
          <w:rFonts w:cs="Arial" w:hAnsi="Arial" w:eastAsia="Arial" w:ascii="Arial"/>
          <w:color w:val="020202"/>
          <w:spacing w:val="0"/>
          <w:w w:val="105"/>
          <w:position w:val="-1"/>
          <w:sz w:val="20"/>
          <w:szCs w:val="20"/>
        </w:rPr>
        <w:t>Abstract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sectPr>
          <w:type w:val="continuous"/>
          <w:pgSz w:w="10440" w:h="14280"/>
          <w:pgMar w:top="640" w:bottom="280" w:left="0" w:right="0"/>
          <w:cols w:num="3" w:equalWidth="off">
            <w:col w:w="1993" w:space="595"/>
            <w:col w:w="777" w:space="1329"/>
            <w:col w:w="5746"/>
          </w:cols>
        </w:sectPr>
      </w:pPr>
      <w:r>
        <w:br w:type="column"/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b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63"/>
          <w:sz w:val="20"/>
          <w:szCs w:val="20"/>
        </w:rPr>
        <w:t>:</w:t>
      </w:r>
      <w:r>
        <w:rPr>
          <w:rFonts w:cs="Arial" w:hAnsi="Arial" w:eastAsia="Arial" w:ascii="Arial"/>
          <w:b/>
          <w:color w:val="020202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63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Panggih</w:t>
      </w:r>
      <w:r>
        <w:rPr>
          <w:rFonts w:cs="Arial" w:hAnsi="Arial" w:eastAsia="Arial" w:ascii="Arial"/>
          <w:b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Sundoro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3280" w:val="left"/>
        </w:tabs>
        <w:jc w:val="left"/>
        <w:spacing w:lineRule="auto" w:line="251"/>
        <w:ind w:left="2599" w:right="1266" w:hanging="2106"/>
      </w:pPr>
      <w:r>
        <w:pict>
          <v:shape type="#_x0000_t75" style="position:absolute;margin-left:65.3pt;margin-top:16.64pt;width:34.34pt;height:559.22pt;mso-position-horizontal-relative:page;mso-position-vertical-relative:page;z-index:-1442">
            <v:imagedata o:title="" r:id="rId15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position w:val="-10"/>
          <w:sz w:val="20"/>
          <w:szCs w:val="20"/>
        </w:rPr>
        <w:t>ah</w:t>
      </w:r>
      <w:r>
        <w:rPr>
          <w:rFonts w:cs="Arial" w:hAnsi="Arial" w:eastAsia="Arial" w:ascii="Arial"/>
          <w:color w:val="020202"/>
          <w:spacing w:val="-44"/>
          <w:w w:val="100"/>
          <w:position w:val="-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0"/>
          <w:sz w:val="20"/>
          <w:szCs w:val="20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This</w:t>
      </w:r>
      <w:r>
        <w:rPr>
          <w:rFonts w:cs="Arial" w:hAnsi="Arial" w:eastAsia="Arial" w:ascii="Arial"/>
          <w:color w:val="020202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happened</w:t>
      </w:r>
      <w:r>
        <w:rPr>
          <w:rFonts w:cs="Arial" w:hAnsi="Arial" w:eastAsia="Arial" w:ascii="Arial"/>
          <w:color w:val="020202"/>
          <w:spacing w:val="4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particular</w:t>
      </w:r>
      <w:r>
        <w:rPr>
          <w:rFonts w:cs="Arial" w:hAnsi="Arial" w:eastAsia="Arial" w:ascii="Arial"/>
          <w:color w:val="020202"/>
          <w:spacing w:val="3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Communication,</w:t>
      </w:r>
      <w:r>
        <w:rPr>
          <w:rFonts w:cs="Arial" w:hAnsi="Arial" w:eastAsia="Arial" w:ascii="Arial"/>
          <w:color w:val="020202"/>
          <w:spacing w:val="-16"/>
          <w:w w:val="10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before</w:t>
      </w:r>
      <w:r>
        <w:rPr>
          <w:rFonts w:cs="Arial" w:hAnsi="Arial" w:eastAsia="Arial" w:ascii="Arial"/>
          <w:color w:val="020202"/>
          <w:spacing w:val="2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year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1990</w:t>
      </w:r>
      <w:r>
        <w:rPr>
          <w:rFonts w:cs="Arial" w:hAnsi="Arial" w:eastAsia="Arial" w:ascii="Arial"/>
          <w:color w:val="020202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was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still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predominated</w:t>
      </w:r>
      <w:r>
        <w:rPr>
          <w:rFonts w:cs="Arial" w:hAnsi="Arial" w:eastAsia="Arial" w:ascii="Arial"/>
          <w:color w:val="020202"/>
          <w:spacing w:val="3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among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603" w:right="235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academic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categories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only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handful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qualified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lectures.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2599" w:right="1274" w:firstLine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majority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spend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much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their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day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governmental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officials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should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perhaps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classified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0"/>
          <w:szCs w:val="20"/>
        </w:rPr>
        <w:t>as</w:t>
      </w:r>
      <w:r>
        <w:rPr>
          <w:rFonts w:cs="Arial" w:hAnsi="Arial" w:eastAsia="Arial" w:ascii="Arial"/>
          <w:color w:val="494949"/>
          <w:spacing w:val="0"/>
          <w:w w:val="49"/>
          <w:sz w:val="20"/>
          <w:szCs w:val="20"/>
        </w:rPr>
        <w:t>-</w:t>
      </w:r>
      <w:r>
        <w:rPr>
          <w:rFonts w:cs="Arial" w:hAnsi="Arial" w:eastAsia="Arial" w:ascii="Arial"/>
          <w:color w:val="494949"/>
          <w:spacing w:val="45"/>
          <w:w w:val="4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academic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staff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well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without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academic</w:t>
      </w:r>
      <w:r>
        <w:rPr>
          <w:rFonts w:cs="Arial" w:hAnsi="Arial" w:eastAsia="Arial" w:ascii="Arial"/>
          <w:color w:val="575757"/>
          <w:spacing w:val="0"/>
          <w:w w:val="12"/>
          <w:sz w:val="20"/>
          <w:szCs w:val="20"/>
        </w:rPr>
        <w:t>_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rank.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305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Because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reflects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intelectual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educational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2606" w:right="1242" w:firstLine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status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society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spawn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them,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comes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surprise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terms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academic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model,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persons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give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lectures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legitimately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altared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convensational</w:t>
      </w:r>
      <w:r>
        <w:rPr>
          <w:rFonts w:cs="Arial" w:hAnsi="Arial" w:eastAsia="Arial" w:ascii="Arial"/>
          <w:color w:val="020202"/>
          <w:spacing w:val="-2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Conception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advancement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rise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ranks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lecturership.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After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years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educational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inst</w:t>
      </w:r>
      <w:r>
        <w:rPr>
          <w:rFonts w:cs="Arial" w:hAnsi="Arial" w:eastAsia="Arial" w:ascii="Arial"/>
          <w:color w:val="1A1A1A"/>
          <w:spacing w:val="0"/>
          <w:w w:val="5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tution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were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marked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by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experimentation</w:t>
      </w:r>
      <w:r>
        <w:rPr>
          <w:rFonts w:cs="Arial" w:hAnsi="Arial" w:eastAsia="Arial" w:ascii="Arial"/>
          <w:color w:val="020202"/>
          <w:spacing w:val="5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with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academic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content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forms.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first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challengence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was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rise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ranks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legitimately.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31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First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all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latest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trend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its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education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system,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putting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2610" w:right="1258" w:firstLine="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lecture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26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information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sciences.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impact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these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changes,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4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4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hope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solved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problems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rise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ranks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legitimately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objective</w:t>
      </w:r>
      <w:r>
        <w:rPr>
          <w:rFonts w:cs="Arial" w:hAnsi="Arial" w:eastAsia="Arial" w:ascii="Arial"/>
          <w:color w:val="2B2B2B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628" w:right="1250"/>
      </w:pP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1.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7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Menjadi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Dosen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Fakultas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llmu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Prof</w:t>
      </w:r>
      <w:r>
        <w:rPr>
          <w:rFonts w:cs="Arial" w:hAnsi="Arial" w:eastAsia="Arial" w:ascii="Arial"/>
          <w:color w:val="1A1A1A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Dr.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3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(Beragama)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mulanya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terpikir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sama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sekali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614" w:right="4375"/>
        <w:sectPr>
          <w:type w:val="continuous"/>
          <w:pgSz w:w="10440" w:h="14280"/>
          <w:pgMar w:top="640" w:bottom="280" w:left="0" w:right="0"/>
        </w:sectPr>
      </w:pP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28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Vol</w:t>
      </w:r>
      <w:r>
        <w:rPr>
          <w:rFonts w:cs="Arial" w:hAnsi="Arial" w:eastAsia="Arial" w:ascii="Arial"/>
          <w:color w:val="2B2B2B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V</w:t>
      </w:r>
      <w:r>
        <w:rPr>
          <w:rFonts w:cs="Arial" w:hAnsi="Arial" w:eastAsia="Arial" w:ascii="Arial"/>
          <w:color w:val="2B2B2B"/>
          <w:spacing w:val="0"/>
          <w:w w:val="52"/>
          <w:sz w:val="12"/>
          <w:szCs w:val="12"/>
        </w:rPr>
        <w:t>,</w:t>
      </w:r>
      <w:r>
        <w:rPr>
          <w:rFonts w:cs="Arial" w:hAnsi="Arial" w:eastAsia="Arial" w:ascii="Arial"/>
          <w:color w:val="2B2B2B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No</w:t>
      </w:r>
      <w:r>
        <w:rPr>
          <w:rFonts w:cs="Arial" w:hAnsi="Arial" w:eastAsia="Arial" w:ascii="Arial"/>
          <w:color w:val="2B2B2B"/>
          <w:spacing w:val="0"/>
          <w:w w:val="4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67"/>
          <w:sz w:val="12"/>
          <w:szCs w:val="12"/>
        </w:rPr>
        <w:t>17</w:t>
      </w:r>
      <w:r>
        <w:rPr>
          <w:rFonts w:cs="Arial" w:hAnsi="Arial" w:eastAsia="Arial" w:ascii="Arial"/>
          <w:color w:val="2B2B2B"/>
          <w:spacing w:val="0"/>
          <w:w w:val="41"/>
          <w:sz w:val="12"/>
          <w:szCs w:val="12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B2B2B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8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020202"/>
          <w:spacing w:val="2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-9"/>
          <w:sz w:val="24"/>
          <w:szCs w:val="24"/>
        </w:rPr>
        <w:t>85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7"/>
        <w:ind w:left="3410" w:right="2231"/>
      </w:pP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TENTANG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KEPANGKATAN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DOSEN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10"/>
          <w:szCs w:val="10"/>
        </w:rPr>
        <w:t>F</w:t>
      </w:r>
      <w:r>
        <w:rPr>
          <w:rFonts w:cs="Arial" w:hAnsi="Arial" w:eastAsia="Arial" w:ascii="Arial"/>
          <w:color w:val="1F1F1F"/>
          <w:spacing w:val="0"/>
          <w:w w:val="58"/>
          <w:sz w:val="10"/>
          <w:szCs w:val="10"/>
        </w:rPr>
        <w:t>!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KOM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UPDM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(8)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oieh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Panggih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Suncloro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3800" w:val="left"/>
        </w:tabs>
        <w:jc w:val="both"/>
        <w:spacing w:lineRule="auto" w:line="362"/>
        <w:ind w:left="2956" w:right="1333" w:hanging="86"/>
      </w:pPr>
      <w:r>
        <w:rPr>
          <w:rFonts w:cs="Arial" w:hAnsi="Arial" w:eastAsia="Arial" w:ascii="Arial"/>
          <w:color w:val="545454"/>
          <w:spacing w:val="0"/>
          <w:w w:val="10"/>
          <w:sz w:val="20"/>
          <w:szCs w:val="20"/>
        </w:rPr>
        <w:t>·</w:t>
      </w:r>
      <w:r>
        <w:rPr>
          <w:rFonts w:cs="Arial" w:hAnsi="Arial" w:eastAsia="Arial" w:ascii="Arial"/>
          <w:color w:val="545454"/>
          <w:spacing w:val="0"/>
          <w:w w:val="10"/>
          <w:sz w:val="20"/>
          <w:szCs w:val="20"/>
        </w:rPr>
        <w:t>                </w:t>
      </w:r>
      <w:r>
        <w:rPr>
          <w:rFonts w:cs="Arial" w:hAnsi="Arial" w:eastAsia="Arial" w:ascii="Arial"/>
          <w:color w:val="545454"/>
          <w:spacing w:val="0"/>
          <w:w w:val="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kelancaran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setiap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kegiatan</w:t>
      </w:r>
      <w:r>
        <w:rPr>
          <w:rFonts w:cs="Arial" w:hAnsi="Arial" w:eastAsia="Arial" w:ascii="Arial"/>
          <w:color w:val="343434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343434"/>
          <w:spacing w:val="0"/>
          <w:w w:val="39"/>
          <w:sz w:val="20"/>
          <w:szCs w:val="20"/>
        </w:rPr>
        <w:t>  </w:t>
      </w:r>
      <w:r>
        <w:rPr>
          <w:rFonts w:cs="Arial" w:hAnsi="Arial" w:eastAsia="Arial" w:ascii="Arial"/>
          <w:color w:val="343434"/>
          <w:spacing w:val="46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Kalau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maka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terjadi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kemacetan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satu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bidang</w:t>
      </w:r>
      <w:r>
        <w:rPr>
          <w:rFonts w:cs="Arial" w:hAnsi="Arial" w:eastAsia="Arial" w:ascii="Arial"/>
          <w:color w:val="1F1F1F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32"/>
          <w:sz w:val="20"/>
          <w:szCs w:val="20"/>
        </w:rPr>
        <w:t>  </w:t>
      </w:r>
      <w:r>
        <w:rPr>
          <w:rFonts w:cs="Arial" w:hAnsi="Arial" w:eastAsia="Arial" w:ascii="Arial"/>
          <w:color w:val="1F1F1F"/>
          <w:spacing w:val="40"/>
          <w:w w:val="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soalnya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kembali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masaiah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sistim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kita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pergunakan,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sehingga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dapat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memperlancar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kunci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keberhasilan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dala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suatu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kegiatan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organisasi.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3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Kepustakaan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0"/>
          <w:w w:val="3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501" w:right="1374"/>
      </w:pPr>
      <w:r>
        <w:rPr>
          <w:rFonts w:cs="Arial" w:hAnsi="Arial" w:eastAsia="Arial" w:ascii="Arial"/>
          <w:color w:val="020202"/>
          <w:w w:val="49"/>
          <w:sz w:val="20"/>
          <w:szCs w:val="20"/>
        </w:rPr>
        <w:t>1</w:t>
      </w:r>
      <w:r>
        <w:rPr>
          <w:rFonts w:cs="Arial" w:hAnsi="Arial" w:eastAsia="Arial" w:ascii="Arial"/>
          <w:color w:val="1F1F1F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1F1F1F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1F1F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Keputusan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Menteri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Negara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Kordinator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Bidang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Pengawasan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945" w:right="137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Pembangunan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Pendayagunaan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Aparatur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Negara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No</w:t>
      </w:r>
      <w:r>
        <w:rPr>
          <w:rFonts w:cs="Arial" w:hAnsi="Arial" w:eastAsia="Arial" w:ascii="Arial"/>
          <w:color w:val="343434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34343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32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94"/>
        <w:ind w:left="2938" w:right="481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38/Kep/MKW/ASPAN/8/1999.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0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Peraturan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Pokok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Tenaga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Edukatif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Universitas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Prof.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Moestopo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94"/>
        <w:ind w:left="2930" w:right="489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(Beragama)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Nomor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34/2000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0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3.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Rendall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Schuller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Susan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Jackson,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Managing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Human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923" w:right="168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Resource,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sz w:val="12"/>
          <w:szCs w:val="12"/>
        </w:rPr>
        <w:t>111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ed.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Mineapolis: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West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Publishing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Company,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1995.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6"/>
        <w:ind w:left="2909" w:right="1401" w:hanging="536"/>
      </w:pPr>
      <w:r>
        <w:rPr>
          <w:rFonts w:cs="Arial" w:hAnsi="Arial" w:eastAsia="Arial" w:ascii="Arial"/>
          <w:color w:val="545454"/>
          <w:spacing w:val="0"/>
          <w:w w:val="15"/>
          <w:sz w:val="20"/>
          <w:szCs w:val="20"/>
        </w:rPr>
        <w:t>·</w:t>
      </w:r>
      <w:r>
        <w:rPr>
          <w:rFonts w:cs="Arial" w:hAnsi="Arial" w:eastAsia="Arial" w:ascii="Arial"/>
          <w:color w:val="545454"/>
          <w:spacing w:val="0"/>
          <w:w w:val="15"/>
          <w:sz w:val="20"/>
          <w:szCs w:val="20"/>
        </w:rPr>
        <w:t>           </w:t>
      </w:r>
      <w:r>
        <w:rPr>
          <w:rFonts w:cs="Arial" w:hAnsi="Arial" w:eastAsia="Arial" w:ascii="Arial"/>
          <w:color w:val="545454"/>
          <w:spacing w:val="8"/>
          <w:w w:val="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0"/>
          <w:szCs w:val="20"/>
        </w:rPr>
        <w:t>4</w:t>
      </w:r>
      <w:r>
        <w:rPr>
          <w:rFonts w:cs="Arial" w:hAnsi="Arial" w:eastAsia="Arial" w:ascii="Arial"/>
          <w:color w:val="343434"/>
          <w:spacing w:val="0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343434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B7B7B"/>
          <w:spacing w:val="0"/>
          <w:w w:val="6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Gibson,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lvacevich,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Donnelly,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Organization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18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Behaviour,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Structure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Process,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Bet</w:t>
      </w:r>
      <w:r>
        <w:rPr>
          <w:rFonts w:cs="Arial" w:hAnsi="Arial" w:eastAsia="Arial" w:ascii="Arial"/>
          <w:i/>
          <w:color w:val="02020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Boston,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Richar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Irwin,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Inc,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1994.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2434"/>
        <w:sectPr>
          <w:pgMar w:header="0" w:footer="0" w:top="240" w:bottom="0" w:left="0" w:right="0"/>
          <w:pgSz w:w="10420" w:h="14280"/>
        </w:sectPr>
      </w:pPr>
      <w:r>
        <w:pict>
          <v:shape type="#_x0000_t75" style="position:absolute;margin-left:53.78pt;margin-top:-539.812pt;width:63.14pt;height:559.22pt;mso-position-horizontal-relative:page;mso-position-vertical-relative:paragraph;z-index:-1441">
            <v:imagedata o:title="" r:id="rId16"/>
          </v:shape>
        </w:pic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WACANA.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11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19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V</w:t>
      </w:r>
      <w:r>
        <w:rPr>
          <w:rFonts w:cs="Arial" w:hAnsi="Arial" w:eastAsia="Arial" w:ascii="Arial"/>
          <w:color w:val="343434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No</w:t>
      </w:r>
      <w:r>
        <w:rPr>
          <w:rFonts w:cs="Arial" w:hAnsi="Arial" w:eastAsia="Arial" w:ascii="Arial"/>
          <w:color w:val="343434"/>
          <w:spacing w:val="0"/>
          <w:w w:val="29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67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22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020202"/>
          <w:spacing w:val="20"/>
          <w:w w:val="100"/>
          <w:sz w:val="12"/>
          <w:szCs w:val="12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83"/>
          <w:position w:val="-11"/>
          <w:sz w:val="22"/>
          <w:szCs w:val="22"/>
        </w:rPr>
        <w:t>99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91"/>
        <w:ind w:left="3796" w:right="2544"/>
      </w:pP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KOMUNIKASI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10101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HUKUM-HUKUM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10101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WARIS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DALAM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ISLAM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Oleh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36"/>
          <w:sz w:val="10"/>
          <w:szCs w:val="10"/>
        </w:rPr>
        <w:t>:</w:t>
      </w:r>
      <w:r>
        <w:rPr>
          <w:rFonts w:cs="Arial" w:hAnsi="Arial" w:eastAsia="Arial" w:ascii="Arial"/>
          <w:color w:val="1A1A1A"/>
          <w:spacing w:val="0"/>
          <w:w w:val="36"/>
          <w:sz w:val="10"/>
          <w:szCs w:val="10"/>
        </w:rPr>
        <w:t>    </w:t>
      </w:r>
      <w:r>
        <w:rPr>
          <w:rFonts w:cs="Arial" w:hAnsi="Arial" w:eastAsia="Arial" w:ascii="Arial"/>
          <w:color w:val="1A1A1A"/>
          <w:spacing w:val="2"/>
          <w:w w:val="36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98"/>
          <w:sz w:val="10"/>
          <w:szCs w:val="10"/>
        </w:rPr>
        <w:t>Drs</w:t>
      </w:r>
      <w:r>
        <w:rPr>
          <w:rFonts w:cs="Arial" w:hAnsi="Arial" w:eastAsia="Arial" w:ascii="Arial"/>
          <w:color w:val="1A1A1A"/>
          <w:spacing w:val="0"/>
          <w:w w:val="36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1A1A1A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Muhtadin</w:t>
      </w:r>
      <w:r>
        <w:rPr>
          <w:rFonts w:cs="Arial" w:hAnsi="Arial" w:eastAsia="Arial" w:ascii="Arial"/>
          <w:color w:val="1A1A1A"/>
          <w:spacing w:val="0"/>
          <w:w w:val="48"/>
          <w:sz w:val="10"/>
          <w:szCs w:val="1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1A1A1A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auto" w:line="245"/>
        <w:ind w:left="3102" w:right="1884"/>
      </w:pP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KOMUNIKASI</w:t>
      </w: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  </w:t>
      </w:r>
      <w:r>
        <w:rPr>
          <w:rFonts w:cs="Arial" w:hAnsi="Arial" w:eastAsia="Arial" w:ascii="Arial"/>
          <w:b/>
          <w:color w:val="010101"/>
          <w:spacing w:val="19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HUKUM-HUKUM</w:t>
      </w: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20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WARIS</w:t>
      </w: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10"/>
          <w:sz w:val="26"/>
          <w:szCs w:val="26"/>
        </w:rPr>
        <w:t>DALAM</w:t>
      </w:r>
      <w:r>
        <w:rPr>
          <w:rFonts w:cs="Arial" w:hAnsi="Arial" w:eastAsia="Arial" w:ascii="Arial"/>
          <w:b/>
          <w:color w:val="010101"/>
          <w:spacing w:val="23"/>
          <w:w w:val="110"/>
          <w:sz w:val="26"/>
          <w:szCs w:val="26"/>
        </w:rPr>
        <w:t> </w:t>
      </w:r>
      <w:r>
        <w:rPr>
          <w:rFonts w:cs="Arial" w:hAnsi="Arial" w:eastAsia="Arial" w:ascii="Arial"/>
          <w:color w:val="010101"/>
          <w:spacing w:val="0"/>
          <w:w w:val="110"/>
          <w:sz w:val="26"/>
          <w:szCs w:val="26"/>
        </w:rPr>
        <w:t>ISLAM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5" w:lineRule="exact" w:line="180"/>
        <w:sectPr>
          <w:pgMar w:footer="0" w:header="0" w:top="760" w:bottom="0" w:left="0" w:right="0"/>
          <w:footerReference w:type="default" r:id="rId17"/>
          <w:pgSz w:w="10500" w:h="1432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49"/>
        <w:ind w:right="15"/>
      </w:pP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ve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</w:pPr>
      <w:r>
        <w:rPr>
          <w:rFonts w:cs="Arial" w:hAnsi="Arial" w:eastAsia="Arial" w:ascii="Arial"/>
          <w:color w:val="010101"/>
          <w:spacing w:val="0"/>
          <w:w w:val="106"/>
          <w:sz w:val="18"/>
          <w:szCs w:val="18"/>
        </w:rPr>
        <w:t>,al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right="-50"/>
      </w:pPr>
      <w:r>
        <w:rPr>
          <w:rFonts w:cs="Arial" w:hAnsi="Arial" w:eastAsia="Arial" w:ascii="Arial"/>
          <w:color w:val="010101"/>
          <w:spacing w:val="0"/>
          <w:w w:val="106"/>
          <w:position w:val="-1"/>
          <w:sz w:val="20"/>
          <w:szCs w:val="20"/>
        </w:rPr>
        <w:t>ABSTRAKSI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sectPr>
          <w:type w:val="continuous"/>
          <w:pgSz w:w="10500" w:h="14320"/>
          <w:pgMar w:top="640" w:bottom="280" w:left="0" w:right="0"/>
          <w:cols w:num="3" w:equalWidth="off">
            <w:col w:w="641" w:space="1987"/>
            <w:col w:w="1189" w:space="1176"/>
            <w:col w:w="5507"/>
          </w:cols>
        </w:sectPr>
      </w:pPr>
      <w:r>
        <w:br w:type="column"/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0"/>
          <w:w w:val="75"/>
          <w:sz w:val="20"/>
          <w:szCs w:val="20"/>
        </w:rPr>
        <w:t>:</w:t>
      </w:r>
      <w:r>
        <w:rPr>
          <w:rFonts w:cs="Arial" w:hAnsi="Arial" w:eastAsia="Arial" w:ascii="Arial"/>
          <w:b/>
          <w:color w:val="010101"/>
          <w:spacing w:val="0"/>
          <w:w w:val="75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22"/>
          <w:w w:val="75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0"/>
          <w:w w:val="110"/>
          <w:sz w:val="20"/>
          <w:szCs w:val="20"/>
        </w:rPr>
        <w:t>Muhtadin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exact" w:line="360"/>
        <w:ind w:left="2642" w:right="1274" w:firstLine="349"/>
        <w:sectPr>
          <w:type w:val="continuous"/>
          <w:pgSz w:w="10500" w:h="14320"/>
          <w:pgMar w:top="640" w:bottom="280" w:left="0" w:right="0"/>
        </w:sectPr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Proses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ketaatan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terhadap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hukum</w:t>
      </w:r>
      <w:r>
        <w:rPr>
          <w:rFonts w:cs="Arial" w:hAnsi="Arial" w:eastAsia="Arial" w:ascii="Arial"/>
          <w:color w:val="01010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secara</w:t>
      </w:r>
      <w:r>
        <w:rPr>
          <w:rFonts w:cs="Arial" w:hAnsi="Arial" w:eastAsia="Arial" w:ascii="Arial"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ilmu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melalui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beberap</w:t>
      </w:r>
      <w:r>
        <w:rPr>
          <w:rFonts w:cs="Arial" w:hAnsi="Arial" w:eastAsia="Arial" w:ascii="Arial"/>
          <w:color w:val="010101"/>
          <w:spacing w:val="12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tahap</w:t>
      </w:r>
      <w:r>
        <w:rPr>
          <w:rFonts w:cs="Arial" w:hAnsi="Arial" w:eastAsia="Arial" w:ascii="Arial"/>
          <w:color w:val="010101"/>
          <w:spacing w:val="22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47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200"/>
      </w:pPr>
      <w:r>
        <w:rPr>
          <w:rFonts w:cs="Arial" w:hAnsi="Arial" w:eastAsia="Arial" w:ascii="Arial"/>
          <w:i/>
          <w:color w:val="010101"/>
          <w:spacing w:val="0"/>
          <w:w w:val="100"/>
          <w:position w:val="-1"/>
          <w:sz w:val="18"/>
          <w:szCs w:val="18"/>
        </w:rPr>
        <w:t>:al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" w:lineRule="exact" w:line="340"/>
        <w:ind w:right="-34"/>
      </w:pPr>
      <w:r>
        <w:br w:type="column"/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Pertama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Kedua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Ketiga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9"/>
      </w:pPr>
      <w:r>
        <w:br w:type="column"/>
      </w:r>
      <w:r>
        <w:rPr>
          <w:rFonts w:cs="Arial" w:hAnsi="Arial" w:eastAsia="Arial" w:ascii="Arial"/>
          <w:color w:val="010101"/>
          <w:spacing w:val="0"/>
          <w:w w:val="33"/>
          <w:sz w:val="20"/>
          <w:szCs w:val="20"/>
        </w:rPr>
        <w:t>:</w:t>
      </w:r>
      <w:r>
        <w:rPr>
          <w:rFonts w:cs="Arial" w:hAnsi="Arial" w:eastAsia="Arial" w:ascii="Arial"/>
          <w:color w:val="010101"/>
          <w:spacing w:val="0"/>
          <w:w w:val="33"/>
          <w:sz w:val="20"/>
          <w:szCs w:val="20"/>
        </w:rPr>
        <w:t>    </w:t>
      </w:r>
      <w:r>
        <w:rPr>
          <w:rFonts w:cs="Arial" w:hAnsi="Arial" w:eastAsia="Arial" w:ascii="Arial"/>
          <w:color w:val="010101"/>
          <w:spacing w:val="5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Menyadari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adanya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hukum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(awareness)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: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   </w:t>
      </w:r>
      <w:r>
        <w:rPr>
          <w:rFonts w:cs="Arial" w:hAnsi="Arial" w:eastAsia="Arial" w:ascii="Arial"/>
          <w:color w:val="1A1A1A"/>
          <w:spacing w:val="4"/>
          <w:w w:val="4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Memahami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materi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hukum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(kognitif)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"/>
        <w:sectPr>
          <w:type w:val="continuous"/>
          <w:pgSz w:w="10500" w:h="14320"/>
          <w:pgMar w:top="640" w:bottom="280" w:left="0" w:right="0"/>
          <w:cols w:num="3" w:equalWidth="off">
            <w:col w:w="644" w:space="2002"/>
            <w:col w:w="801" w:space="218"/>
            <w:col w:w="6835"/>
          </w:cols>
        </w:sectPr>
      </w:pPr>
      <w:r>
        <w:rPr>
          <w:rFonts w:cs="Arial" w:hAnsi="Arial" w:eastAsia="Arial" w:ascii="Arial"/>
          <w:color w:val="010101"/>
          <w:spacing w:val="0"/>
          <w:w w:val="33"/>
          <w:sz w:val="20"/>
          <w:szCs w:val="20"/>
        </w:rPr>
        <w:t>:</w:t>
      </w:r>
      <w:r>
        <w:rPr>
          <w:rFonts w:cs="Arial" w:hAnsi="Arial" w:eastAsia="Arial" w:ascii="Arial"/>
          <w:color w:val="010101"/>
          <w:spacing w:val="0"/>
          <w:w w:val="33"/>
          <w:sz w:val="20"/>
          <w:szCs w:val="20"/>
        </w:rPr>
        <w:t>    </w:t>
      </w:r>
      <w:r>
        <w:rPr>
          <w:rFonts w:cs="Arial" w:hAnsi="Arial" w:eastAsia="Arial" w:ascii="Arial"/>
          <w:color w:val="010101"/>
          <w:spacing w:val="5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Meyakini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manfaatnya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(afektif)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pict>
          <v:group style="position:absolute;margin-left:78pt;margin-top:20.56pt;width:0pt;height:559pt;mso-position-horizontal-relative:page;mso-position-vertical-relative:page;z-index:-1440" coordorigin="1560,411" coordsize="0,11180">
            <v:shape style="position:absolute;left:1560;top:411;width:0;height:11180" coordorigin="1560,411" coordsize="0,11180" path="m1560,11591l1560,411e" filled="f" stroked="t" strokeweight="4pt" strokecolor="#010101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</w:pP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;al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ind w:right="44"/>
      </w:pPr>
      <w:r>
        <w:rPr>
          <w:rFonts w:cs="Arial" w:hAnsi="Arial" w:eastAsia="Arial" w:ascii="Arial"/>
          <w:color w:val="010101"/>
          <w:spacing w:val="0"/>
          <w:w w:val="110"/>
          <w:sz w:val="16"/>
          <w:szCs w:val="16"/>
        </w:rPr>
        <w:t>js.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9"/>
        <w:ind w:left="4"/>
      </w:pPr>
      <w:r>
        <w:br w:type="column"/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Keempat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40"/>
          <w:sz w:val="20"/>
          <w:szCs w:val="20"/>
        </w:rPr>
        <w:t>:</w:t>
      </w:r>
      <w:r>
        <w:rPr>
          <w:rFonts w:cs="Arial" w:hAnsi="Arial" w:eastAsia="Arial" w:ascii="Arial"/>
          <w:color w:val="010101"/>
          <w:spacing w:val="0"/>
          <w:w w:val="40"/>
          <w:sz w:val="20"/>
          <w:szCs w:val="20"/>
        </w:rPr>
        <w:t>   </w:t>
      </w:r>
      <w:r>
        <w:rPr>
          <w:rFonts w:cs="Arial" w:hAnsi="Arial" w:eastAsia="Arial" w:ascii="Arial"/>
          <w:color w:val="010101"/>
          <w:spacing w:val="1"/>
          <w:w w:val="4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Melaksanakannya</w:t>
      </w:r>
      <w:r>
        <w:rPr>
          <w:rFonts w:cs="Arial" w:hAnsi="Arial" w:eastAsia="Arial" w:ascii="Arial"/>
          <w:color w:val="010101"/>
          <w:spacing w:val="-2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(psikomotorik)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6"/>
        <w:ind w:right="1272" w:firstLine="248"/>
      </w:pPr>
      <w:r>
        <w:rPr>
          <w:rFonts w:cs="Arial" w:hAnsi="Arial" w:eastAsia="Arial" w:ascii="Arial"/>
          <w:color w:val="898989"/>
          <w:spacing w:val="0"/>
          <w:w w:val="33"/>
          <w:sz w:val="20"/>
          <w:szCs w:val="20"/>
        </w:rPr>
        <w:t>·</w:t>
      </w:r>
      <w:r>
        <w:rPr>
          <w:rFonts w:cs="Arial" w:hAnsi="Arial" w:eastAsia="Arial" w:ascii="Arial"/>
          <w:color w:val="898989"/>
          <w:spacing w:val="0"/>
          <w:w w:val="33"/>
          <w:sz w:val="20"/>
          <w:szCs w:val="20"/>
        </w:rPr>
        <w:t>   </w:t>
      </w:r>
      <w:r>
        <w:rPr>
          <w:rFonts w:cs="Arial" w:hAnsi="Arial" w:eastAsia="Arial" w:ascii="Arial"/>
          <w:color w:val="898989"/>
          <w:spacing w:val="0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Islam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menetapkan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bahwa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apabila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seseorang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meninggal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dunia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mempunyai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harta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kekayaan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ditinggalkannya,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maka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harta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tersebut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disebut</w:t>
      </w:r>
      <w:r>
        <w:rPr>
          <w:rFonts w:cs="Arial" w:hAnsi="Arial" w:eastAsia="Arial" w:ascii="Arial"/>
          <w:color w:val="01010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harta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pusaka/warisan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auto" w:line="358"/>
        <w:ind w:left="4" w:right="1271" w:firstLine="356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Pembagian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harta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pusaka/warisan</w:t>
      </w:r>
      <w:r>
        <w:rPr>
          <w:rFonts w:cs="Arial" w:hAnsi="Arial" w:eastAsia="Arial" w:ascii="Arial"/>
          <w:color w:val="010101"/>
          <w:spacing w:val="3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ahli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mayat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sudah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ditentukan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Allah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Rasul-Nya.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Ahli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akan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menerima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bagian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harta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pusaka/warisan</w:t>
      </w:r>
      <w:r>
        <w:rPr>
          <w:rFonts w:cs="Arial" w:hAnsi="Arial" w:eastAsia="Arial" w:ascii="Arial"/>
          <w:color w:val="010101"/>
          <w:spacing w:val="-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tiga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macam.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yaitu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4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Dzawil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furudh.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yaitu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ahli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menerima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bagian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harta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pusaka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telah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ditetapkan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syari'at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Islam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4"/>
        <w:ind w:left="4" w:right="1268" w:firstLine="7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'Ashabah,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yaitu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ahli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menerima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sisa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atau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seluruh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harta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warisan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Dzawil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arham,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yaitu,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ahli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termasuk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dzawil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furudh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atau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"/>
      </w:pP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'ashabah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4"/>
        <w:ind w:left="14" w:right="1268" w:firstLine="356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Oalam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tulisan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mempunyai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harapan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semoga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pembaca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dapat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menyadari,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memahami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meyakini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manfaatnya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serta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melaksanakannya</w:t>
      </w:r>
      <w:r>
        <w:rPr>
          <w:rFonts w:cs="Arial" w:hAnsi="Arial" w:eastAsia="Arial" w:ascii="Arial"/>
          <w:color w:val="010101"/>
          <w:spacing w:val="-2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karena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Allah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SWT,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semata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11"/>
        <w:sectPr>
          <w:type w:val="continuous"/>
          <w:pgSz w:w="10500" w:h="14320"/>
          <w:pgMar w:top="640" w:bottom="280" w:left="0" w:right="0"/>
          <w:cols w:num="2" w:equalWidth="off">
            <w:col w:w="685" w:space="1957"/>
            <w:col w:w="7858"/>
          </w:cols>
        </w:sectPr>
      </w:pPr>
      <w:r>
        <w:rPr>
          <w:rFonts w:cs="Arial" w:hAnsi="Arial" w:eastAsia="Arial" w:ascii="Arial"/>
          <w:color w:val="010101"/>
          <w:w w:val="90"/>
          <w:sz w:val="12"/>
          <w:szCs w:val="12"/>
        </w:rPr>
        <w:t>WACANA</w:t>
      </w:r>
      <w:r>
        <w:rPr>
          <w:rFonts w:cs="Arial" w:hAnsi="Arial" w:eastAsia="Arial" w:ascii="Arial"/>
          <w:color w:val="1A1A1A"/>
          <w:w w:val="31"/>
          <w:sz w:val="12"/>
          <w:szCs w:val="12"/>
        </w:rPr>
        <w:t>,</w:t>
      </w:r>
      <w:r>
        <w:rPr>
          <w:rFonts w:cs="Arial" w:hAnsi="Arial" w:eastAsia="Arial" w:ascii="Arial"/>
          <w:color w:val="1A1A1A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80"/>
          <w:sz w:val="12"/>
          <w:szCs w:val="12"/>
        </w:rPr>
        <w:t>Vol.</w:t>
      </w:r>
      <w:r>
        <w:rPr>
          <w:rFonts w:cs="Arial" w:hAnsi="Arial" w:eastAsia="Arial" w:ascii="Arial"/>
          <w:color w:val="010101"/>
          <w:spacing w:val="17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84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42"/>
          <w:sz w:val="12"/>
          <w:szCs w:val="12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80"/>
          <w:sz w:val="12"/>
          <w:szCs w:val="12"/>
        </w:rPr>
        <w:t>No</w:t>
      </w:r>
      <w:r>
        <w:rPr>
          <w:rFonts w:cs="Arial" w:hAnsi="Arial" w:eastAsia="Arial" w:ascii="Arial"/>
          <w:color w:val="1A1A1A"/>
          <w:spacing w:val="0"/>
          <w:w w:val="31"/>
          <w:sz w:val="12"/>
          <w:szCs w:val="12"/>
        </w:rPr>
        <w:t>.</w:t>
      </w:r>
      <w:r>
        <w:rPr>
          <w:rFonts w:cs="Arial" w:hAnsi="Arial" w:eastAsia="Arial" w:ascii="Arial"/>
          <w:color w:val="010101"/>
          <w:spacing w:val="0"/>
          <w:w w:val="74"/>
          <w:sz w:val="12"/>
          <w:szCs w:val="12"/>
        </w:rPr>
        <w:t>17.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1010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90"/>
          <w:sz w:val="12"/>
          <w:szCs w:val="12"/>
        </w:rPr>
        <w:t>April</w:t>
      </w:r>
      <w:r>
        <w:rPr>
          <w:rFonts w:cs="Arial" w:hAnsi="Arial" w:eastAsia="Arial" w:ascii="Arial"/>
          <w:color w:val="010101"/>
          <w:spacing w:val="1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                                        </w:t>
      </w:r>
      <w:r>
        <w:rPr>
          <w:rFonts w:cs="Arial" w:hAnsi="Arial" w:eastAsia="Arial" w:ascii="Arial"/>
          <w:color w:val="010101"/>
          <w:spacing w:val="8"/>
          <w:w w:val="100"/>
          <w:sz w:val="12"/>
          <w:szCs w:val="12"/>
        </w:rPr>
        <w:t> </w:t>
      </w:r>
      <w:r>
        <w:rPr>
          <w:rFonts w:cs="Courier New" w:hAnsi="Courier New" w:eastAsia="Courier New" w:ascii="Courier New"/>
          <w:color w:val="010101"/>
          <w:spacing w:val="0"/>
          <w:w w:val="75"/>
          <w:position w:val="-8"/>
          <w:sz w:val="22"/>
          <w:szCs w:val="22"/>
        </w:rPr>
        <w:t>49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4"/>
        <w:ind w:left="3518"/>
      </w:pP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HUKUM-HUKUM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WARIS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ISLAM</w:t>
      </w:r>
      <w:r>
        <w:rPr>
          <w:rFonts w:cs="Arial" w:hAnsi="Arial" w:eastAsia="Arial" w:ascii="Arial"/>
          <w:color w:val="020202"/>
          <w:spacing w:val="2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Oleh</w:t>
      </w:r>
      <w:r>
        <w:rPr>
          <w:rFonts w:cs="Arial" w:hAnsi="Arial" w:eastAsia="Arial" w:ascii="Arial"/>
          <w:color w:val="020202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0"/>
          <w:w w:val="48"/>
          <w:sz w:val="10"/>
          <w:szCs w:val="10"/>
        </w:rPr>
        <w:t>:</w:t>
      </w:r>
      <w:r>
        <w:rPr>
          <w:rFonts w:cs="Arial" w:hAnsi="Arial" w:eastAsia="Arial" w:ascii="Arial"/>
          <w:color w:val="1A1A1A"/>
          <w:spacing w:val="0"/>
          <w:w w:val="48"/>
          <w:sz w:val="10"/>
          <w:szCs w:val="10"/>
        </w:rPr>
        <w:t>  </w:t>
      </w:r>
      <w:r>
        <w:rPr>
          <w:rFonts w:cs="Arial" w:hAnsi="Arial" w:eastAsia="Arial" w:ascii="Arial"/>
          <w:color w:val="1A1A1A"/>
          <w:spacing w:val="12"/>
          <w:w w:val="48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2"/>
          <w:szCs w:val="12"/>
        </w:rPr>
        <w:t>Ors</w:t>
      </w:r>
      <w:r>
        <w:rPr>
          <w:rFonts w:cs="Arial" w:hAnsi="Arial" w:eastAsia="Arial" w:ascii="Arial"/>
          <w:color w:val="343434"/>
          <w:spacing w:val="0"/>
          <w:w w:val="44"/>
          <w:sz w:val="12"/>
          <w:szCs w:val="12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43434"/>
          <w:spacing w:val="-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0"/>
          <w:szCs w:val="10"/>
        </w:rPr>
        <w:t>Muhtadin</w:t>
      </w:r>
      <w:r>
        <w:rPr>
          <w:rFonts w:cs="Arial" w:hAnsi="Arial" w:eastAsia="Arial" w:ascii="Arial"/>
          <w:color w:val="1A1A1A"/>
          <w:spacing w:val="0"/>
          <w:w w:val="48"/>
          <w:sz w:val="10"/>
          <w:szCs w:val="1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1A1A1A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0"/>
        <w:ind w:left="2315" w:right="7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seperenam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(1/6).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Maka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pokok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masalahnya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adalah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(6).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Jadi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bagian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mereka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adalah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7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" w:lineRule="exact" w:line="240"/>
        <w:ind w:left="231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Suami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                              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=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Seperdua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17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1/2)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   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=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00"/>
        <w:ind w:left="108"/>
      </w:pPr>
      <w:r>
        <w:rPr>
          <w:rFonts w:cs="Arial" w:hAnsi="Arial" w:eastAsia="Arial" w:ascii="Arial"/>
          <w:color w:val="020202"/>
          <w:spacing w:val="0"/>
          <w:w w:val="100"/>
          <w:position w:val="-5"/>
          <w:sz w:val="18"/>
          <w:szCs w:val="18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2308"/>
      </w:pP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28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laki-laki</w:t>
      </w:r>
      <w:r>
        <w:rPr>
          <w:rFonts w:cs="Arial" w:hAnsi="Arial" w:eastAsia="Arial" w:ascii="Arial"/>
          <w:color w:val="020202"/>
          <w:spacing w:val="27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seibu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          </w:t>
      </w:r>
      <w:r>
        <w:rPr>
          <w:rFonts w:cs="Arial" w:hAnsi="Arial" w:eastAsia="Arial" w:ascii="Arial"/>
          <w:color w:val="020202"/>
          <w:spacing w:val="32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4"/>
          <w:position w:val="2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020202"/>
          <w:spacing w:val="40"/>
          <w:w w:val="54"/>
          <w:position w:val="2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Seperenam</w:t>
      </w:r>
      <w:r>
        <w:rPr>
          <w:rFonts w:cs="Arial" w:hAnsi="Arial" w:eastAsia="Arial" w:ascii="Arial"/>
          <w:color w:val="020202"/>
          <w:spacing w:val="37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(1/6)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25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5"/>
          <w:position w:val="-3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020202"/>
          <w:spacing w:val="0"/>
          <w:w w:val="55"/>
          <w:position w:val="-3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020202"/>
          <w:spacing w:val="25"/>
          <w:w w:val="55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55"/>
          <w:position w:val="1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80"/>
        <w:ind w:left="10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4"/>
          <w:sz w:val="20"/>
          <w:szCs w:val="20"/>
        </w:rPr>
        <w:t>ih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40"/>
        <w:ind w:left="2312"/>
      </w:pP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lbu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color w:val="020202"/>
          <w:spacing w:val="54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2"/>
          <w:position w:val="1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020202"/>
          <w:spacing w:val="41"/>
          <w:w w:val="52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Sepertiga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position w:val="1"/>
          <w:sz w:val="20"/>
          <w:szCs w:val="20"/>
        </w:rPr>
        <w:t>(1</w:t>
      </w:r>
      <w:r>
        <w:rPr>
          <w:rFonts w:cs="Arial" w:hAnsi="Arial" w:eastAsia="Arial" w:ascii="Arial"/>
          <w:color w:val="020202"/>
          <w:spacing w:val="-2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/3)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     </w:t>
      </w:r>
      <w:r>
        <w:rPr>
          <w:rFonts w:cs="Arial" w:hAnsi="Arial" w:eastAsia="Arial" w:ascii="Arial"/>
          <w:color w:val="020202"/>
          <w:spacing w:val="3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1"/>
          <w:position w:val="-2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020202"/>
          <w:spacing w:val="0"/>
          <w:w w:val="61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020202"/>
          <w:spacing w:val="33"/>
          <w:w w:val="61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20"/>
        <w:ind w:left="112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ut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2308"/>
      </w:pP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Paman</w:t>
      </w:r>
      <w:r>
        <w:rPr>
          <w:rFonts w:cs="Arial" w:hAnsi="Arial" w:eastAsia="Arial" w:ascii="Arial"/>
          <w:color w:val="020202"/>
          <w:spacing w:val="31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kandung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20"/>
          <w:szCs w:val="20"/>
        </w:rPr>
        <w:t>                    </w:t>
      </w:r>
      <w:r>
        <w:rPr>
          <w:rFonts w:cs="Arial" w:hAnsi="Arial" w:eastAsia="Arial" w:ascii="Arial"/>
          <w:color w:val="020202"/>
          <w:spacing w:val="53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position w:val="2"/>
          <w:sz w:val="20"/>
          <w:szCs w:val="20"/>
        </w:rPr>
        <w:t>='Ashabah</w:t>
      </w:r>
      <w:r>
        <w:rPr>
          <w:rFonts w:cs="Arial" w:hAnsi="Arial" w:eastAsia="Arial" w:ascii="Arial"/>
          <w:color w:val="020202"/>
          <w:spacing w:val="0"/>
          <w:w w:val="110"/>
          <w:position w:val="2"/>
          <w:sz w:val="20"/>
          <w:szCs w:val="20"/>
        </w:rPr>
        <w:t>               </w:t>
      </w:r>
      <w:r>
        <w:rPr>
          <w:rFonts w:cs="Arial" w:hAnsi="Arial" w:eastAsia="Arial" w:ascii="Arial"/>
          <w:color w:val="020202"/>
          <w:spacing w:val="6"/>
          <w:w w:val="110"/>
          <w:position w:val="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=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lineRule="exact" w:line="420"/>
        <w:ind w:left="105"/>
      </w:pPr>
      <w:r>
        <w:rPr>
          <w:rFonts w:cs="Courier New" w:hAnsi="Courier New" w:eastAsia="Courier New" w:ascii="Courier New"/>
          <w:color w:val="020202"/>
          <w:spacing w:val="0"/>
          <w:w w:val="66"/>
          <w:position w:val="17"/>
          <w:sz w:val="22"/>
          <w:szCs w:val="22"/>
        </w:rPr>
        <w:t>)k</w:t>
      </w:r>
      <w:r>
        <w:rPr>
          <w:rFonts w:cs="Courier New" w:hAnsi="Courier New" w:eastAsia="Courier New" w:ascii="Courier New"/>
          <w:color w:val="020202"/>
          <w:spacing w:val="0"/>
          <w:w w:val="66"/>
          <w:position w:val="17"/>
          <w:sz w:val="22"/>
          <w:szCs w:val="22"/>
        </w:rPr>
        <w:t>                                                 </w:t>
      </w:r>
      <w:r>
        <w:rPr>
          <w:rFonts w:cs="Courier New" w:hAnsi="Courier New" w:eastAsia="Courier New" w:ascii="Courier New"/>
          <w:color w:val="020202"/>
          <w:spacing w:val="38"/>
          <w:w w:val="66"/>
          <w:position w:val="17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Jumlah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                                   </w:t>
      </w:r>
      <w:r>
        <w:rPr>
          <w:rFonts w:cs="Arial" w:hAnsi="Arial" w:eastAsia="Arial" w:ascii="Arial"/>
          <w:color w:val="020202"/>
          <w:spacing w:val="34"/>
          <w:w w:val="100"/>
          <w:position w:val="-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48"/>
          <w:position w:val="-3"/>
          <w:sz w:val="36"/>
          <w:szCs w:val="36"/>
        </w:rPr>
        <w:t>=</w:t>
      </w:r>
      <w:r>
        <w:rPr>
          <w:rFonts w:cs="Courier New" w:hAnsi="Courier New" w:eastAsia="Courier New" w:ascii="Courier New"/>
          <w:color w:val="020202"/>
          <w:spacing w:val="-93"/>
          <w:w w:val="100"/>
          <w:position w:val="-3"/>
          <w:sz w:val="36"/>
          <w:szCs w:val="36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73"/>
          <w:position w:val="-3"/>
          <w:sz w:val="22"/>
          <w:szCs w:val="22"/>
        </w:rPr>
        <w:t>6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20"/>
        <w:ind w:left="108"/>
      </w:pPr>
      <w:r>
        <w:rPr>
          <w:rFonts w:cs="Arial" w:hAnsi="Arial" w:eastAsia="Arial" w:ascii="Arial"/>
          <w:color w:val="020202"/>
          <w:spacing w:val="0"/>
          <w:w w:val="75"/>
          <w:position w:val="-1"/>
          <w:sz w:val="20"/>
          <w:szCs w:val="20"/>
        </w:rPr>
        <w:t>&lt;a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2297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Contoh</w:t>
      </w:r>
      <w:r>
        <w:rPr>
          <w:rFonts w:cs="Arial" w:hAnsi="Arial" w:eastAsia="Arial" w:ascii="Arial"/>
          <w:color w:val="020202"/>
          <w:spacing w:val="3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lain</w:t>
      </w:r>
      <w:r>
        <w:rPr>
          <w:rFonts w:cs="Arial" w:hAnsi="Arial" w:eastAsia="Arial" w:ascii="Arial"/>
          <w:color w:val="020202"/>
          <w:spacing w:val="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1"/>
          <w:position w:val="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01" w:right="96" w:firstLine="220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Mayat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meninggalkan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ahli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7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47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"/>
          <w:w w:val="4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lstri,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lbu</w:t>
      </w:r>
      <w:r>
        <w:rPr>
          <w:rFonts w:cs="Arial" w:hAnsi="Arial" w:eastAsia="Arial" w:ascii="Arial"/>
          <w:color w:val="1A1A1A"/>
          <w:spacing w:val="0"/>
          <w:w w:val="47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dua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laki-laki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seibu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40"/>
        <w:ind w:left="2297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2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laki-laki</w:t>
      </w:r>
      <w:r>
        <w:rPr>
          <w:rFonts w:cs="Arial" w:hAnsi="Arial" w:eastAsia="Arial" w:ascii="Arial"/>
          <w:color w:val="020202"/>
          <w:spacing w:val="3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sekandung.</w:t>
      </w:r>
      <w:r>
        <w:rPr>
          <w:rFonts w:cs="Arial" w:hAnsi="Arial" w:eastAsia="Arial" w:ascii="Arial"/>
          <w:color w:val="020202"/>
          <w:spacing w:val="3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Maka</w:t>
      </w:r>
      <w:r>
        <w:rPr>
          <w:rFonts w:cs="Arial" w:hAnsi="Arial" w:eastAsia="Arial" w:ascii="Arial"/>
          <w:color w:val="020202"/>
          <w:spacing w:val="2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bagiannya</w:t>
      </w:r>
      <w:r>
        <w:rPr>
          <w:rFonts w:cs="Arial" w:hAnsi="Arial" w:eastAsia="Arial" w:ascii="Arial"/>
          <w:color w:val="020202"/>
          <w:spacing w:val="1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adalah</w:t>
      </w:r>
      <w:r>
        <w:rPr>
          <w:rFonts w:cs="Arial" w:hAnsi="Arial" w:eastAsia="Arial" w:ascii="Arial"/>
          <w:color w:val="020202"/>
          <w:spacing w:val="3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1"/>
          <w:position w:val="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lineRule="exact" w:line="180"/>
        <w:ind w:left="105"/>
      </w:pPr>
      <w:r>
        <w:rPr>
          <w:rFonts w:cs="Courier New" w:hAnsi="Courier New" w:eastAsia="Courier New" w:ascii="Courier New"/>
          <w:color w:val="020202"/>
          <w:spacing w:val="0"/>
          <w:w w:val="65"/>
          <w:position w:val="-1"/>
          <w:sz w:val="22"/>
          <w:szCs w:val="22"/>
        </w:rPr>
        <w:t>ah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  <w:ind w:left="2312"/>
        <w:sectPr>
          <w:pgMar w:footer="0" w:header="0" w:top="-20" w:bottom="280" w:left="500" w:right="940"/>
          <w:footerReference w:type="default" r:id="rId18"/>
          <w:pgSz w:w="10360" w:h="14260"/>
        </w:sectPr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18"/>
          <w:szCs w:val="18"/>
        </w:rPr>
        <w:t>1.</w:t>
      </w:r>
      <w:r>
        <w:rPr>
          <w:rFonts w:cs="Arial" w:hAnsi="Arial" w:eastAsia="Arial" w:ascii="Arial"/>
          <w:color w:val="020202"/>
          <w:spacing w:val="2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lstri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                                                  </w:t>
      </w:r>
      <w:r>
        <w:rPr>
          <w:rFonts w:cs="Arial" w:hAnsi="Arial" w:eastAsia="Arial" w:ascii="Arial"/>
          <w:color w:val="020202"/>
          <w:spacing w:val="2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=</w:t>
      </w:r>
      <w:r>
        <w:rPr>
          <w:rFonts w:cs="Arial" w:hAnsi="Arial" w:eastAsia="Arial" w:ascii="Arial"/>
          <w:color w:val="020202"/>
          <w:spacing w:val="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Seperempat</w:t>
      </w:r>
      <w:r>
        <w:rPr>
          <w:rFonts w:cs="Arial" w:hAnsi="Arial" w:eastAsia="Arial" w:ascii="Arial"/>
          <w:color w:val="020202"/>
          <w:spacing w:val="3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position w:val="1"/>
          <w:sz w:val="18"/>
          <w:szCs w:val="18"/>
        </w:rPr>
        <w:t>(1/4)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2259" w:right="2264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2.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lbu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40"/>
        <w:ind w:left="101"/>
      </w:pPr>
      <w:r>
        <w:pict>
          <v:shape type="#_x0000_t75" style="position:absolute;margin-left:56.66pt;margin-top:4.46pt;width:67.46pt;height:562.1pt;mso-position-horizontal-relative:page;mso-position-vertical-relative:page;z-index:-1439">
            <v:imagedata o:title="" r:id="rId19"/>
          </v:shape>
        </w:pict>
      </w:r>
      <w:r>
        <w:rPr>
          <w:rFonts w:cs="Courier New" w:hAnsi="Courier New" w:eastAsia="Courier New" w:ascii="Courier New"/>
          <w:color w:val="020202"/>
          <w:spacing w:val="0"/>
          <w:w w:val="67"/>
          <w:position w:val="11"/>
          <w:sz w:val="24"/>
          <w:szCs w:val="24"/>
        </w:rPr>
        <w:t>an</w:t>
      </w:r>
      <w:r>
        <w:rPr>
          <w:rFonts w:cs="Courier New" w:hAnsi="Courier New" w:eastAsia="Courier New" w:ascii="Courier New"/>
          <w:color w:val="020202"/>
          <w:spacing w:val="0"/>
          <w:w w:val="67"/>
          <w:position w:val="11"/>
          <w:sz w:val="24"/>
          <w:szCs w:val="24"/>
        </w:rPr>
        <w:t>                   </w:t>
      </w:r>
      <w:r>
        <w:rPr>
          <w:rFonts w:cs="Courier New" w:hAnsi="Courier New" w:eastAsia="Courier New" w:ascii="Courier New"/>
          <w:color w:val="020202"/>
          <w:spacing w:val="77"/>
          <w:w w:val="67"/>
          <w:position w:val="11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3.</w:t>
      </w:r>
      <w:r>
        <w:rPr>
          <w:rFonts w:cs="Arial" w:hAnsi="Arial" w:eastAsia="Arial" w:ascii="Arial"/>
          <w:color w:val="020202"/>
          <w:spacing w:val="3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Dua</w:t>
      </w:r>
      <w:r>
        <w:rPr>
          <w:rFonts w:cs="Arial" w:hAnsi="Arial" w:eastAsia="Arial" w:ascii="Arial"/>
          <w:color w:val="020202"/>
          <w:spacing w:val="1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2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laki-laki</w:t>
      </w:r>
      <w:r>
        <w:rPr>
          <w:rFonts w:cs="Arial" w:hAnsi="Arial" w:eastAsia="Arial" w:ascii="Arial"/>
          <w:color w:val="020202"/>
          <w:spacing w:val="4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seibu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108"/>
      </w:pP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au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2290" w:right="-50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4.</w:t>
      </w:r>
      <w:r>
        <w:rPr>
          <w:rFonts w:cs="Arial" w:hAnsi="Arial" w:eastAsia="Arial" w:ascii="Arial"/>
          <w:color w:val="020202"/>
          <w:spacing w:val="1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3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laki</w:t>
      </w:r>
      <w:r>
        <w:rPr>
          <w:rFonts w:cs="Arial" w:hAnsi="Arial" w:eastAsia="Arial" w:ascii="Arial"/>
          <w:color w:val="343434"/>
          <w:spacing w:val="0"/>
          <w:w w:val="100"/>
          <w:position w:val="1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laki</w:t>
      </w:r>
      <w:r>
        <w:rPr>
          <w:rFonts w:cs="Arial" w:hAnsi="Arial" w:eastAsia="Arial" w:ascii="Arial"/>
          <w:color w:val="020202"/>
          <w:spacing w:val="3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sekandung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  <w:ind w:left="105"/>
      </w:pPr>
      <w:r>
        <w:rPr>
          <w:rFonts w:cs="Arial" w:hAnsi="Arial" w:eastAsia="Arial" w:ascii="Arial"/>
          <w:color w:val="020202"/>
          <w:spacing w:val="0"/>
          <w:w w:val="100"/>
          <w:position w:val="-5"/>
          <w:sz w:val="18"/>
          <w:szCs w:val="18"/>
        </w:rPr>
        <w:t>t)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=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Seperenam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11"/>
          <w:w w:val="5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1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/6)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020202"/>
          <w:w w:val="94"/>
          <w:sz w:val="20"/>
          <w:szCs w:val="20"/>
        </w:rPr>
        <w:t>=</w:t>
      </w:r>
      <w:r>
        <w:rPr>
          <w:rFonts w:cs="Arial" w:hAnsi="Arial" w:eastAsia="Arial" w:ascii="Arial"/>
          <w:color w:val="484848"/>
          <w:w w:val="10"/>
          <w:sz w:val="20"/>
          <w:szCs w:val="20"/>
        </w:rPr>
        <w:t>_</w:t>
      </w:r>
      <w:r>
        <w:rPr>
          <w:rFonts w:cs="Arial" w:hAnsi="Arial" w:eastAsia="Arial" w:ascii="Arial"/>
          <w:color w:val="020202"/>
          <w:w w:val="100"/>
          <w:sz w:val="20"/>
          <w:szCs w:val="20"/>
        </w:rPr>
        <w:t>Sepertiga</w:t>
      </w:r>
      <w:r>
        <w:rPr>
          <w:rFonts w:cs="Arial" w:hAnsi="Arial" w:eastAsia="Arial" w:ascii="Arial"/>
          <w:color w:val="020202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(1/3)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1"/>
        <w:ind w:left="18"/>
        <w:sectPr>
          <w:type w:val="continuous"/>
          <w:pgSz w:w="10360" w:h="14260"/>
          <w:pgMar w:top="640" w:bottom="280" w:left="500" w:right="940"/>
          <w:cols w:num="2" w:equalWidth="off">
            <w:col w:w="5105" w:space="641"/>
            <w:col w:w="3174"/>
          </w:cols>
        </w:sectPr>
      </w:pPr>
      <w:r>
        <w:rPr>
          <w:rFonts w:cs="Times New Roman" w:hAnsi="Times New Roman" w:eastAsia="Times New Roman" w:ascii="Times New Roman"/>
          <w:color w:val="020202"/>
          <w:spacing w:val="0"/>
          <w:w w:val="56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020202"/>
          <w:spacing w:val="38"/>
          <w:w w:val="56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'Ashabah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230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Pokok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masalahnya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adalah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1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4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4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Dua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betas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(12)</w:t>
      </w:r>
      <w:r>
        <w:rPr>
          <w:rFonts w:cs="Arial" w:hAnsi="Arial" w:eastAsia="Arial" w:ascii="Arial"/>
          <w:color w:val="1A1A1A"/>
          <w:spacing w:val="0"/>
          <w:w w:val="41"/>
          <w:sz w:val="20"/>
          <w:szCs w:val="20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Jadi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bagiannya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adalah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7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123"/>
      </w:pP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an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2312"/>
        <w:sectPr>
          <w:type w:val="continuous"/>
          <w:pgSz w:w="10360" w:h="14260"/>
          <w:pgMar w:top="640" w:bottom="280" w:left="500" w:right="940"/>
        </w:sectPr>
      </w:pPr>
      <w:r>
        <w:rPr>
          <w:rFonts w:cs="Arial" w:hAnsi="Arial" w:eastAsia="Arial" w:ascii="Arial"/>
          <w:color w:val="020202"/>
          <w:spacing w:val="0"/>
          <w:w w:val="81"/>
          <w:position w:val="1"/>
          <w:sz w:val="20"/>
          <w:szCs w:val="20"/>
        </w:rPr>
        <w:t>1.</w:t>
      </w:r>
      <w:r>
        <w:rPr>
          <w:rFonts w:cs="Arial" w:hAnsi="Arial" w:eastAsia="Arial" w:ascii="Arial"/>
          <w:color w:val="020202"/>
          <w:spacing w:val="0"/>
          <w:w w:val="81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1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lstri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8"/>
          <w:szCs w:val="18"/>
        </w:rPr>
        <w:t>%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8"/>
          <w:szCs w:val="18"/>
        </w:rPr>
        <w:t>                                                                   </w:t>
      </w:r>
      <w:r>
        <w:rPr>
          <w:rFonts w:cs="Arial" w:hAnsi="Arial" w:eastAsia="Arial" w:ascii="Arial"/>
          <w:color w:val="020202"/>
          <w:spacing w:val="4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position w:val="0"/>
          <w:sz w:val="20"/>
          <w:szCs w:val="20"/>
        </w:rPr>
        <w:t>=3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340"/>
        <w:ind w:left="105" w:right="1596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mi,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ika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4"/>
      </w:pPr>
      <w:r>
        <w:rPr>
          <w:rFonts w:cs="Arial" w:hAnsi="Arial" w:eastAsia="Arial" w:ascii="Arial"/>
          <w:color w:val="020202"/>
          <w:w w:val="92"/>
          <w:sz w:val="20"/>
          <w:szCs w:val="20"/>
        </w:rPr>
        <w:t>2</w:t>
      </w:r>
      <w:r>
        <w:rPr>
          <w:rFonts w:cs="Arial" w:hAnsi="Arial" w:eastAsia="Arial" w:ascii="Arial"/>
          <w:color w:val="1A1A1A"/>
          <w:w w:val="41"/>
          <w:sz w:val="20"/>
          <w:szCs w:val="20"/>
        </w:rPr>
        <w:t>.</w:t>
      </w:r>
      <w:r>
        <w:rPr>
          <w:rFonts w:cs="Arial" w:hAnsi="Arial" w:eastAsia="Arial" w:ascii="Arial"/>
          <w:color w:val="1A1A1A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lbu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1/6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"/>
      </w:pPr>
      <w:r>
        <w:rPr>
          <w:rFonts w:cs="Arial" w:hAnsi="Arial" w:eastAsia="Arial" w:ascii="Arial"/>
          <w:color w:val="020202"/>
          <w:w w:val="85"/>
          <w:sz w:val="20"/>
          <w:szCs w:val="20"/>
        </w:rPr>
        <w:t>3</w:t>
      </w:r>
      <w:r>
        <w:rPr>
          <w:rFonts w:cs="Arial" w:hAnsi="Arial" w:eastAsia="Arial" w:ascii="Arial"/>
          <w:color w:val="343434"/>
          <w:w w:val="41"/>
          <w:sz w:val="20"/>
          <w:szCs w:val="20"/>
        </w:rPr>
        <w:t>.</w:t>
      </w:r>
      <w:r>
        <w:rPr>
          <w:rFonts w:cs="Arial" w:hAnsi="Arial" w:eastAsia="Arial" w:ascii="Arial"/>
          <w:color w:val="3434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Dua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laki-laki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seibu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1/3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"/>
        <w:ind w:right="-6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Saudara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laki-laki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sekandung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6"/>
          <w:sz w:val="32"/>
          <w:szCs w:val="32"/>
        </w:rPr>
        <w:t>=</w:t>
      </w:r>
      <w:r>
        <w:rPr>
          <w:rFonts w:cs="Times New Roman" w:hAnsi="Times New Roman" w:eastAsia="Times New Roman" w:ascii="Times New Roman"/>
          <w:color w:val="020202"/>
          <w:spacing w:val="38"/>
          <w:w w:val="56"/>
          <w:sz w:val="32"/>
          <w:szCs w:val="3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'Ashabah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=2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9"/>
      </w:pP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=4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8"/>
        <w:sectPr>
          <w:type w:val="continuous"/>
          <w:pgSz w:w="10360" w:h="14260"/>
          <w:pgMar w:top="640" w:bottom="280" w:left="500" w:right="940"/>
          <w:cols w:num="3" w:equalWidth="off">
            <w:col w:w="1983" w:space="307"/>
            <w:col w:w="3899" w:space="386"/>
            <w:col w:w="2345"/>
          </w:cols>
        </w:sectPr>
      </w:pPr>
      <w:r>
        <w:rPr>
          <w:rFonts w:cs="Arial" w:hAnsi="Arial" w:eastAsia="Arial" w:ascii="Arial"/>
          <w:color w:val="020202"/>
          <w:w w:val="82"/>
          <w:sz w:val="22"/>
          <w:szCs w:val="22"/>
        </w:rPr>
        <w:t>=</w:t>
      </w:r>
      <w:r>
        <w:rPr>
          <w:rFonts w:cs="Arial" w:hAnsi="Arial" w:eastAsia="Arial" w:ascii="Arial"/>
          <w:color w:val="484848"/>
          <w:w w:val="15"/>
          <w:sz w:val="22"/>
          <w:szCs w:val="22"/>
        </w:rPr>
        <w:t>·</w:t>
      </w:r>
      <w:r>
        <w:rPr>
          <w:rFonts w:cs="Arial" w:hAnsi="Arial" w:eastAsia="Arial" w:ascii="Arial"/>
          <w:color w:val="484848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4205"/>
      </w:pPr>
      <w:r>
        <w:rPr>
          <w:rFonts w:cs="Arial" w:hAnsi="Arial" w:eastAsia="Arial" w:ascii="Arial"/>
          <w:color w:val="020202"/>
          <w:spacing w:val="0"/>
          <w:w w:val="100"/>
          <w:position w:val="5"/>
          <w:sz w:val="20"/>
          <w:szCs w:val="20"/>
        </w:rPr>
        <w:t>Jumlah</w:t>
      </w:r>
      <w:r>
        <w:rPr>
          <w:rFonts w:cs="Arial" w:hAnsi="Arial" w:eastAsia="Arial" w:ascii="Arial"/>
          <w:color w:val="020202"/>
          <w:spacing w:val="0"/>
          <w:w w:val="100"/>
          <w:position w:val="5"/>
          <w:sz w:val="20"/>
          <w:szCs w:val="20"/>
        </w:rPr>
        <w:t>                                    </w:t>
      </w:r>
      <w:r>
        <w:rPr>
          <w:rFonts w:cs="Arial" w:hAnsi="Arial" w:eastAsia="Arial" w:ascii="Arial"/>
          <w:color w:val="020202"/>
          <w:spacing w:val="20"/>
          <w:w w:val="100"/>
          <w:position w:val="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position w:val="3"/>
          <w:sz w:val="34"/>
          <w:szCs w:val="34"/>
        </w:rPr>
        <w:t>=</w:t>
      </w:r>
      <w:r>
        <w:rPr>
          <w:rFonts w:cs="Times New Roman" w:hAnsi="Times New Roman" w:eastAsia="Times New Roman" w:ascii="Times New Roman"/>
          <w:color w:val="020202"/>
          <w:spacing w:val="0"/>
          <w:w w:val="53"/>
          <w:position w:val="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020202"/>
          <w:spacing w:val="7"/>
          <w:w w:val="53"/>
          <w:position w:val="3"/>
          <w:sz w:val="34"/>
          <w:szCs w:val="3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3"/>
          <w:sz w:val="20"/>
          <w:szCs w:val="20"/>
        </w:rPr>
        <w:t>12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0360" w:h="14260"/>
          <w:pgMar w:top="640" w:bottom="280" w:left="500" w:right="9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16pt;margin-top:703.32pt;width:516pt;height:0pt;mso-position-horizontal-relative:page;mso-position-vertical-relative:page;z-index:-1438" coordorigin="320,14066" coordsize="10320,0">
            <v:shape style="position:absolute;left:320;top:14066;width:10320;height:0" coordorigin="320,14066" coordsize="10320,0" path="m10354,14066l320,14066e" filled="f" stroked="t" strokeweight="1pt" strokecolor="#020202">
              <v:path arrowok="t"/>
            </v:shape>
            <v:shape style="position:absolute;left:320;top:14066;width:10320;height:0" coordorigin="320,14066" coordsize="10320,0" path="m320,14066l10354,14066e" filled="f" stroked="t" strokeweight="1pt" strokecolor="#020202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4"/>
        <w:ind w:left="108" w:right="1537" w:hanging="4"/>
      </w:pPr>
      <w:r>
        <w:rPr>
          <w:rFonts w:cs="Arial" w:hAnsi="Arial" w:eastAsia="Arial" w:ascii="Arial"/>
          <w:color w:val="020202"/>
          <w:spacing w:val="0"/>
          <w:w w:val="80"/>
          <w:sz w:val="20"/>
          <w:szCs w:val="20"/>
        </w:rPr>
        <w:t>:&gt;ok</w:t>
      </w:r>
      <w:r>
        <w:rPr>
          <w:rFonts w:cs="Arial" w:hAnsi="Arial" w:eastAsia="Arial" w:ascii="Arial"/>
          <w:color w:val="020202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fan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1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PUSTAKA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4"/>
        <w:ind w:left="11" w:right="84" w:hanging="4"/>
      </w:pP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Abu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Zakariya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Yahya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bin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Syarif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An-Nawawi,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Riyadhus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Shalihin,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AI-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Ma'arif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Bandung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Ali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Ash-Shabuny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Muhammad,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Pembagian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Waris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Menurut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Islam,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Gema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lnsan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Press,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1995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4"/>
        <w:sectPr>
          <w:type w:val="continuous"/>
          <w:pgSz w:w="10360" w:h="14260"/>
          <w:pgMar w:top="640" w:bottom="280" w:left="500" w:right="940"/>
          <w:cols w:num="2" w:equalWidth="off">
            <w:col w:w="1983" w:space="311"/>
            <w:col w:w="6626"/>
          </w:cols>
        </w:sectPr>
      </w:pPr>
      <w:r>
        <w:rPr>
          <w:rFonts w:cs="Arial" w:hAnsi="Arial" w:eastAsia="Arial" w:ascii="Arial"/>
          <w:color w:val="020202"/>
          <w:w w:val="87"/>
          <w:sz w:val="12"/>
          <w:szCs w:val="12"/>
        </w:rPr>
        <w:t>WACANA</w:t>
      </w:r>
      <w:r>
        <w:rPr>
          <w:rFonts w:cs="Arial" w:hAnsi="Arial" w:eastAsia="Arial" w:ascii="Arial"/>
          <w:color w:val="1A1A1A"/>
          <w:w w:val="41"/>
          <w:sz w:val="12"/>
          <w:szCs w:val="12"/>
        </w:rPr>
        <w:t>,</w:t>
      </w:r>
      <w:r>
        <w:rPr>
          <w:rFonts w:cs="Arial" w:hAnsi="Arial" w:eastAsia="Arial" w:ascii="Arial"/>
          <w:color w:val="1A1A1A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A1A1A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26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0"/>
          <w:w w:val="3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No</w:t>
      </w:r>
      <w:r>
        <w:rPr>
          <w:rFonts w:cs="Arial" w:hAnsi="Arial" w:eastAsia="Arial" w:ascii="Arial"/>
          <w:color w:val="1A1A1A"/>
          <w:spacing w:val="0"/>
          <w:w w:val="5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4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7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2006</w:t>
      </w:r>
      <w:r>
        <w:rPr>
          <w:rFonts w:cs="Arial" w:hAnsi="Arial" w:eastAsia="Arial" w:ascii="Arial"/>
          <w:color w:val="020202"/>
          <w:spacing w:val="0"/>
          <w:w w:val="79"/>
          <w:sz w:val="14"/>
          <w:szCs w:val="14"/>
        </w:rPr>
        <w:t>                                             </w:t>
      </w:r>
      <w:r>
        <w:rPr>
          <w:rFonts w:cs="Arial" w:hAnsi="Arial" w:eastAsia="Arial" w:ascii="Arial"/>
          <w:color w:val="020202"/>
          <w:spacing w:val="4"/>
          <w:w w:val="7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8"/>
          <w:sz w:val="22"/>
          <w:szCs w:val="22"/>
        </w:rPr>
        <w:t>83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38" w:lineRule="exact" w:line="600"/>
        <w:ind w:left="106"/>
      </w:pPr>
      <w:r>
        <w:pict>
          <v:group style="position:absolute;margin-left:4pt;margin-top:709.8pt;width:515pt;height:0pt;mso-position-horizontal-relative:page;mso-position-vertical-relative:page;z-index:-1436" coordorigin="80,14196" coordsize="10300,0">
            <v:shape style="position:absolute;left:80;top:14196;width:10300;height:0" coordorigin="80,14196" coordsize="10300,0" path="m10368,14196l80,14196e" filled="f" stroked="t" strokeweight="1pt" strokecolor="#020202">
              <v:path arrowok="t"/>
            </v:shape>
            <v:shape style="position:absolute;left:80;top:14196;width:10300;height:0" coordorigin="80,14196" coordsize="10300,0" path="m80,14196l10368,14196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w w:val="29"/>
          <w:position w:val="-2"/>
          <w:sz w:val="54"/>
          <w:szCs w:val="54"/>
        </w:rPr>
        <w:t>.</w:t>
      </w:r>
      <w:r>
        <w:rPr>
          <w:rFonts w:cs="Arial" w:hAnsi="Arial" w:eastAsia="Arial" w:ascii="Arial"/>
          <w:color w:val="020202"/>
          <w:spacing w:val="-72"/>
          <w:w w:val="100"/>
          <w:position w:val="-2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i/>
          <w:color w:val="828282"/>
          <w:spacing w:val="0"/>
          <w:w w:val="62"/>
          <w:position w:val="-2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1857" w:right="2247"/>
      </w:pPr>
      <w:r>
        <w:rPr>
          <w:rFonts w:cs="Arial" w:hAnsi="Arial" w:eastAsia="Arial" w:ascii="Arial"/>
          <w:color w:val="4D4D4D"/>
          <w:w w:val="39"/>
          <w:sz w:val="10"/>
          <w:szCs w:val="10"/>
        </w:rPr>
        <w:t>·</w:t>
      </w:r>
      <w:r>
        <w:rPr>
          <w:rFonts w:cs="Arial" w:hAnsi="Arial" w:eastAsia="Arial" w:ascii="Arial"/>
          <w:color w:val="020202"/>
          <w:w w:val="99"/>
          <w:sz w:val="10"/>
          <w:szCs w:val="10"/>
        </w:rPr>
        <w:t>KOMUNIKASI</w:t>
      </w:r>
      <w:r>
        <w:rPr>
          <w:rFonts w:cs="Arial" w:hAnsi="Arial" w:eastAsia="Arial" w:ascii="Arial"/>
          <w:color w:val="020202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020202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HUKUM-HUKUM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020202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WARIS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LAM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ISLAM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Olen</w:t>
      </w:r>
      <w:r>
        <w:rPr>
          <w:rFonts w:cs="Arial" w:hAnsi="Arial" w:eastAsia="Arial" w:ascii="Arial"/>
          <w:color w:val="02020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35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0"/>
          <w:w w:val="35"/>
          <w:sz w:val="10"/>
          <w:szCs w:val="10"/>
        </w:rPr>
        <w:t>    </w:t>
      </w:r>
      <w:r>
        <w:rPr>
          <w:rFonts w:cs="Arial" w:hAnsi="Arial" w:eastAsia="Arial" w:ascii="Arial"/>
          <w:color w:val="4D4D4D"/>
          <w:spacing w:val="6"/>
          <w:w w:val="35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10"/>
          <w:szCs w:val="10"/>
        </w:rPr>
        <w:t>Ors</w:t>
      </w:r>
      <w:r>
        <w:rPr>
          <w:rFonts w:cs="Arial" w:hAnsi="Arial" w:eastAsia="Arial" w:ascii="Arial"/>
          <w:color w:val="4D4D4D"/>
          <w:spacing w:val="0"/>
          <w:w w:val="48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4D4D4D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0"/>
          <w:szCs w:val="10"/>
        </w:rPr>
        <w:t>ML1hladin</w:t>
      </w:r>
      <w:r>
        <w:rPr>
          <w:rFonts w:cs="Arial" w:hAnsi="Arial" w:eastAsia="Arial" w:ascii="Arial"/>
          <w:color w:val="383838"/>
          <w:spacing w:val="0"/>
          <w:w w:val="35"/>
          <w:sz w:val="10"/>
          <w:szCs w:val="10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383838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693" w:right="100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Muis,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Jurnalistik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Hukum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Massa,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PT.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Dharu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Anuttama,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714" w:right="7083"/>
      </w:pP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1999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70"/>
        <w:ind w:left="700" w:right="1000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Departemen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Agama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Republik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Al-Our'an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Terjemahannya,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Yayasan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Penyelenggara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Penterjemah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AI-Qur'an.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PT</w:t>
      </w:r>
      <w:r>
        <w:rPr>
          <w:rFonts w:cs="Arial" w:hAnsi="Arial" w:eastAsia="Arial" w:ascii="Arial"/>
          <w:color w:val="383838"/>
          <w:spacing w:val="0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383838"/>
          <w:spacing w:val="0"/>
          <w:w w:val="4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Serajaya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Santra</w:t>
      </w:r>
      <w:r>
        <w:rPr>
          <w:rFonts w:cs="Arial" w:hAnsi="Arial" w:eastAsia="Arial" w:ascii="Arial"/>
          <w:color w:val="232323"/>
          <w:spacing w:val="0"/>
          <w:w w:val="33"/>
          <w:sz w:val="20"/>
          <w:szCs w:val="20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1986/</w:t>
      </w:r>
      <w:r>
        <w:rPr>
          <w:rFonts w:cs="Arial" w:hAnsi="Arial" w:eastAsia="Arial" w:ascii="Arial"/>
          <w:color w:val="020202"/>
          <w:spacing w:val="-23"/>
          <w:w w:val="104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987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39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lbnu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Hajar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AI-Ashqalany,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Bulughul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Malam,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AI-Hidayah</w:t>
      </w:r>
      <w:r>
        <w:rPr>
          <w:rFonts w:cs="Arial" w:hAnsi="Arial" w:eastAsia="Arial" w:ascii="Arial"/>
          <w:color w:val="383838"/>
          <w:spacing w:val="0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711" w:right="6449"/>
      </w:pPr>
      <w:r>
        <w:rPr>
          <w:rFonts w:cs="Arial" w:hAnsi="Arial" w:eastAsia="Arial" w:ascii="Arial"/>
          <w:color w:val="020202"/>
          <w:w w:val="104"/>
          <w:sz w:val="20"/>
          <w:szCs w:val="20"/>
        </w:rPr>
        <w:t>Surabaya</w:t>
      </w:r>
      <w:r>
        <w:rPr>
          <w:rFonts w:cs="Arial" w:hAnsi="Arial" w:eastAsia="Arial" w:ascii="Arial"/>
          <w:color w:val="383838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383838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9"/>
        <w:ind w:left="139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Muhammad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lbnu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Ismail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AI-Kahlany,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Subulus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Salam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Syarah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722" w:right="399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Bulughul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Maram,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Daarul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Fikri,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Mesir.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349"/>
        <w:ind w:left="1395" w:right="1641" w:hanging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Sayyid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Sabiq,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Fiqhu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Sunnah</w:t>
      </w:r>
      <w:r>
        <w:rPr>
          <w:rFonts w:cs="Arial" w:hAnsi="Arial" w:eastAsia="Arial" w:ascii="Arial"/>
          <w:color w:val="383838"/>
          <w:spacing w:val="0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Daarul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Fikri.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Mesir.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1403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Sulaiman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Rasyid,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Fiqh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Islam,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Sinar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Baru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Algensindo.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tt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747" w:right="-375"/>
      </w:pPr>
      <w:r>
        <w:rPr>
          <w:rFonts w:cs="Arial" w:hAnsi="Arial" w:eastAsia="Arial" w:ascii="Arial"/>
          <w:color w:val="020202"/>
          <w:w w:val="83"/>
          <w:sz w:val="12"/>
          <w:szCs w:val="12"/>
        </w:rPr>
        <w:t>WACANA.</w:t>
      </w:r>
      <w:r>
        <w:rPr>
          <w:rFonts w:cs="Arial" w:hAnsi="Arial" w:eastAsia="Arial" w:ascii="Arial"/>
          <w:color w:val="02020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Vol</w:t>
      </w:r>
      <w:r>
        <w:rPr>
          <w:rFonts w:cs="Arial" w:hAnsi="Arial" w:eastAsia="Arial" w:ascii="Arial"/>
          <w:color w:val="383838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83838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V</w:t>
      </w:r>
      <w:r>
        <w:rPr>
          <w:rFonts w:cs="Arial" w:hAnsi="Arial" w:eastAsia="Arial" w:ascii="Arial"/>
          <w:color w:val="232323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No</w:t>
      </w:r>
      <w:r>
        <w:rPr>
          <w:rFonts w:cs="Arial" w:hAnsi="Arial" w:eastAsia="Arial" w:ascii="Arial"/>
          <w:color w:val="383838"/>
          <w:spacing w:val="0"/>
          <w:w w:val="41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17</w:t>
      </w:r>
      <w:r>
        <w:rPr>
          <w:rFonts w:cs="Arial" w:hAnsi="Arial" w:eastAsia="Arial" w:ascii="Arial"/>
          <w:color w:val="232323"/>
          <w:spacing w:val="0"/>
          <w:w w:val="41"/>
          <w:sz w:val="12"/>
          <w:szCs w:val="12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32323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    </w:t>
      </w:r>
      <w:r>
        <w:rPr>
          <w:rFonts w:cs="Arial" w:hAnsi="Arial" w:eastAsia="Arial" w:ascii="Arial"/>
          <w:color w:val="020202"/>
          <w:spacing w:val="-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1"/>
          <w:position w:val="-7"/>
          <w:sz w:val="20"/>
          <w:szCs w:val="20"/>
        </w:rPr>
        <w:t>84</w:t>
      </w:r>
      <w:r>
        <w:rPr>
          <w:rFonts w:cs="Arial" w:hAnsi="Arial" w:eastAsia="Arial" w:ascii="Arial"/>
          <w:color w:val="020202"/>
          <w:spacing w:val="0"/>
          <w:w w:val="100"/>
          <w:position w:val="-7"/>
          <w:sz w:val="20"/>
          <w:szCs w:val="20"/>
        </w:rPr>
        <w:t>                                                                       </w:t>
      </w:r>
      <w:r>
        <w:rPr>
          <w:rFonts w:cs="Arial" w:hAnsi="Arial" w:eastAsia="Arial" w:ascii="Arial"/>
          <w:color w:val="020202"/>
          <w:spacing w:val="-4"/>
          <w:w w:val="100"/>
          <w:position w:val="-7"/>
          <w:sz w:val="20"/>
          <w:szCs w:val="20"/>
        </w:rPr>
        <w:t> </w:t>
      </w:r>
      <w:r>
        <w:pict>
          <v:shape type="#_x0000_t75" style="width:9.14pt;height:125.06pt">
            <v:imagedata o:title="" r:id="rId21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ind w:right="2146"/>
      </w:pPr>
      <w:r>
        <w:rPr>
          <w:rFonts w:cs="Arial" w:hAnsi="Arial" w:eastAsia="Arial" w:ascii="Arial"/>
          <w:color w:val="020202"/>
          <w:spacing w:val="0"/>
          <w:w w:val="109"/>
          <w:sz w:val="8"/>
          <w:szCs w:val="8"/>
        </w:rPr>
        <w:t>;/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108" w:right="49"/>
      </w:pPr>
      <w:r>
        <w:rPr>
          <w:rFonts w:cs="Arial" w:hAnsi="Arial" w:eastAsia="Arial" w:ascii="Arial"/>
          <w:color w:val="020202"/>
          <w:spacing w:val="0"/>
          <w:w w:val="108"/>
          <w:sz w:val="26"/>
          <w:szCs w:val="26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tLeast" w:line="680"/>
        <w:ind w:left="-17" w:right="46"/>
      </w:pP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Abs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48"/>
        <w:ind w:left="29" w:right="23" w:hanging="4"/>
      </w:pPr>
      <w:r>
        <w:pict>
          <v:group style="position:absolute;margin-left:443.3pt;margin-top:-196.22pt;width:6.98pt;height:239.96pt;mso-position-horizontal-relative:page;mso-position-vertical-relative:paragraph;z-index:-1437" coordorigin="8866,-3924" coordsize="140,4799">
            <v:shape type="#_x0000_t75" style="position:absolute;left:8866;top:73;width:140;height:802">
              <v:imagedata o:title="" r:id="rId22"/>
            </v:shape>
            <v:shape style="position:absolute;left:8940;top:-3904;width:0;height:4000" coordorigin="8940,-3904" coordsize="0,4000" path="m8940,96l8940,-3904e" filled="f" stroked="t" strokeweight="2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aca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anc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witt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auto" w:line="379"/>
        <w:ind w:left="37" w:right="58"/>
      </w:pP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sta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leg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7"/>
          <w:sz w:val="14"/>
          <w:szCs w:val="14"/>
        </w:rPr>
        <w:t>I</w:t>
      </w:r>
      <w:r>
        <w:rPr>
          <w:rFonts w:cs="Arial" w:hAnsi="Arial" w:eastAsia="Arial" w:ascii="Arial"/>
          <w:color w:val="020202"/>
          <w:spacing w:val="0"/>
          <w:w w:val="37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Mo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0"/>
          <w:szCs w:val="20"/>
        </w:rPr>
        <w:t>ext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180"/>
        <w:ind w:left="86" w:right="28"/>
      </w:pP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ch;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48"/>
        <w:ind w:left="94" w:right="49" w:firstLine="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2"/>
          <w:szCs w:val="22"/>
        </w:rPr>
        <w:t>the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lef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95" w:right="186"/>
      </w:pPr>
      <w:r>
        <w:rPr>
          <w:rFonts w:cs="Times New Roman" w:hAnsi="Times New Roman" w:eastAsia="Times New Roman" w:ascii="Times New Roman"/>
          <w:color w:val="020202"/>
          <w:w w:val="5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38"/>
          <w:w w:val="3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97" w:right="72"/>
        <w:sectPr>
          <w:pgMar w:footer="0" w:header="0" w:top="160" w:bottom="0" w:left="740" w:right="0"/>
          <w:footerReference w:type="default" r:id="rId20"/>
          <w:pgSz w:w="10380" w:h="14260"/>
          <w:cols w:num="2" w:equalWidth="off">
            <w:col w:w="8295" w:space="908"/>
            <w:col w:w="437"/>
          </w:cols>
        </w:sectPr>
      </w:pP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WA(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6"/>
        <w:ind w:left="2657" w:right="1523"/>
      </w:pPr>
      <w:r>
        <w:pict>
          <v:group style="position:absolute;margin-left:317pt;margin-top:17.56pt;width:200pt;height:0pt;mso-position-horizontal-relative:page;mso-position-vertical-relative:page;z-index:-1434" coordorigin="6340,351" coordsize="4000,0">
            <v:shape style="position:absolute;left:6340;top:351;width:4000;height:0" coordorigin="6340,351" coordsize="4000,0" path="m6340,351l10340,351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50.18pt;margin-top:16.4pt;width:58.82pt;height:474.98pt;mso-position-horizontal-relative:page;mso-position-vertical-relative:page;z-index:-1435" coordorigin="1004,328" coordsize="1176,9500">
            <v:shape type="#_x0000_t75" style="position:absolute;left:1004;top:328;width:1176;height:7527">
              <v:imagedata o:title="" r:id="rId24"/>
            </v:shape>
            <v:shape type="#_x0000_t75" style="position:absolute;left:1306;top:8968;width:269;height:860">
              <v:imagedata o:title="" r:id="rId25"/>
            </v:shape>
            <v:shape style="position:absolute;left:1440;top:7851;width:0;height:1120" coordorigin="1440,7851" coordsize="0,1120" path="m1440,8971l1440,7851e" filled="f" stroked="t" strokeweight="6pt" strokecolor="#18181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t&lt;:EBERHASILAH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PRIVATISASI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BADAN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USAHA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MILIK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NEGARA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DI</w:t>
      </w:r>
      <w:r>
        <w:rPr>
          <w:rFonts w:cs="Arial" w:hAnsi="Arial" w:eastAsia="Arial" w:ascii="Arial"/>
          <w:color w:val="020202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TASLIM</w:t>
      </w:r>
      <w:r>
        <w:rPr>
          <w:rFonts w:cs="Arial" w:hAnsi="Arial" w:eastAsia="Arial" w:ascii="Arial"/>
          <w:color w:val="020202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LUKMAN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tabs>
          <w:tab w:pos="4680" w:val="left"/>
        </w:tabs>
        <w:jc w:val="center"/>
        <w:spacing w:lineRule="auto" w:line="378"/>
        <w:ind w:left="3552" w:right="2412" w:hanging="47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6"/>
          <w:szCs w:val="26"/>
        </w:rPr>
        <w:t>KEBERHASILAH</w:t>
      </w:r>
      <w:r>
        <w:rPr>
          <w:rFonts w:cs="Times New Roman" w:hAnsi="Times New Roman" w:eastAsia="Times New Roman" w:ascii="Times New Roman"/>
          <w:b/>
          <w:color w:val="020202"/>
          <w:spacing w:val="14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6"/>
          <w:szCs w:val="26"/>
        </w:rPr>
        <w:t>PRIVATISASI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BADAN</w:t>
        <w:tab/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USAHA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b/>
          <w:color w:val="020202"/>
          <w:spacing w:val="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6"/>
          <w:szCs w:val="26"/>
        </w:rPr>
        <w:t>MILIK</w:t>
      </w:r>
      <w:r>
        <w:rPr>
          <w:rFonts w:cs="Times New Roman" w:hAnsi="Times New Roman" w:eastAsia="Times New Roman" w:ascii="Times New Roman"/>
          <w:b/>
          <w:color w:val="020202"/>
          <w:spacing w:val="20"/>
          <w:w w:val="11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NEGARA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DI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2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6"/>
          <w:szCs w:val="26"/>
        </w:rPr>
        <w:t>INDONESIA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7" w:lineRule="exact" w:line="220"/>
        <w:ind w:left="4631" w:right="3448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Oleh</w:t>
      </w:r>
      <w:r>
        <w:rPr>
          <w:rFonts w:cs="Arial" w:hAnsi="Arial" w:eastAsia="Arial" w:ascii="Arial"/>
          <w:color w:val="020202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TASLIM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LUKMAN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2520" w:val="left"/>
          <w:tab w:pos="3340" w:val="left"/>
        </w:tabs>
        <w:jc w:val="both"/>
        <w:spacing w:before="41" w:lineRule="exact" w:line="220"/>
        <w:ind w:left="2538" w:right="1300" w:hanging="2095"/>
      </w:pPr>
      <w:r>
        <w:rPr>
          <w:rFonts w:cs="Times New Roman" w:hAnsi="Times New Roman" w:eastAsia="Times New Roman" w:ascii="Times New Roman"/>
          <w:color w:val="020202"/>
          <w:spacing w:val="0"/>
          <w:w w:val="83"/>
          <w:position w:val="2"/>
          <w:sz w:val="14"/>
          <w:szCs w:val="14"/>
        </w:rPr>
        <w:t>IU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"/>
          <w:sz w:val="14"/>
          <w:szCs w:val="14"/>
        </w:rPr>
        <w:tab/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2"/>
          <w:sz w:val="14"/>
          <w:szCs w:val="14"/>
        </w:rPr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Abstrak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9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9"/>
          <w:position w:val="0"/>
          <w:sz w:val="20"/>
          <w:szCs w:val="20"/>
        </w:rPr>
        <w:t>       </w:t>
      </w:r>
      <w:r>
        <w:rPr>
          <w:rFonts w:cs="Arial" w:hAnsi="Arial" w:eastAsia="Arial" w:ascii="Arial"/>
          <w:color w:val="020202"/>
          <w:spacing w:val="3"/>
          <w:w w:val="39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0"/>
          <w:w w:val="13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4F4F4F"/>
          <w:spacing w:val="0"/>
          <w:w w:val="13"/>
          <w:position w:val="0"/>
          <w:sz w:val="20"/>
          <w:szCs w:val="20"/>
        </w:rPr>
        <w:t>      </w:t>
      </w:r>
      <w:r>
        <w:rPr>
          <w:rFonts w:cs="Arial" w:hAnsi="Arial" w:eastAsia="Arial" w:ascii="Arial"/>
          <w:color w:val="4F4F4F"/>
          <w:spacing w:val="4"/>
          <w:w w:val="1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Kinerja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sebenarnya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telah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memburuk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sejak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awal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-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1980-an,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ketika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liberalisasi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ekonorni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mulai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75"/>
      </w:pPr>
      <w:r>
        <w:rPr>
          <w:rFonts w:cs="Arial" w:hAnsi="Arial" w:eastAsia="Arial" w:ascii="Arial"/>
          <w:color w:val="020202"/>
          <w:spacing w:val="0"/>
          <w:w w:val="100"/>
          <w:position w:val="11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11"/>
          <w:sz w:val="20"/>
          <w:szCs w:val="20"/>
        </w:rPr>
        <w:t>                                  </w:t>
      </w:r>
      <w:r>
        <w:rPr>
          <w:rFonts w:cs="Arial" w:hAnsi="Arial" w:eastAsia="Arial" w:ascii="Arial"/>
          <w:color w:val="020202"/>
          <w:spacing w:val="16"/>
          <w:w w:val="100"/>
          <w:position w:val="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position w:val="0"/>
          <w:sz w:val="20"/>
          <w:szCs w:val="20"/>
        </w:rPr>
        <w:t>dilaksanakan</w:t>
      </w:r>
      <w:r>
        <w:rPr>
          <w:rFonts w:cs="Arial" w:hAnsi="Arial" w:eastAsia="Arial" w:ascii="Arial"/>
          <w:color w:val="181818"/>
          <w:spacing w:val="0"/>
          <w:w w:val="46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181818"/>
          <w:spacing w:val="-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terbiasa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mendapatkan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fasilitas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khusus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dari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/>
        <w:ind w:left="2545" w:right="131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pemerintah.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ketika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ekonomi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pasar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mulai,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belum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siap.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tahun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4"/>
        <w:ind w:left="2538" w:right="1286" w:firstLine="1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1990-an,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kondisi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lebih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parah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laba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rata-rata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1996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1997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81818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hanya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3%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modal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ditanamkan.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2540" w:val="left"/>
          <w:tab w:pos="4340" w:val="left"/>
        </w:tabs>
        <w:jc w:val="both"/>
        <w:spacing w:before="1"/>
        <w:ind w:left="2538" w:right="1283" w:hanging="2088"/>
      </w:pP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bandingkan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swasta,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tingkat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keuntungan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tersebut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seperempat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atau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seperlima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keuritungan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perusahaan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swasta</w:t>
      </w:r>
      <w:r>
        <w:rPr>
          <w:rFonts w:cs="Arial" w:hAnsi="Arial" w:eastAsia="Arial" w:ascii="Arial"/>
          <w:color w:val="020202"/>
          <w:spacing w:val="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sejenis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akibatnya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ketidakmampuan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membiayai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E8E8E"/>
          <w:spacing w:val="0"/>
          <w:w w:val="22"/>
          <w:sz w:val="20"/>
          <w:szCs w:val="20"/>
        </w:rPr>
        <w:t>·</w:t>
      </w:r>
      <w:r>
        <w:rPr>
          <w:rFonts w:cs="Arial" w:hAnsi="Arial" w:eastAsia="Arial" w:ascii="Arial"/>
          <w:color w:val="8E8E8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E8E8E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perluasan</w:t>
      </w:r>
      <w:r>
        <w:rPr>
          <w:rFonts w:cs="Arial" w:hAnsi="Arial" w:eastAsia="Arial" w:ascii="Arial"/>
          <w:color w:val="626262"/>
          <w:spacing w:val="0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62626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62626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usahanya</w:t>
      </w:r>
      <w:r>
        <w:rPr>
          <w:rFonts w:cs="Arial" w:hAnsi="Arial" w:eastAsia="Arial" w:ascii="Arial"/>
          <w:color w:val="181818"/>
          <w:spacing w:val="0"/>
          <w:w w:val="46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18181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atau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4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0"/>
          <w:szCs w:val="20"/>
        </w:rPr>
        <w:t>                                       </w:t>
      </w:r>
      <w:r>
        <w:rPr>
          <w:rFonts w:cs="Times New Roman" w:hAnsi="Times New Roman" w:eastAsia="Times New Roman" w:ascii="Times New Roman"/>
          <w:color w:val="020202"/>
          <w:spacing w:val="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membayar</w:t>
      </w:r>
      <w:r>
        <w:rPr>
          <w:rFonts w:cs="Arial" w:hAnsi="Arial" w:eastAsia="Arial" w:ascii="Arial"/>
          <w:color w:val="020202"/>
          <w:spacing w:val="5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utang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BUMN.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549" w:right="203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Keywords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3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3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7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Rekstrurisasi,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reformasi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transparansi,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deviden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2534" w:right="1309"/>
      </w:pP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Abstraction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3"/>
          <w:position w:val="-3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3"/>
          <w:position w:val="-3"/>
          <w:sz w:val="20"/>
          <w:szCs w:val="20"/>
        </w:rPr>
        <w:t>      </w:t>
      </w:r>
      <w:r>
        <w:rPr>
          <w:rFonts w:cs="Arial" w:hAnsi="Arial" w:eastAsia="Arial" w:ascii="Arial"/>
          <w:color w:val="020202"/>
          <w:spacing w:val="5"/>
          <w:w w:val="33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Performance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5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4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fact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have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deteriorated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3"/>
          <w:sz w:val="20"/>
          <w:szCs w:val="20"/>
        </w:rPr>
        <w:t>since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443"/>
      </w:pPr>
      <w:r>
        <w:rPr>
          <w:rFonts w:cs="Times New Roman" w:hAnsi="Times New Roman" w:eastAsia="Times New Roman" w:ascii="Times New Roman"/>
          <w:color w:val="020202"/>
          <w:spacing w:val="0"/>
          <w:w w:val="76"/>
          <w:position w:val="1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76"/>
          <w:position w:val="10"/>
          <w:sz w:val="16"/>
          <w:szCs w:val="16"/>
        </w:rPr>
        <w:t>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28"/>
          <w:w w:val="76"/>
          <w:position w:val="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early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year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7"/>
          <w:position w:val="-1"/>
          <w:sz w:val="20"/>
          <w:szCs w:val="20"/>
        </w:rPr>
        <w:t>1980-an</w:t>
      </w:r>
      <w:r>
        <w:rPr>
          <w:rFonts w:cs="Arial" w:hAnsi="Arial" w:eastAsia="Arial" w:ascii="Arial"/>
          <w:color w:val="181818"/>
          <w:spacing w:val="0"/>
          <w:w w:val="39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when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economic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liberalization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0"/>
          <w:szCs w:val="20"/>
        </w:rPr>
        <w:t>start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/>
        <w:ind w:left="2534" w:right="1283" w:firstLine="7"/>
      </w:pPr>
      <w:r>
        <w:rPr>
          <w:rFonts w:cs="Arial" w:hAnsi="Arial" w:eastAsia="Arial" w:ascii="Arial"/>
          <w:color w:val="020202"/>
          <w:w w:val="103"/>
          <w:sz w:val="20"/>
          <w:szCs w:val="20"/>
        </w:rPr>
        <w:t>executed</w:t>
      </w:r>
      <w:r>
        <w:rPr>
          <w:rFonts w:cs="Arial" w:hAnsi="Arial" w:eastAsia="Arial" w:ascii="Arial"/>
          <w:color w:val="3B3B3B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3B3B3B"/>
          <w:spacing w:val="0"/>
          <w:w w:val="39"/>
          <w:sz w:val="20"/>
          <w:szCs w:val="20"/>
        </w:rPr>
        <w:t>  </w:t>
      </w:r>
      <w:r>
        <w:rPr>
          <w:rFonts w:cs="Arial" w:hAnsi="Arial" w:eastAsia="Arial" w:ascii="Arial"/>
          <w:color w:val="3B3B3B"/>
          <w:spacing w:val="7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accustomed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get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special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facility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government.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market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economics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start,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not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yet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ready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year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1990-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an,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condition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more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hard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with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profit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mean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year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tLeast" w:line="220"/>
        <w:ind w:left="2542" w:right="1305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1996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1997,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only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3%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capital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inculcated.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comparing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private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sector,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mount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advantage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only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quarter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one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fifth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from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40"/>
        <w:ind w:left="436"/>
      </w:pPr>
      <w:r>
        <w:rPr>
          <w:rFonts w:cs="Arial" w:hAnsi="Arial" w:eastAsia="Arial" w:ascii="Arial"/>
          <w:color w:val="020202"/>
          <w:w w:val="57"/>
          <w:sz w:val="14"/>
          <w:szCs w:val="14"/>
        </w:rPr>
        <w:t>I</w:t>
      </w:r>
      <w:r>
        <w:rPr>
          <w:rFonts w:cs="Arial" w:hAnsi="Arial" w:eastAsia="Arial" w:ascii="Arial"/>
          <w:color w:val="4F4F4F"/>
          <w:w w:val="28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180"/>
        <w:ind w:left="2538" w:right="1314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advantage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privat</w:t>
      </w:r>
      <w:r>
        <w:rPr>
          <w:rFonts w:cs="Arial" w:hAnsi="Arial" w:eastAsia="Arial" w:ascii="Arial"/>
          <w:color w:val="020202"/>
          <w:spacing w:val="5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enterprise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kind.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as</w:t>
      </w:r>
      <w:r>
        <w:rPr>
          <w:rFonts w:cs="Arial" w:hAnsi="Arial" w:eastAsia="Arial" w:ascii="Arial"/>
          <w:color w:val="020202"/>
          <w:spacing w:val="3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result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48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disability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1"/>
          <w:sz w:val="20"/>
          <w:szCs w:val="20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538" w:right="334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defray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extension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effort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pay</w:t>
      </w:r>
      <w:r>
        <w:rPr>
          <w:rFonts w:cs="Arial" w:hAnsi="Arial" w:eastAsia="Arial" w:ascii="Arial"/>
          <w:color w:val="020202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debt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BUMN.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545" w:right="222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Keywords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Restructuring,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reform,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transparency,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deviden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4"/>
          <w:szCs w:val="24"/>
        </w:rPr>
        <w:jc w:val="both"/>
        <w:ind w:left="2545" w:right="6376"/>
      </w:pPr>
      <w:r>
        <w:rPr>
          <w:rFonts w:cs="Courier New" w:hAnsi="Courier New" w:eastAsia="Courier New" w:ascii="Courier New"/>
          <w:b/>
          <w:color w:val="020202"/>
          <w:spacing w:val="0"/>
          <w:w w:val="90"/>
          <w:sz w:val="24"/>
          <w:szCs w:val="24"/>
        </w:rPr>
        <w:t>PENDAHULUAN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41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Kinerja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sebenarnya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telah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memburuk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sejak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awal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tahun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3"/>
        <w:ind w:left="2545" w:right="1314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1980-an,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ketika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liberalisasi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ekonomi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mulai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dilaksanakan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terbiasa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mendapatkan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fasilitas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khusus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pemerintah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46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4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4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ketika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2538" w:right="4349"/>
        <w:sectPr>
          <w:pgMar w:footer="0" w:header="0" w:top="720" w:bottom="0" w:left="0" w:right="0"/>
          <w:footerReference w:type="default" r:id="rId23"/>
          <w:pgSz w:w="10400" w:h="14260"/>
        </w:sectPr>
      </w:pP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WACANA.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5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V</w:t>
      </w:r>
      <w:r>
        <w:rPr>
          <w:rFonts w:cs="Arial" w:hAnsi="Arial" w:eastAsia="Arial" w:ascii="Arial"/>
          <w:color w:val="181818"/>
          <w:spacing w:val="0"/>
          <w:w w:val="50"/>
          <w:sz w:val="12"/>
          <w:szCs w:val="12"/>
        </w:rPr>
        <w:t>,</w:t>
      </w:r>
      <w:r>
        <w:rPr>
          <w:rFonts w:cs="Arial" w:hAnsi="Arial" w:eastAsia="Arial" w:ascii="Arial"/>
          <w:color w:val="181818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No</w:t>
      </w:r>
      <w:r>
        <w:rPr>
          <w:rFonts w:cs="Arial" w:hAnsi="Arial" w:eastAsia="Arial" w:ascii="Arial"/>
          <w:color w:val="181818"/>
          <w:spacing w:val="0"/>
          <w:w w:val="30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0"/>
          <w:sz w:val="12"/>
          <w:szCs w:val="12"/>
        </w:rPr>
        <w:t>17</w:t>
      </w:r>
      <w:r>
        <w:rPr>
          <w:rFonts w:cs="Arial" w:hAnsi="Arial" w:eastAsia="Arial" w:ascii="Arial"/>
          <w:color w:val="181818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81818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18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                                                </w:t>
      </w:r>
      <w:r>
        <w:rPr>
          <w:rFonts w:cs="Arial" w:hAnsi="Arial" w:eastAsia="Arial" w:ascii="Arial"/>
          <w:color w:val="020202"/>
          <w:spacing w:val="18"/>
          <w:w w:val="8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position w:val="-9"/>
          <w:sz w:val="24"/>
          <w:szCs w:val="24"/>
        </w:rPr>
        <w:t>107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  <w:sectPr>
          <w:pgMar w:footer="0" w:header="0" w:top="160" w:bottom="0" w:left="0" w:right="0"/>
          <w:footerReference w:type="default" r:id="rId26"/>
          <w:pgSz w:w="10340" w:h="14200"/>
        </w:sectPr>
      </w:pPr>
      <w:r>
        <w:rPr>
          <w:sz w:val="26"/>
          <w:szCs w:val="26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both"/>
        <w:ind w:left="367" w:right="1447"/>
      </w:pPr>
      <w:r>
        <w:rPr>
          <w:rFonts w:cs="Times New Roman" w:hAnsi="Times New Roman" w:eastAsia="Times New Roman" w:ascii="Times New Roman"/>
          <w:color w:val="020202"/>
          <w:spacing w:val="0"/>
          <w:w w:val="83"/>
          <w:sz w:val="14"/>
          <w:szCs w:val="14"/>
        </w:rPr>
        <w:t>,N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367" w:right="127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367" w:right="1304"/>
      </w:pP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·an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353"/>
        <w:ind w:left="364" w:right="129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9"/>
          <w:sz w:val="22"/>
          <w:szCs w:val="22"/>
        </w:rPr>
        <w:t>ua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364" w:right="1326"/>
      </w:pPr>
      <w:r>
        <w:rPr>
          <w:rFonts w:cs="Arial" w:hAnsi="Arial" w:eastAsia="Arial" w:ascii="Arial"/>
          <w:color w:val="171717"/>
          <w:w w:val="12"/>
          <w:sz w:val="20"/>
          <w:szCs w:val="20"/>
        </w:rPr>
        <w:t>.</w:t>
      </w:r>
      <w:r>
        <w:rPr>
          <w:rFonts w:cs="Arial" w:hAnsi="Arial" w:eastAsia="Arial" w:ascii="Arial"/>
          <w:color w:val="020202"/>
          <w:w w:val="99"/>
          <w:sz w:val="20"/>
          <w:szCs w:val="20"/>
        </w:rPr>
        <w:t>up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6"/>
        <w:ind w:left="367" w:right="132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380"/>
        <w:ind w:left="356" w:right="1330" w:firstLine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Im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9" w:lineRule="auto" w:line="368"/>
        <w:ind w:left="353" w:right="1336" w:firstLine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fa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353" w:right="1384"/>
      </w:pPr>
      <w:r>
        <w:rPr>
          <w:rFonts w:cs="Times New Roman" w:hAnsi="Times New Roman" w:eastAsia="Times New Roman" w:ascii="Times New Roman"/>
          <w:color w:val="020202"/>
          <w:spacing w:val="0"/>
          <w:w w:val="74"/>
          <w:sz w:val="20"/>
          <w:szCs w:val="20"/>
        </w:rPr>
        <w:t>1N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97" w:lineRule="auto" w:line="347"/>
        <w:ind w:left="353" w:right="1355"/>
      </w:pP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iis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0"/>
          <w:szCs w:val="20"/>
        </w:rPr>
        <w:t>mi</w:t>
      </w:r>
      <w:r>
        <w:rPr>
          <w:rFonts w:cs="Arial" w:hAnsi="Arial" w:eastAsia="Arial" w:ascii="Arial"/>
          <w:color w:val="7B7B7B"/>
          <w:spacing w:val="0"/>
          <w:w w:val="1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6"/>
        <w:ind w:left="353" w:right="1379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9"/>
          <w:sz w:val="18"/>
          <w:szCs w:val="18"/>
        </w:rPr>
        <w:t>fa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353" w:right="138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349" w:right="141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lti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349" w:right="1388"/>
      </w:pPr>
      <w:r>
        <w:rPr>
          <w:rFonts w:cs="Arial" w:hAnsi="Arial" w:eastAsia="Arial" w:ascii="Arial"/>
          <w:color w:val="020202"/>
          <w:spacing w:val="0"/>
          <w:w w:val="116"/>
          <w:position w:val="-1"/>
          <w:sz w:val="20"/>
          <w:szCs w:val="20"/>
        </w:rPr>
        <w:t>lg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4"/>
        <w:ind w:left="129" w:right="1520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l(EBERHASILAH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PRIVATISASI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SADAN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USAHA</w:t>
      </w:r>
      <w:r>
        <w:rPr>
          <w:rFonts w:cs="Arial" w:hAnsi="Arial" w:eastAsia="Arial" w:ascii="Arial"/>
          <w:color w:val="020202"/>
          <w:spacing w:val="3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MILIK</w:t>
      </w:r>
      <w:r>
        <w:rPr>
          <w:rFonts w:cs="Arial" w:hAnsi="Arial" w:eastAsia="Arial" w:ascii="Arial"/>
          <w:color w:val="020202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NEGARA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DI</w:t>
      </w:r>
      <w:r>
        <w:rPr>
          <w:rFonts w:cs="Arial" w:hAnsi="Arial" w:eastAsia="Arial" w:ascii="Arial"/>
          <w:color w:val="020202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TASLIM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2"/>
          <w:szCs w:val="12"/>
        </w:rPr>
        <w:t>LUKMAN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6"/>
        <w:ind w:left="14" w:right="134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perubahan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manajerial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kepemimpinan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lazim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berlangsung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perusahaan-perusahaan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non-BUMN.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auto" w:line="361"/>
        <w:ind w:left="7" w:right="1335" w:firstLine="80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berbagai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macam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masalah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melilit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ju.ga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diharapkan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segera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diatasi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privatisasi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ini.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Pengalihan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kepe.milikan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pemerintah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terhadap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perusahaan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swasta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maupun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masyarakat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umum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diharapkan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mampu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meningkatkan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kontrol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manajemen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terhadap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pengelola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BUMN.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Pemerintah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berharap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bahwa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kinerja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BUMN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rendah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dimasa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lalu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dapat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diperbaiki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sehingga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mampu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berdiri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sejajar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kinerja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perusahaan-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perusahaan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swastabaik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maupun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luar</w:t>
      </w:r>
      <w:r>
        <w:rPr>
          <w:rFonts w:cs="Arial" w:hAnsi="Arial" w:eastAsia="Arial" w:ascii="Arial"/>
          <w:color w:val="020202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negeri.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"/>
      </w:pP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DAFT</w:t>
      </w:r>
      <w:r>
        <w:rPr>
          <w:rFonts w:cs="Arial" w:hAnsi="Arial" w:eastAsia="Arial" w:ascii="Arial"/>
          <w:b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AR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PUST</w:t>
      </w:r>
      <w:r>
        <w:rPr>
          <w:rFonts w:cs="Arial" w:hAnsi="Arial" w:eastAsia="Arial" w:ascii="Arial"/>
          <w:b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sz w:val="18"/>
          <w:szCs w:val="18"/>
        </w:rPr>
        <w:t>AKA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2620" w:val="left"/>
        </w:tabs>
        <w:jc w:val="both"/>
        <w:spacing w:lineRule="auto" w:line="356"/>
        <w:ind w:left="1537" w:right="1323" w:hanging="153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Accounting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Standard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Board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(ASB)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1991</w:t>
      </w:r>
      <w:r>
        <w:rPr>
          <w:rFonts w:cs="Arial" w:hAnsi="Arial" w:eastAsia="Arial" w:ascii="Arial"/>
          <w:color w:val="020202"/>
          <w:spacing w:val="2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      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Objective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Financial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Statement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i/>
          <w:color w:val="020202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Qualitative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Characteristik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of</w:t>
      </w: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Financial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Information,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i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Proposed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Statement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Principe!.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Accounting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Standard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Board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(ASB)</w:t>
      </w:r>
      <w:r>
        <w:rPr>
          <w:rFonts w:cs="Arial" w:hAnsi="Arial" w:eastAsia="Arial" w:ascii="Arial"/>
          <w:color w:val="020202"/>
          <w:spacing w:val="-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4B4B4B"/>
          <w:spacing w:val="0"/>
          <w:w w:val="18"/>
          <w:sz w:val="20"/>
          <w:szCs w:val="20"/>
        </w:rPr>
        <w:t>.</w:t>
      </w:r>
      <w:r>
        <w:rPr>
          <w:rFonts w:cs="Arial" w:hAnsi="Arial" w:eastAsia="Arial" w:ascii="Arial"/>
          <w:color w:val="4B4B4B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4B4B4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1992.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Reporting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Financial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37"/>
      </w:pPr>
      <w:r>
        <w:rPr>
          <w:rFonts w:cs="Arial" w:hAnsi="Arial" w:eastAsia="Arial" w:ascii="Arial"/>
          <w:i/>
          <w:color w:val="020202"/>
          <w:w w:val="104"/>
          <w:sz w:val="20"/>
          <w:szCs w:val="20"/>
        </w:rPr>
        <w:t>Performanc</w:t>
      </w:r>
      <w:r>
        <w:rPr>
          <w:rFonts w:cs="Arial" w:hAnsi="Arial" w:eastAsia="Arial" w:ascii="Arial"/>
          <w:i/>
          <w:color w:val="171717"/>
          <w:w w:val="39"/>
          <w:sz w:val="20"/>
          <w:szCs w:val="20"/>
        </w:rPr>
        <w:t>,</w:t>
      </w:r>
      <w:r>
        <w:rPr>
          <w:rFonts w:cs="Arial" w:hAnsi="Arial" w:eastAsia="Arial" w:ascii="Arial"/>
          <w:i/>
          <w:color w:val="1717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71717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FRS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20"/>
          <w:szCs w:val="20"/>
        </w:rPr>
        <w:t>3</w:t>
      </w:r>
      <w:r>
        <w:rPr>
          <w:rFonts w:cs="Arial" w:hAnsi="Arial" w:eastAsia="Arial" w:ascii="Arial"/>
          <w:color w:val="171717"/>
          <w:spacing w:val="0"/>
          <w:w w:val="3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Anthony,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99"/>
          <w:sz w:val="20"/>
          <w:szCs w:val="20"/>
        </w:rPr>
        <w:t>OW</w:t>
      </w:r>
      <w:r>
        <w:rPr>
          <w:rFonts w:cs="Times New Roman" w:hAnsi="Times New Roman" w:eastAsia="Times New Roman" w:ascii="Times New Roman"/>
          <w:color w:val="171717"/>
          <w:spacing w:val="0"/>
          <w:w w:val="4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171717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Otley</w:t>
      </w:r>
      <w:r>
        <w:rPr>
          <w:rFonts w:cs="Arial" w:hAnsi="Arial" w:eastAsia="Arial" w:ascii="Arial"/>
          <w:color w:val="282828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82828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1994</w:t>
      </w:r>
      <w:r>
        <w:rPr>
          <w:rFonts w:cs="Arial" w:hAnsi="Arial" w:eastAsia="Arial" w:ascii="Arial"/>
          <w:color w:val="171717"/>
          <w:spacing w:val="0"/>
          <w:w w:val="31"/>
          <w:sz w:val="20"/>
          <w:szCs w:val="20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71717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Manajement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Control,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first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published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30"/>
      </w:pPr>
      <w:r>
        <w:rPr>
          <w:rFonts w:cs="Arial" w:hAnsi="Arial" w:eastAsia="Arial" w:ascii="Arial"/>
          <w:color w:val="020202"/>
          <w:spacing w:val="0"/>
          <w:w w:val="4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15"/>
          <w:w w:val="4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london: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Macmillan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Press,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Ltd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Anthony,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OW</w:t>
      </w:r>
      <w:r>
        <w:rPr>
          <w:rFonts w:cs="Times New Roman" w:hAnsi="Times New Roman" w:eastAsia="Times New Roman" w:ascii="Times New Roman"/>
          <w:color w:val="171717"/>
          <w:spacing w:val="0"/>
          <w:w w:val="4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171717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Young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171717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1994</w:t>
      </w:r>
      <w:r>
        <w:rPr>
          <w:rFonts w:cs="Arial" w:hAnsi="Arial" w:eastAsia="Arial" w:ascii="Arial"/>
          <w:color w:val="171717"/>
          <w:spacing w:val="0"/>
          <w:w w:val="38"/>
          <w:sz w:val="20"/>
          <w:szCs w:val="20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171717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Manajement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Control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Profit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506" w:right="2811"/>
      </w:pPr>
      <w:r>
        <w:rPr>
          <w:rFonts w:cs="Arial" w:hAnsi="Arial" w:eastAsia="Arial" w:ascii="Arial"/>
          <w:i/>
          <w:color w:val="020202"/>
          <w:w w:val="103"/>
          <w:sz w:val="20"/>
          <w:szCs w:val="20"/>
        </w:rPr>
        <w:t>Organization</w:t>
      </w:r>
      <w:r>
        <w:rPr>
          <w:rFonts w:cs="Arial" w:hAnsi="Arial" w:eastAsia="Arial" w:ascii="Arial"/>
          <w:i/>
          <w:color w:val="171717"/>
          <w:w w:val="52"/>
          <w:sz w:val="20"/>
          <w:szCs w:val="20"/>
        </w:rPr>
        <w:t>,</w:t>
      </w:r>
      <w:r>
        <w:rPr>
          <w:rFonts w:cs="Arial" w:hAnsi="Arial" w:eastAsia="Arial" w:ascii="Arial"/>
          <w:i/>
          <w:color w:val="171717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5th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Edition,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Irwin,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Inc.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6"/>
        <w:ind w:left="1537" w:right="1364" w:hanging="1526"/>
        <w:sectPr>
          <w:type w:val="continuous"/>
          <w:pgSz w:w="10340" w:h="14200"/>
          <w:pgMar w:top="640" w:bottom="280" w:left="0" w:right="0"/>
          <w:cols w:num="2" w:equalWidth="off">
            <w:col w:w="1950" w:space="530"/>
            <w:col w:w="7860"/>
          </w:cols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Bastian,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Indra,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1999,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i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Appraisal</w:t>
      </w:r>
      <w:r>
        <w:rPr>
          <w:rFonts w:cs="Arial" w:hAnsi="Arial" w:eastAsia="Arial" w:ascii="Arial"/>
          <w:i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i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Privatization</w:t>
      </w:r>
      <w:r>
        <w:rPr>
          <w:rFonts w:cs="Arial" w:hAnsi="Arial" w:eastAsia="Arial" w:ascii="Arial"/>
          <w:i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Policy,</w:t>
      </w:r>
      <w:r>
        <w:rPr>
          <w:rFonts w:cs="Arial" w:hAnsi="Arial" w:eastAsia="Arial" w:ascii="Arial"/>
          <w:i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unpublished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sz w:val="20"/>
          <w:szCs w:val="20"/>
        </w:rPr>
        <w:t>thesis</w:t>
      </w:r>
      <w:r>
        <w:rPr>
          <w:rFonts w:cs="Arial" w:hAnsi="Arial" w:eastAsia="Arial" w:ascii="Arial"/>
          <w:i/>
          <w:color w:val="171717"/>
          <w:spacing w:val="0"/>
          <w:w w:val="45"/>
          <w:sz w:val="20"/>
          <w:szCs w:val="20"/>
        </w:rPr>
        <w:t>,</w:t>
      </w:r>
      <w:r>
        <w:rPr>
          <w:rFonts w:cs="Arial" w:hAnsi="Arial" w:eastAsia="Arial" w:ascii="Arial"/>
          <w:i/>
          <w:color w:val="17171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71717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Universiti</w:t>
      </w:r>
      <w:r>
        <w:rPr>
          <w:rFonts w:cs="Arial" w:hAnsi="Arial" w:eastAsia="Arial" w:ascii="Arial"/>
          <w:i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5"/>
          <w:sz w:val="20"/>
          <w:szCs w:val="20"/>
        </w:rPr>
        <w:t>Hull-Essex</w:t>
      </w:r>
      <w:r>
        <w:rPr>
          <w:rFonts w:cs="Arial" w:hAnsi="Arial" w:eastAsia="Arial" w:ascii="Arial"/>
          <w:i/>
          <w:color w:val="171717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atLeast" w:line="340"/>
        <w:ind w:left="349" w:right="140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rti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right="-50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Bastian,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right="-50"/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Indra,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Ph.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2000.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Model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38"/>
      </w:pPr>
      <w:r>
        <w:rPr>
          <w:rFonts w:cs="Arial" w:hAnsi="Arial" w:eastAsia="Arial" w:ascii="Arial"/>
          <w:color w:val="282828"/>
          <w:w w:val="18"/>
          <w:sz w:val="20"/>
          <w:szCs w:val="20"/>
        </w:rPr>
        <w:t>.</w:t>
      </w:r>
      <w:r>
        <w:rPr>
          <w:rFonts w:cs="Arial" w:hAnsi="Arial" w:eastAsia="Arial" w:ascii="Arial"/>
          <w:color w:val="020202"/>
          <w:w w:val="101"/>
          <w:sz w:val="20"/>
          <w:szCs w:val="20"/>
        </w:rPr>
        <w:t>Privatisasi.Yogyakarta</w:t>
      </w:r>
      <w:r>
        <w:rPr>
          <w:rFonts w:cs="Arial" w:hAnsi="Arial" w:eastAsia="Arial" w:ascii="Arial"/>
          <w:color w:val="171717"/>
          <w:w w:val="51"/>
          <w:sz w:val="20"/>
          <w:szCs w:val="20"/>
        </w:rPr>
        <w:t>:</w:t>
      </w:r>
      <w:r>
        <w:rPr>
          <w:rFonts w:cs="Arial" w:hAnsi="Arial" w:eastAsia="Arial" w:ascii="Arial"/>
          <w:color w:val="020202"/>
          <w:w w:val="99"/>
          <w:sz w:val="20"/>
          <w:szCs w:val="20"/>
        </w:rPr>
        <w:t>BPFE.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sectPr>
          <w:type w:val="continuous"/>
          <w:pgSz w:w="10340" w:h="14200"/>
          <w:pgMar w:top="640" w:bottom="280" w:left="0" w:right="0"/>
          <w:cols w:num="4" w:equalWidth="off">
            <w:col w:w="1950" w:space="541"/>
            <w:col w:w="722" w:space="440"/>
            <w:col w:w="3745" w:space="434"/>
            <w:col w:w="2508"/>
          </w:cols>
        </w:sectPr>
      </w:pPr>
      <w:r>
        <w:br w:type="column"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Pengelolaan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4"/>
        <w:ind w:left="2480"/>
        <w:sectPr>
          <w:type w:val="continuous"/>
          <w:pgSz w:w="10340" w:h="14200"/>
          <w:pgMar w:top="640" w:bottom="280" w:left="0" w:right="0"/>
        </w:sectPr>
      </w:pPr>
      <w:r>
        <w:pict>
          <v:shape type="#_x0000_t75" style="position:absolute;margin-left:45.86pt;margin-top:-531.404pt;width:51.62pt;height:560.66pt;mso-position-horizontal-relative:page;mso-position-vertical-relative:paragraph;z-index:-1433">
            <v:imagedata o:title="" r:id="rId27"/>
          </v:shape>
        </w:pict>
      </w:r>
      <w:r>
        <w:rPr>
          <w:rFonts w:cs="Arial" w:hAnsi="Arial" w:eastAsia="Arial" w:ascii="Arial"/>
          <w:color w:val="020202"/>
          <w:w w:val="83"/>
          <w:sz w:val="12"/>
          <w:szCs w:val="12"/>
        </w:rPr>
        <w:t>WACANA</w:t>
      </w:r>
      <w:r>
        <w:rPr>
          <w:rFonts w:cs="Arial" w:hAnsi="Arial" w:eastAsia="Arial" w:ascii="Arial"/>
          <w:color w:val="171717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1717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21"/>
          <w:w w:val="8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2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82828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No</w:t>
      </w:r>
      <w:r>
        <w:rPr>
          <w:rFonts w:cs="Arial" w:hAnsi="Arial" w:eastAsia="Arial" w:ascii="Arial"/>
          <w:color w:val="171717"/>
          <w:spacing w:val="0"/>
          <w:w w:val="50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17</w:t>
      </w:r>
      <w:r>
        <w:rPr>
          <w:rFonts w:cs="Arial" w:hAnsi="Arial" w:eastAsia="Arial" w:ascii="Arial"/>
          <w:color w:val="171717"/>
          <w:spacing w:val="0"/>
          <w:w w:val="50"/>
          <w:sz w:val="12"/>
          <w:szCs w:val="12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171717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25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color w:val="020202"/>
          <w:spacing w:val="26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9"/>
          <w:sz w:val="22"/>
          <w:szCs w:val="22"/>
        </w:rPr>
        <w:t>129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40" w:bottom="0" w:left="0" w:right="0"/>
          <w:footerReference w:type="default" r:id="rId28"/>
          <w:pgSz w:w="10340" w:h="142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4"/>
      </w:pPr>
      <w:r>
        <w:rPr>
          <w:rFonts w:cs="Times New Roman" w:hAnsi="Times New Roman" w:eastAsia="Times New Roman" w:ascii="Times New Roman"/>
          <w:color w:val="020202"/>
          <w:spacing w:val="0"/>
          <w:w w:val="44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color w:val="020202"/>
          <w:spacing w:val="13"/>
          <w:w w:val="44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1D1D1D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114" w:right="130"/>
      </w:pP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KEBERHASILAH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PRIVATISASI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BADAN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USAi-lA</w:t>
      </w:r>
      <w:r>
        <w:rPr>
          <w:rFonts w:cs="Arial" w:hAnsi="Arial" w:eastAsia="Arial" w:ascii="Arial"/>
          <w:color w:val="020202"/>
          <w:spacing w:val="2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4"/>
          <w:szCs w:val="14"/>
        </w:rPr>
        <w:t>Mil</w:t>
      </w:r>
      <w:r>
        <w:rPr>
          <w:rFonts w:cs="Times New Roman" w:hAnsi="Times New Roman" w:eastAsia="Times New Roman" w:ascii="Times New Roman"/>
          <w:color w:val="020202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lK</w:t>
      </w:r>
      <w:r>
        <w:rPr>
          <w:rFonts w:cs="Arial" w:hAnsi="Arial" w:eastAsia="Arial" w:ascii="Arial"/>
          <w:color w:val="02020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NEGARA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01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9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TASLIM</w:t>
      </w:r>
      <w:r>
        <w:rPr>
          <w:rFonts w:cs="Arial" w:hAnsi="Arial" w:eastAsia="Arial" w:ascii="Arial"/>
          <w:color w:val="020202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2"/>
          <w:szCs w:val="12"/>
        </w:rPr>
        <w:t>LUKMAN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-37" w:right="-3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Bintang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Pamungkas,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Sri.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1997.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Pokok-pokok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Pikiran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tentang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526" w:right="-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Demokrasi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Ekonomi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Pembangunan.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Yayasan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9"/>
        <w:ind w:left="151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Dau!at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Rakyat.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340"/>
        <w:ind w:left="1408" w:right="15" w:firstLine="4"/>
      </w:pP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56"/>
          <w:sz w:val="24"/>
          <w:szCs w:val="24"/>
        </w:rPr>
        <w:t>SE</w:t>
      </w:r>
      <w:r>
        <w:rPr>
          <w:rFonts w:cs="Courier New" w:hAnsi="Courier New" w:eastAsia="Courier New" w:ascii="Courier New"/>
          <w:color w:val="020202"/>
          <w:spacing w:val="0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(ir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81"/>
      </w:pP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pr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9"/>
        <w:ind w:left="1394" w:right="37" w:firstLine="7"/>
      </w:pPr>
      <w:r>
        <w:rPr>
          <w:rFonts w:cs="Courier New" w:hAnsi="Courier New" w:eastAsia="Courier New" w:ascii="Courier New"/>
          <w:color w:val="020202"/>
          <w:spacing w:val="0"/>
          <w:w w:val="57"/>
          <w:sz w:val="24"/>
          <w:szCs w:val="24"/>
        </w:rPr>
        <w:t>PE</w:t>
      </w:r>
      <w:r>
        <w:rPr>
          <w:rFonts w:cs="Courier New" w:hAnsi="Courier New" w:eastAsia="Courier New" w:ascii="Courier New"/>
          <w:color w:val="020202"/>
          <w:spacing w:val="0"/>
          <w:w w:val="57"/>
          <w:sz w:val="24"/>
          <w:szCs w:val="24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56"/>
          <w:sz w:val="24"/>
          <w:szCs w:val="24"/>
        </w:rPr>
        <w:t>PE</w:t>
      </w:r>
      <w:r>
        <w:rPr>
          <w:rFonts w:cs="Courier New" w:hAnsi="Courier New" w:eastAsia="Courier New" w:ascii="Courier New"/>
          <w:color w:val="020202"/>
          <w:spacing w:val="0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0"/>
          <w:szCs w:val="20"/>
        </w:rPr>
        <w:t>fa</w:t>
      </w:r>
      <w:r>
        <w:rPr>
          <w:rFonts w:cs="Arial" w:hAnsi="Arial" w:eastAsia="Arial" w:ascii="Arial"/>
          <w:color w:val="1D1D1D"/>
          <w:spacing w:val="0"/>
          <w:w w:val="12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36"/>
        <w:ind w:left="1376" w:right="40" w:firstLine="11"/>
      </w:pP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60"/>
          <w:sz w:val="24"/>
          <w:szCs w:val="24"/>
        </w:rPr>
        <w:t>A~</w:t>
      </w:r>
      <w:r>
        <w:rPr>
          <w:rFonts w:cs="Courier New" w:hAnsi="Courier New" w:eastAsia="Courier New" w:ascii="Courier New"/>
          <w:color w:val="020202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right"/>
        <w:spacing w:before="33"/>
        <w:ind w:right="90"/>
      </w:pPr>
      <w:r>
        <w:rPr>
          <w:rFonts w:cs="Courier New" w:hAnsi="Courier New" w:eastAsia="Courier New" w:ascii="Courier New"/>
          <w:color w:val="020202"/>
          <w:spacing w:val="0"/>
          <w:w w:val="66"/>
          <w:sz w:val="22"/>
          <w:szCs w:val="22"/>
        </w:rPr>
        <w:t>de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95"/>
      </w:pP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ju: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02"/>
      </w:pP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both"/>
        <w:spacing w:lineRule="auto" w:line="381"/>
        <w:ind w:left="1362" w:right="47" w:firstLine="4"/>
      </w:pP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to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te: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20"/>
          <w:szCs w:val="20"/>
        </w:rPr>
        <w:t>ln1</w:t>
      </w:r>
      <w:r>
        <w:rPr>
          <w:rFonts w:cs="Arial" w:hAnsi="Arial" w:eastAsia="Arial" w:ascii="Arial"/>
          <w:color w:val="020202"/>
          <w:spacing w:val="0"/>
          <w:w w:val="64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20202"/>
          <w:spacing w:val="0"/>
          <w:w w:val="60"/>
          <w:sz w:val="22"/>
          <w:szCs w:val="22"/>
        </w:rPr>
        <w:t>be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180"/>
        <w:ind w:right="107"/>
      </w:pPr>
      <w:r>
        <w:rPr>
          <w:rFonts w:cs="Times New Roman" w:hAnsi="Times New Roman" w:eastAsia="Times New Roman" w:ascii="Times New Roman"/>
          <w:color w:val="020202"/>
          <w:spacing w:val="0"/>
          <w:w w:val="78"/>
          <w:position w:val="1"/>
          <w:sz w:val="22"/>
          <w:szCs w:val="22"/>
        </w:rPr>
        <w:t>Sc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200"/>
        <w:ind w:right="102"/>
        <w:sectPr>
          <w:type w:val="continuous"/>
          <w:pgSz w:w="10340" w:h="14240"/>
          <w:pgMar w:top="640" w:bottom="280" w:left="0" w:right="0"/>
          <w:cols w:num="3" w:equalWidth="off">
            <w:col w:w="1125" w:space="531"/>
            <w:col w:w="6488" w:space="549"/>
            <w:col w:w="1647"/>
          </w:cols>
        </w:sectPr>
      </w:pPr>
      <w:r>
        <w:pict>
          <v:shape type="#_x0000_t75" style="position:absolute;margin-left:434.66pt;margin-top:11.72pt;width:55.22pt;height:562.1pt;mso-position-horizontal-relative:page;mso-position-vertical-relative:page;z-index:-1432">
            <v:imagedata o:title="" r:id="rId29"/>
          </v:shape>
        </w:pic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18"/>
          <w:szCs w:val="18"/>
        </w:rPr>
        <w:t>di!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4" w:lineRule="exact" w:line="280"/>
        <w:sectPr>
          <w:type w:val="continuous"/>
          <w:pgSz w:w="10340" w:h="14240"/>
          <w:pgMar w:top="640" w:bottom="280" w:left="0" w:right="0"/>
        </w:sectPr>
      </w:pPr>
      <w:r>
        <w:rPr>
          <w:sz w:val="28"/>
          <w:szCs w:val="2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1426" w:right="-38"/>
      </w:pPr>
      <w:r>
        <w:rPr>
          <w:rFonts w:cs="Arial" w:hAnsi="Arial" w:eastAsia="Arial" w:ascii="Arial"/>
          <w:color w:val="020202"/>
          <w:w w:val="84"/>
          <w:sz w:val="12"/>
          <w:szCs w:val="12"/>
        </w:rPr>
        <w:t>WACANA</w:t>
      </w:r>
      <w:r>
        <w:rPr>
          <w:rFonts w:cs="Arial" w:hAnsi="Arial" w:eastAsia="Arial" w:ascii="Arial"/>
          <w:color w:val="1D1D1D"/>
          <w:w w:val="40"/>
          <w:sz w:val="12"/>
          <w:szCs w:val="12"/>
        </w:rPr>
        <w:t>,</w:t>
      </w:r>
      <w:r>
        <w:rPr>
          <w:rFonts w:cs="Arial" w:hAnsi="Arial" w:eastAsia="Arial" w:ascii="Arial"/>
          <w:color w:val="1D1D1D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D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5"/>
          <w:w w:val="83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V</w:t>
      </w:r>
      <w:r>
        <w:rPr>
          <w:rFonts w:cs="Arial" w:hAnsi="Arial" w:eastAsia="Arial" w:ascii="Arial"/>
          <w:color w:val="1D1D1D"/>
          <w:spacing w:val="0"/>
          <w:w w:val="40"/>
          <w:sz w:val="12"/>
          <w:szCs w:val="12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No</w:t>
      </w:r>
      <w:r>
        <w:rPr>
          <w:rFonts w:cs="Arial" w:hAnsi="Arial" w:eastAsia="Arial" w:ascii="Arial"/>
          <w:color w:val="3D3D3D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68"/>
          <w:sz w:val="12"/>
          <w:szCs w:val="12"/>
        </w:rPr>
        <w:t>17</w:t>
      </w:r>
      <w:r>
        <w:rPr>
          <w:rFonts w:cs="Arial" w:hAnsi="Arial" w:eastAsia="Arial" w:ascii="Arial"/>
          <w:color w:val="4F4F4F"/>
          <w:spacing w:val="0"/>
          <w:w w:val="29"/>
          <w:sz w:val="12"/>
          <w:szCs w:val="12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21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2006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</w:pPr>
      <w:r>
        <w:rPr>
          <w:rFonts w:cs="Times New Roman" w:hAnsi="Times New Roman" w:eastAsia="Times New Roman" w:ascii="Times New Roman"/>
          <w:color w:val="020202"/>
          <w:spacing w:val="0"/>
          <w:w w:val="111"/>
          <w:sz w:val="22"/>
          <w:szCs w:val="22"/>
        </w:rPr>
        <w:t>130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sectPr>
          <w:type w:val="continuous"/>
          <w:pgSz w:w="10340" w:h="14240"/>
          <w:pgMar w:top="640" w:bottom="280" w:left="0" w:right="0"/>
          <w:cols w:num="3" w:equalWidth="off">
            <w:col w:w="3132" w:space="1386"/>
            <w:col w:w="5280" w:space="249"/>
            <w:col w:w="293"/>
          </w:cols>
        </w:sectPr>
      </w:pPr>
      <w:r>
        <w:br w:type="column"/>
      </w:r>
      <w:r>
        <w:rPr>
          <w:rFonts w:cs="Arial" w:hAnsi="Arial" w:eastAsia="Arial" w:ascii="Arial"/>
          <w:color w:val="020202"/>
          <w:w w:val="78"/>
          <w:sz w:val="12"/>
          <w:szCs w:val="12"/>
        </w:rPr>
        <w:t>WA</w:t>
      </w:r>
      <w:r>
        <w:rPr>
          <w:rFonts w:cs="Arial" w:hAnsi="Arial" w:eastAsia="Arial" w:ascii="Arial"/>
          <w:color w:val="1D1D1D"/>
          <w:w w:val="40"/>
          <w:sz w:val="12"/>
          <w:szCs w:val="12"/>
        </w:rPr>
        <w:t>I</w:t>
      </w:r>
      <w:r>
        <w:rPr>
          <w:rFonts w:cs="Arial" w:hAnsi="Arial" w:eastAsia="Arial" w:ascii="Arial"/>
          <w:color w:val="00000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4"/>
        <w:ind w:left="3632" w:right="3070"/>
      </w:pP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REALITAS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MASYARAKAT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MEDIA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Mirza</w:t>
      </w:r>
      <w:r>
        <w:rPr>
          <w:rFonts w:cs="Arial" w:hAnsi="Arial" w:eastAsia="Arial" w:ascii="Arial"/>
          <w:color w:val="020202"/>
          <w:spacing w:val="1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2"/>
          <w:szCs w:val="12"/>
        </w:rPr>
        <w:t>Ronda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80"/>
        <w:ind w:left="331"/>
      </w:pPr>
      <w:r>
        <w:pict>
          <v:shape type="#_x0000_t75" style="position:absolute;margin-left:35.78pt;margin-top:14.72pt;width:71.06pt;height:560.66pt;mso-position-horizontal-relative:page;mso-position-vertical-relative:page;z-index:-1431">
            <v:imagedata o:title="" r:id="rId31"/>
          </v:shape>
        </w:pic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12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12"/>
          <w:sz w:val="20"/>
          <w:szCs w:val="20"/>
        </w:rPr>
        <w:t>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20202"/>
          <w:spacing w:val="11"/>
          <w:w w:val="73"/>
          <w:position w:val="12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position w:val="-3"/>
          <w:sz w:val="26"/>
          <w:szCs w:val="26"/>
        </w:rPr>
        <w:t>REALITAS</w:t>
      </w:r>
      <w:r>
        <w:rPr>
          <w:rFonts w:cs="Arial" w:hAnsi="Arial" w:eastAsia="Arial" w:ascii="Arial"/>
          <w:b/>
          <w:color w:val="020202"/>
          <w:spacing w:val="49"/>
          <w:w w:val="109"/>
          <w:position w:val="-3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position w:val="-3"/>
          <w:sz w:val="26"/>
          <w:szCs w:val="26"/>
        </w:rPr>
        <w:t>MASYARAKAT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328"/>
      </w:pPr>
      <w:r>
        <w:rPr>
          <w:rFonts w:cs="Arial" w:hAnsi="Arial" w:eastAsia="Arial" w:ascii="Arial"/>
          <w:color w:val="020202"/>
          <w:spacing w:val="0"/>
          <w:w w:val="6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ind w:left="4367" w:right="3813"/>
      </w:pP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DALAM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2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sz w:val="26"/>
          <w:szCs w:val="26"/>
        </w:rPr>
        <w:t>MEDIA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562" w:right="398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Mirza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Ronda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192" w:right="7328"/>
      </w:pP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Abstrak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2182" w:right="1550" w:firstLine="1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Seorang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pewarta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menjalankan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tugasnya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harus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menekankan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prinsip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atau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kaidah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dasar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jurnalisme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yakni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obyektifitas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netralitas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(imparsial)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mungkin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berupa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suatu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kemustahilan.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Serita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atau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produk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jurnalistik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apa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merupakan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realitas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namun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penggalan-penggalan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realitas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(pencitraan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hasil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produksi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pekerja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bentuk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jadinya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terdistorsi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oteh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berbagai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factor.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178" w:right="7282"/>
      </w:pPr>
      <w:r>
        <w:rPr>
          <w:rFonts w:cs="Arial" w:hAnsi="Arial" w:eastAsia="Arial" w:ascii="Arial"/>
          <w:i/>
          <w:color w:val="020202"/>
          <w:spacing w:val="0"/>
          <w:w w:val="109"/>
          <w:sz w:val="20"/>
          <w:szCs w:val="20"/>
        </w:rPr>
        <w:t>Abstract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6"/>
        <w:ind w:left="2167" w:right="1575" w:firstLine="1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journalist,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objectivities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neutralist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crucial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thing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hold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when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they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their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journalism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tasks</w:t>
      </w:r>
      <w:r>
        <w:rPr>
          <w:rFonts w:cs="Arial" w:hAnsi="Arial" w:eastAsia="Arial" w:ascii="Arial"/>
          <w:color w:val="1D1D1D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Its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seems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impossible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thing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do</w:t>
      </w:r>
      <w:r>
        <w:rPr>
          <w:rFonts w:cs="Arial" w:hAnsi="Arial" w:eastAsia="Arial" w:ascii="Arial"/>
          <w:color w:val="1D1D1D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fact,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News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other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journalism's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products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not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reality.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They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just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pieces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reality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(Media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Image)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which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produced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by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influenced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distorted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product.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361"/>
        <w:ind w:left="2178" w:right="1565" w:firstLine="68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1997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merupakan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salah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satu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terpenting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dalam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tonggak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sejarah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perkembangan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bangsa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Indonesia.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tersebut,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terjadi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peristiwa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tak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terlupakan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maha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penting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bagi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rnanusia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hidup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itu.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Setelah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lebih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kurang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30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berkuasa.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system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Demokrasi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Pancasilanya,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akhirnya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Presiden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Soeharto,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melalui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demonstrasi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besar-besaran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mahasiswa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hampir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diseluruh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Indonesia,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akhirnya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mengundurkan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·diri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(lengser)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kursi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2185" w:right="4661"/>
        <w:sectPr>
          <w:pgMar w:footer="0" w:header="0" w:top="200" w:bottom="0" w:left="0" w:right="0"/>
          <w:footerReference w:type="default" r:id="rId30"/>
          <w:pgSz w:w="10300" w:h="14200"/>
        </w:sectPr>
      </w:pP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13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2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2"/>
          <w:szCs w:val="12"/>
        </w:rPr>
        <w:t>V,</w:t>
      </w:r>
      <w:r>
        <w:rPr>
          <w:rFonts w:cs="Arial" w:hAnsi="Arial" w:eastAsia="Arial" w:ascii="Arial"/>
          <w:color w:val="020202"/>
          <w:spacing w:val="18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No</w:t>
      </w:r>
      <w:r>
        <w:rPr>
          <w:rFonts w:cs="Arial" w:hAnsi="Arial" w:eastAsia="Arial" w:ascii="Arial"/>
          <w:color w:val="3F3F3F"/>
          <w:spacing w:val="0"/>
          <w:w w:val="49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1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23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79"/>
          <w:sz w:val="12"/>
          <w:szCs w:val="12"/>
        </w:rPr>
        <w:t>                                                   </w:t>
      </w:r>
      <w:r>
        <w:rPr>
          <w:rFonts w:cs="Arial" w:hAnsi="Arial" w:eastAsia="Arial" w:ascii="Arial"/>
          <w:color w:val="020202"/>
          <w:spacing w:val="5"/>
          <w:w w:val="7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7"/>
          <w:position w:val="-8"/>
          <w:sz w:val="22"/>
          <w:szCs w:val="22"/>
        </w:rPr>
        <w:t>131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5"/>
      </w:pPr>
      <w:r>
        <w:pict>
          <v:shape type="#_x0000_t75" style="position:absolute;margin-left:54.5pt;margin-top:15.92pt;width:40.82pt;height:562.82pt;mso-position-horizontal-relative:page;mso-position-vertical-relative:page;z-index:-1430">
            <v:imagedata o:title="" r:id="rId33"/>
          </v:shape>
        </w:pict>
      </w:r>
      <w:r>
        <w:rPr>
          <w:rFonts w:cs="Arial" w:hAnsi="Arial" w:eastAsia="Arial" w:ascii="Arial"/>
          <w:color w:val="020202"/>
          <w:spacing w:val="0"/>
          <w:w w:val="77"/>
          <w:sz w:val="22"/>
          <w:szCs w:val="2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3226"/>
      </w:pP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REALITAS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MASYARAKAT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MEDIA</w:t>
      </w:r>
      <w:r>
        <w:rPr>
          <w:rFonts w:cs="Arial" w:hAnsi="Arial" w:eastAsia="Arial" w:ascii="Arial"/>
          <w:color w:val="020202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2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Mirza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Ronda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200" w:bottom="280" w:left="860" w:right="1400"/>
          <w:footerReference w:type="default" r:id="rId32"/>
          <w:pgSz w:w="10520" w:h="1436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728" w:right="-47"/>
      </w:pPr>
      <w:r>
        <w:rPr>
          <w:rFonts w:cs="Arial" w:hAnsi="Arial" w:eastAsia="Arial" w:ascii="Arial"/>
          <w:color w:val="020202"/>
          <w:w w:val="87"/>
          <w:position w:val="-1"/>
          <w:sz w:val="18"/>
          <w:szCs w:val="18"/>
        </w:rPr>
        <w:t>Abrar</w:t>
      </w:r>
      <w:r>
        <w:rPr>
          <w:rFonts w:cs="Arial" w:hAnsi="Arial" w:eastAsia="Arial" w:ascii="Arial"/>
          <w:color w:val="171717"/>
          <w:w w:val="35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Ana</w:t>
      </w:r>
      <w:r>
        <w:rPr>
          <w:rFonts w:cs="Arial" w:hAnsi="Arial" w:eastAsia="Arial" w:ascii="Arial"/>
          <w:color w:val="020202"/>
          <w:spacing w:val="13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8"/>
          <w:szCs w:val="18"/>
        </w:rPr>
        <w:t>Nadhya</w:t>
      </w:r>
      <w:r>
        <w:rPr>
          <w:rFonts w:cs="Arial" w:hAnsi="Arial" w:eastAsia="Arial" w:ascii="Arial"/>
          <w:color w:val="171717"/>
          <w:spacing w:val="0"/>
          <w:w w:val="35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8"/>
          <w:szCs w:val="18"/>
        </w:rPr>
        <w:t>1995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sectPr>
          <w:type w:val="continuous"/>
          <w:pgSz w:w="10520" w:h="14360"/>
          <w:pgMar w:top="640" w:bottom="280" w:left="860" w:right="1400"/>
          <w:cols w:num="2" w:equalWidth="off">
            <w:col w:w="3472" w:space="590"/>
            <w:col w:w="4198"/>
          </w:cols>
        </w:sectPr>
      </w:pPr>
      <w:r>
        <w:br w:type="column"/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b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PUSTAKA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2" w:lineRule="exact" w:line="160"/>
        <w:ind w:left="1718" w:right="1027" w:firstLine="709"/>
      </w:pPr>
      <w:r>
        <w:pict>
          <v:group style="position:absolute;margin-left:2pt;margin-top:710.48pt;width:516pt;height:0pt;mso-position-horizontal-relative:page;mso-position-vertical-relative:page;z-index:-1429" coordorigin="40,14210" coordsize="10320,0">
            <v:shape style="position:absolute;left:40;top:14210;width:10320;height:0" coordorigin="40,14210" coordsize="10320,0" path="m40,14210l10360,14210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Mengurai</w:t>
      </w:r>
      <w:r>
        <w:rPr>
          <w:rFonts w:cs="Arial" w:hAnsi="Arial" w:eastAsia="Arial" w:ascii="Arial"/>
          <w:color w:val="020202"/>
          <w:spacing w:val="-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Permasalahan</w:t>
      </w:r>
      <w:r>
        <w:rPr>
          <w:rFonts w:cs="Arial" w:hAnsi="Arial" w:eastAsia="Arial" w:ascii="Arial"/>
          <w:color w:val="020202"/>
          <w:spacing w:val="2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Jurnalisme.</w:t>
      </w:r>
      <w:r>
        <w:rPr>
          <w:rFonts w:cs="Arial" w:hAnsi="Arial" w:eastAsia="Arial" w:ascii="Arial"/>
          <w:color w:val="020202"/>
          <w:spacing w:val="14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Jakarta: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Pustaka</w:t>
      </w:r>
      <w:r>
        <w:rPr>
          <w:rFonts w:cs="Arial" w:hAnsi="Arial" w:eastAsia="Arial" w:ascii="Arial"/>
          <w:color w:val="020202"/>
          <w:spacing w:val="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Sinar</w:t>
      </w:r>
      <w:r>
        <w:rPr>
          <w:rFonts w:cs="Arial" w:hAnsi="Arial" w:eastAsia="Arial" w:ascii="Arial"/>
          <w:color w:val="020202"/>
          <w:spacing w:val="2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Harapan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Assegaff,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Dja'far</w:t>
      </w:r>
      <w:r>
        <w:rPr>
          <w:rFonts w:cs="Arial" w:hAnsi="Arial" w:eastAsia="Arial" w:ascii="Arial"/>
          <w:color w:val="020202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H.</w:t>
      </w:r>
      <w:r>
        <w:rPr>
          <w:rFonts w:cs="Arial" w:hAnsi="Arial" w:eastAsia="Arial" w:ascii="Arial"/>
          <w:color w:val="020202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1991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 w:lineRule="exact" w:line="200"/>
        <w:ind w:left="2412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Jurnalistik</w:t>
      </w:r>
      <w:r>
        <w:rPr>
          <w:rFonts w:cs="Arial" w:hAnsi="Arial" w:eastAsia="Arial" w:ascii="Arial"/>
          <w:color w:val="020202"/>
          <w:spacing w:val="2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Masa</w:t>
      </w:r>
      <w:r>
        <w:rPr>
          <w:rFonts w:cs="Arial" w:hAnsi="Arial" w:eastAsia="Arial" w:ascii="Arial"/>
          <w:color w:val="020202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Kini.</w:t>
      </w:r>
      <w:r>
        <w:rPr>
          <w:rFonts w:cs="Arial" w:hAnsi="Arial" w:eastAsia="Arial" w:ascii="Arial"/>
          <w:color w:val="020202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:Ghalia</w:t>
      </w:r>
      <w:r>
        <w:rPr>
          <w:rFonts w:cs="Arial" w:hAnsi="Arial" w:eastAsia="Arial" w:ascii="Arial"/>
          <w:color w:val="020202"/>
          <w:spacing w:val="3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Indonesia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718"/>
      </w:pP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Bennet,</w:t>
      </w:r>
      <w:r>
        <w:rPr>
          <w:rFonts w:cs="Arial" w:hAnsi="Arial" w:eastAsia="Arial" w:ascii="Arial"/>
          <w:color w:val="020202"/>
          <w:spacing w:val="22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W</w:t>
      </w:r>
      <w:r>
        <w:rPr>
          <w:rFonts w:cs="Arial" w:hAnsi="Arial" w:eastAsia="Arial" w:ascii="Arial"/>
          <w:color w:val="3B3B3B"/>
          <w:spacing w:val="0"/>
          <w:w w:val="27"/>
          <w:sz w:val="18"/>
          <w:szCs w:val="18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Lance.</w:t>
      </w:r>
      <w:r>
        <w:rPr>
          <w:rFonts w:cs="Arial" w:hAnsi="Arial" w:eastAsia="Arial" w:ascii="Arial"/>
          <w:color w:val="020202"/>
          <w:spacing w:val="2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1983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7" w:lineRule="auto" w:line="187"/>
        <w:ind w:left="1707" w:right="2495" w:firstLine="702"/>
      </w:pP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News,</w:t>
      </w:r>
      <w:r>
        <w:rPr>
          <w:rFonts w:cs="Arial" w:hAnsi="Arial" w:eastAsia="Arial" w:ascii="Arial"/>
          <w:color w:val="020202"/>
          <w:spacing w:val="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Politics</w:t>
      </w:r>
      <w:r>
        <w:rPr>
          <w:rFonts w:cs="Arial" w:hAnsi="Arial" w:eastAsia="Arial" w:ascii="Arial"/>
          <w:color w:val="020202"/>
          <w:spacing w:val="3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llussion.</w:t>
      </w:r>
      <w:r>
        <w:rPr>
          <w:rFonts w:cs="Arial" w:hAnsi="Arial" w:eastAsia="Arial" w:ascii="Arial"/>
          <w:color w:val="020202"/>
          <w:spacing w:val="2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Longman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Inc.</w:t>
      </w:r>
      <w:r>
        <w:rPr>
          <w:rFonts w:cs="Arial" w:hAnsi="Arial" w:eastAsia="Arial" w:ascii="Arial"/>
          <w:color w:val="020202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NW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Bittner,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John</w:t>
      </w:r>
      <w:r>
        <w:rPr>
          <w:rFonts w:cs="Arial" w:hAnsi="Arial" w:eastAsia="Arial" w:ascii="Arial"/>
          <w:color w:val="020202"/>
          <w:spacing w:val="20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9"/>
          <w:sz w:val="20"/>
          <w:szCs w:val="20"/>
        </w:rPr>
        <w:t>R.</w:t>
      </w:r>
      <w:r>
        <w:rPr>
          <w:rFonts w:cs="Times New Roman" w:hAnsi="Times New Roman" w:eastAsia="Times New Roman" w:ascii="Times New Roman"/>
          <w:color w:val="020202"/>
          <w:spacing w:val="12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1983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0" w:lineRule="exact" w:line="180"/>
        <w:ind w:left="2402"/>
      </w:pPr>
      <w:r>
        <w:rPr>
          <w:rFonts w:cs="Arial" w:hAnsi="Arial" w:eastAsia="Arial" w:ascii="Arial"/>
          <w:color w:val="020202"/>
          <w:spacing w:val="0"/>
          <w:w w:val="76"/>
          <w:position w:val="-2"/>
          <w:sz w:val="18"/>
          <w:szCs w:val="18"/>
        </w:rPr>
        <w:t>Mass</w:t>
      </w:r>
      <w:r>
        <w:rPr>
          <w:rFonts w:cs="Arial" w:hAnsi="Arial" w:eastAsia="Arial" w:ascii="Arial"/>
          <w:color w:val="020202"/>
          <w:spacing w:val="23"/>
          <w:w w:val="76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4"/>
          <w:position w:val="-2"/>
          <w:sz w:val="18"/>
          <w:szCs w:val="18"/>
        </w:rPr>
        <w:t>Communication</w:t>
      </w:r>
      <w:r>
        <w:rPr>
          <w:rFonts w:cs="Arial" w:hAnsi="Arial" w:eastAsia="Arial" w:ascii="Arial"/>
          <w:color w:val="171717"/>
          <w:spacing w:val="0"/>
          <w:w w:val="35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15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Introduction.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Prentice</w:t>
      </w:r>
      <w:r>
        <w:rPr>
          <w:rFonts w:cs="Arial" w:hAnsi="Arial" w:eastAsia="Arial" w:ascii="Arial"/>
          <w:color w:val="020202"/>
          <w:spacing w:val="23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Hall,</w:t>
      </w:r>
      <w:r>
        <w:rPr>
          <w:rFonts w:cs="Arial" w:hAnsi="Arial" w:eastAsia="Arial" w:ascii="Arial"/>
          <w:color w:val="020202"/>
          <w:spacing w:val="29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Inc.,</w:t>
      </w:r>
      <w:r>
        <w:rPr>
          <w:rFonts w:cs="Arial" w:hAnsi="Arial" w:eastAsia="Arial" w:ascii="Arial"/>
          <w:color w:val="020202"/>
          <w:spacing w:val="35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Englewood</w:t>
      </w:r>
      <w:r>
        <w:rPr>
          <w:rFonts w:cs="Arial" w:hAnsi="Arial" w:eastAsia="Arial" w:ascii="Arial"/>
          <w:color w:val="020202"/>
          <w:spacing w:val="37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8"/>
          <w:szCs w:val="18"/>
        </w:rPr>
        <w:t>Cliffs</w:t>
      </w:r>
      <w:r>
        <w:rPr>
          <w:rFonts w:cs="Arial" w:hAnsi="Arial" w:eastAsia="Arial" w:ascii="Arial"/>
          <w:color w:val="171717"/>
          <w:spacing w:val="0"/>
          <w:w w:val="35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2"/>
          <w:sz w:val="18"/>
          <w:szCs w:val="18"/>
        </w:rPr>
        <w:t>NJ.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2391"/>
      </w:pPr>
      <w:r>
        <w:rPr>
          <w:rFonts w:cs="Times New Roman" w:hAnsi="Times New Roman" w:eastAsia="Times New Roman" w:ascii="Times New Roman"/>
          <w:color w:val="020202"/>
          <w:w w:val="83"/>
          <w:position w:val="1"/>
          <w:sz w:val="20"/>
          <w:szCs w:val="20"/>
        </w:rPr>
        <w:t>07632</w:t>
      </w:r>
      <w:r>
        <w:rPr>
          <w:rFonts w:cs="Times New Roman" w:hAnsi="Times New Roman" w:eastAsia="Times New Roman" w:ascii="Times New Roman"/>
          <w:color w:val="171717"/>
          <w:w w:val="44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692"/>
      </w:pPr>
      <w:r>
        <w:rPr>
          <w:rFonts w:cs="Arial" w:hAnsi="Arial" w:eastAsia="Arial" w:ascii="Arial"/>
          <w:color w:val="020202"/>
          <w:w w:val="84"/>
          <w:sz w:val="18"/>
          <w:szCs w:val="18"/>
        </w:rPr>
        <w:t>Cottle</w:t>
      </w:r>
      <w:r>
        <w:rPr>
          <w:rFonts w:cs="Arial" w:hAnsi="Arial" w:eastAsia="Arial" w:ascii="Arial"/>
          <w:color w:val="171717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717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Simon</w:t>
      </w:r>
      <w:r>
        <w:rPr>
          <w:rFonts w:cs="Arial" w:hAnsi="Arial" w:eastAsia="Arial" w:ascii="Arial"/>
          <w:color w:val="020202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(Editor)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0"/>
          <w:szCs w:val="20"/>
        </w:rPr>
        <w:t>2000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 w:lineRule="exact" w:line="160"/>
        <w:ind w:left="1689" w:right="2102" w:firstLine="698"/>
      </w:pP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Etnic</w:t>
      </w:r>
      <w:r>
        <w:rPr>
          <w:rFonts w:cs="Arial" w:hAnsi="Arial" w:eastAsia="Arial" w:ascii="Arial"/>
          <w:color w:val="020202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Minorities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2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Media</w:t>
      </w:r>
      <w:r>
        <w:rPr>
          <w:rFonts w:cs="Arial" w:hAnsi="Arial" w:eastAsia="Arial" w:ascii="Arial"/>
          <w:color w:val="171717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Open</w:t>
      </w:r>
      <w:r>
        <w:rPr>
          <w:rFonts w:cs="Arial" w:hAnsi="Arial" w:eastAsia="Arial" w:ascii="Arial"/>
          <w:color w:val="020202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University</w:t>
      </w:r>
      <w:r>
        <w:rPr>
          <w:rFonts w:cs="Arial" w:hAnsi="Arial" w:eastAsia="Arial" w:ascii="Arial"/>
          <w:color w:val="020202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Press.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Defleur,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Melvin</w:t>
      </w:r>
      <w:r>
        <w:rPr>
          <w:rFonts w:cs="Arial" w:hAnsi="Arial" w:eastAsia="Arial" w:ascii="Arial"/>
          <w:color w:val="020202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58"/>
          <w:sz w:val="18"/>
          <w:szCs w:val="18"/>
        </w:rPr>
        <w:t>I.</w:t>
      </w:r>
      <w:r>
        <w:rPr>
          <w:rFonts w:cs="Arial" w:hAnsi="Arial" w:eastAsia="Arial" w:ascii="Arial"/>
          <w:color w:val="020202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18"/>
          <w:szCs w:val="18"/>
        </w:rPr>
        <w:t>1981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 w:lineRule="auto" w:line="171"/>
        <w:ind w:left="1678" w:right="1410" w:firstLine="702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Understanding</w:t>
      </w:r>
      <w:r>
        <w:rPr>
          <w:rFonts w:cs="Arial" w:hAnsi="Arial" w:eastAsia="Arial" w:ascii="Arial"/>
          <w:color w:val="020202"/>
          <w:spacing w:val="4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Mass</w:t>
      </w:r>
      <w:r>
        <w:rPr>
          <w:rFonts w:cs="Arial" w:hAnsi="Arial" w:eastAsia="Arial" w:ascii="Arial"/>
          <w:color w:val="020202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Communication.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Houghton</w:t>
      </w:r>
      <w:r>
        <w:rPr>
          <w:rFonts w:cs="Arial" w:hAnsi="Arial" w:eastAsia="Arial" w:ascii="Arial"/>
          <w:color w:val="020202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Mifflin</w:t>
      </w:r>
      <w:r>
        <w:rPr>
          <w:rFonts w:cs="Arial" w:hAnsi="Arial" w:eastAsia="Arial" w:ascii="Arial"/>
          <w:color w:val="020202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Company</w:t>
      </w:r>
      <w:r>
        <w:rPr>
          <w:rFonts w:cs="Arial" w:hAnsi="Arial" w:eastAsia="Arial" w:ascii="Arial"/>
          <w:color w:val="2A2A2A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Eriyanto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0"/>
          <w:szCs w:val="20"/>
        </w:rPr>
        <w:t>200</w:t>
      </w:r>
      <w:r>
        <w:rPr>
          <w:rFonts w:cs="Times New Roman" w:hAnsi="Times New Roman" w:eastAsia="Times New Roman" w:ascii="Times New Roman"/>
          <w:color w:val="171717"/>
          <w:spacing w:val="0"/>
          <w:w w:val="29"/>
          <w:sz w:val="20"/>
          <w:szCs w:val="20"/>
        </w:rPr>
        <w:t>_</w:t>
      </w:r>
      <w:r>
        <w:rPr>
          <w:rFonts w:cs="Times New Roman" w:hAnsi="Times New Roman" w:eastAsia="Times New Roman" w:ascii="Times New Roman"/>
          <w:color w:val="020202"/>
          <w:spacing w:val="0"/>
          <w:w w:val="4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71717"/>
          <w:spacing w:val="0"/>
          <w:w w:val="3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exact" w:line="180"/>
        <w:ind w:left="2366"/>
      </w:pPr>
      <w:r>
        <w:rPr>
          <w:rFonts w:cs="Arial" w:hAnsi="Arial" w:eastAsia="Arial" w:ascii="Arial"/>
          <w:color w:val="020202"/>
          <w:spacing w:val="0"/>
          <w:w w:val="89"/>
          <w:position w:val="-1"/>
          <w:sz w:val="18"/>
          <w:szCs w:val="18"/>
        </w:rPr>
        <w:t>AnalisisWacana:</w:t>
      </w:r>
      <w:r>
        <w:rPr>
          <w:rFonts w:cs="Arial" w:hAnsi="Arial" w:eastAsia="Arial" w:ascii="Arial"/>
          <w:color w:val="020202"/>
          <w:spacing w:val="29"/>
          <w:w w:val="8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3"/>
          <w:position w:val="-1"/>
          <w:sz w:val="18"/>
          <w:szCs w:val="18"/>
        </w:rPr>
        <w:t>Peng_antar</w:t>
      </w:r>
      <w:r>
        <w:rPr>
          <w:rFonts w:cs="Arial" w:hAnsi="Arial" w:eastAsia="Arial" w:ascii="Arial"/>
          <w:color w:val="020202"/>
          <w:spacing w:val="9"/>
          <w:w w:val="7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Analisis</w:t>
      </w:r>
      <w:r>
        <w:rPr>
          <w:rFonts w:cs="Arial" w:hAnsi="Arial" w:eastAsia="Arial" w:ascii="Arial"/>
          <w:color w:val="020202"/>
          <w:spacing w:val="25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Teks</w:t>
      </w:r>
      <w:r>
        <w:rPr>
          <w:rFonts w:cs="Arial" w:hAnsi="Arial" w:eastAsia="Arial" w:ascii="Arial"/>
          <w:color w:val="020202"/>
          <w:spacing w:val="12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position w:val="-1"/>
          <w:sz w:val="18"/>
          <w:szCs w:val="18"/>
        </w:rPr>
        <w:t>Media</w:t>
      </w:r>
      <w:r>
        <w:rPr>
          <w:rFonts w:cs="Arial" w:hAnsi="Arial" w:eastAsia="Arial" w:ascii="Arial"/>
          <w:color w:val="2A2A2A"/>
          <w:spacing w:val="0"/>
          <w:w w:val="42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8"/>
          <w:szCs w:val="18"/>
        </w:rPr>
        <w:t>Yogyakarta:</w:t>
      </w:r>
      <w:r>
        <w:rPr>
          <w:rFonts w:cs="Arial" w:hAnsi="Arial" w:eastAsia="Arial" w:ascii="Arial"/>
          <w:color w:val="020202"/>
          <w:spacing w:val="24"/>
          <w:w w:val="8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7"/>
          <w:position w:val="-1"/>
          <w:sz w:val="18"/>
          <w:szCs w:val="18"/>
        </w:rPr>
        <w:t>LKiS</w:t>
      </w:r>
      <w:r>
        <w:rPr>
          <w:rFonts w:cs="Arial" w:hAnsi="Arial" w:eastAsia="Arial" w:ascii="Arial"/>
          <w:color w:val="2A2A2A"/>
          <w:spacing w:val="0"/>
          <w:w w:val="3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1667"/>
      </w:pP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1"/>
          <w:sz w:val="20"/>
          <w:szCs w:val="20"/>
        </w:rPr>
        <w:t>------</w:t>
      </w:r>
      <w:r>
        <w:rPr>
          <w:rFonts w:cs="Times New Roman" w:hAnsi="Times New Roman" w:eastAsia="Times New Roman" w:ascii="Times New Roman"/>
          <w:color w:val="171717"/>
          <w:spacing w:val="0"/>
          <w:w w:val="75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75"/>
          <w:position w:val="1"/>
          <w:sz w:val="20"/>
          <w:szCs w:val="20"/>
        </w:rPr>
        <w:t>-----,</w:t>
      </w:r>
      <w:r>
        <w:rPr>
          <w:rFonts w:cs="Times New Roman" w:hAnsi="Times New Roman" w:eastAsia="Times New Roman" w:ascii="Times New Roman"/>
          <w:color w:val="020202"/>
          <w:spacing w:val="37"/>
          <w:w w:val="75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1"/>
          <w:position w:val="1"/>
          <w:sz w:val="20"/>
          <w:szCs w:val="20"/>
        </w:rPr>
        <w:t>2002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 w:lineRule="exact" w:line="180"/>
        <w:ind w:left="1664" w:right="791" w:firstLine="695"/>
      </w:pP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Analisis</w:t>
      </w:r>
      <w:r>
        <w:rPr>
          <w:rFonts w:cs="Arial" w:hAnsi="Arial" w:eastAsia="Arial" w:ascii="Arial"/>
          <w:color w:val="020202"/>
          <w:spacing w:val="-7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Framing: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Konstruksi</w:t>
      </w:r>
      <w:r>
        <w:rPr>
          <w:rFonts w:cs="Arial" w:hAnsi="Arial" w:eastAsia="Arial" w:ascii="Arial"/>
          <w:color w:val="2A2A2A"/>
          <w:spacing w:val="0"/>
          <w:w w:val="27"/>
          <w:sz w:val="18"/>
          <w:szCs w:val="18"/>
        </w:rPr>
        <w:t>,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ldeologi,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Politik</w:t>
      </w:r>
      <w:r>
        <w:rPr>
          <w:rFonts w:cs="Arial" w:hAnsi="Arial" w:eastAsia="Arial" w:ascii="Arial"/>
          <w:color w:val="020202"/>
          <w:spacing w:val="1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Media.</w:t>
      </w:r>
      <w:r>
        <w:rPr>
          <w:rFonts w:cs="Arial" w:hAnsi="Arial" w:eastAsia="Arial" w:ascii="Arial"/>
          <w:color w:val="020202"/>
          <w:spacing w:val="3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Yogyakarta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LKis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Henshall,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Peter,</w:t>
      </w:r>
      <w:r>
        <w:rPr>
          <w:rFonts w:cs="Arial" w:hAnsi="Arial" w:eastAsia="Arial" w:ascii="Arial"/>
          <w:color w:val="020202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2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Ingram,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David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2000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2" w:lineRule="exact" w:line="180"/>
        <w:ind w:left="2358"/>
      </w:pP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Menjadi</w:t>
      </w:r>
      <w:r>
        <w:rPr>
          <w:rFonts w:cs="Arial" w:hAnsi="Arial" w:eastAsia="Arial" w:ascii="Arial"/>
          <w:color w:val="020202"/>
          <w:spacing w:val="1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Jurnalis.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23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42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42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4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lnstitut</w:t>
      </w:r>
      <w:r>
        <w:rPr>
          <w:rFonts w:cs="Arial" w:hAnsi="Arial" w:eastAsia="Arial" w:ascii="Arial"/>
          <w:color w:val="020202"/>
          <w:spacing w:val="14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Studi</w:t>
      </w:r>
      <w:r>
        <w:rPr>
          <w:rFonts w:cs="Arial" w:hAnsi="Arial" w:eastAsia="Arial" w:ascii="Arial"/>
          <w:color w:val="020202"/>
          <w:spacing w:val="15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Arus</w:t>
      </w:r>
      <w:r>
        <w:rPr>
          <w:rFonts w:cs="Arial" w:hAnsi="Arial" w:eastAsia="Arial" w:ascii="Arial"/>
          <w:color w:val="020202"/>
          <w:spacing w:val="20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lnformasi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80"/>
        <w:ind w:left="1653"/>
      </w:pP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Junaedhie,</w:t>
      </w:r>
      <w:r>
        <w:rPr>
          <w:rFonts w:cs="Arial" w:hAnsi="Arial" w:eastAsia="Arial" w:ascii="Arial"/>
          <w:color w:val="020202"/>
          <w:spacing w:val="23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Kunriawan</w:t>
      </w:r>
      <w:r>
        <w:rPr>
          <w:rFonts w:cs="Arial" w:hAnsi="Arial" w:eastAsia="Arial" w:ascii="Arial"/>
          <w:color w:val="3B3B3B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3"/>
          <w:sz w:val="20"/>
          <w:szCs w:val="20"/>
        </w:rPr>
        <w:t>1991.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exact" w:line="180"/>
        <w:ind w:left="1649" w:right="1508" w:firstLine="702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Ensiklopedi</w:t>
      </w:r>
      <w:r>
        <w:rPr>
          <w:rFonts w:cs="Arial" w:hAnsi="Arial" w:eastAsia="Arial" w:ascii="Arial"/>
          <w:color w:val="020202"/>
          <w:spacing w:val="2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Pers</w:t>
      </w:r>
      <w:r>
        <w:rPr>
          <w:rFonts w:cs="Arial" w:hAnsi="Arial" w:eastAsia="Arial" w:ascii="Arial"/>
          <w:color w:val="020202"/>
          <w:spacing w:val="2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Indonesia.</w:t>
      </w:r>
      <w:r>
        <w:rPr>
          <w:rFonts w:cs="Arial" w:hAnsi="Arial" w:eastAsia="Arial" w:ascii="Arial"/>
          <w:color w:val="020202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3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8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Gramedia</w:t>
      </w:r>
      <w:r>
        <w:rPr>
          <w:rFonts w:cs="Arial" w:hAnsi="Arial" w:eastAsia="Arial" w:ascii="Arial"/>
          <w:color w:val="020202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Pustaka</w:t>
      </w:r>
      <w:r>
        <w:rPr>
          <w:rFonts w:cs="Arial" w:hAnsi="Arial" w:eastAsia="Arial" w:ascii="Arial"/>
          <w:color w:val="020202"/>
          <w:spacing w:val="2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Utama.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Mariani</w:t>
      </w:r>
      <w:r>
        <w:rPr>
          <w:rFonts w:cs="Arial" w:hAnsi="Arial" w:eastAsia="Arial" w:ascii="Arial"/>
          <w:color w:val="171717"/>
          <w:spacing w:val="0"/>
          <w:w w:val="35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Ina</w:t>
      </w:r>
      <w:r>
        <w:rPr>
          <w:rFonts w:cs="Arial" w:hAnsi="Arial" w:eastAsia="Arial" w:ascii="Arial"/>
          <w:color w:val="020202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Ratna</w:t>
      </w:r>
      <w:r>
        <w:rPr>
          <w:rFonts w:cs="Arial" w:hAnsi="Arial" w:eastAsia="Arial" w:ascii="Arial"/>
          <w:color w:val="171717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1994.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exact" w:line="200"/>
        <w:ind w:left="2344"/>
      </w:pP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Materi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Pokok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Teknik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Mencari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Menulis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Serita,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8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3"/>
          <w:w w:val="3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8"/>
          <w:szCs w:val="18"/>
        </w:rPr>
        <w:t>Penerbit</w:t>
      </w:r>
      <w:r>
        <w:rPr>
          <w:rFonts w:cs="Arial" w:hAnsi="Arial" w:eastAsia="Arial" w:ascii="Arial"/>
          <w:color w:val="020202"/>
          <w:spacing w:val="0"/>
          <w:w w:val="8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8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Universitas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340"/>
      </w:pP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Terbuka.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642"/>
      </w:pPr>
      <w:r>
        <w:rPr>
          <w:rFonts w:cs="Arial" w:hAnsi="Arial" w:eastAsia="Arial" w:ascii="Arial"/>
          <w:color w:val="020202"/>
          <w:w w:val="85"/>
          <w:sz w:val="18"/>
          <w:szCs w:val="18"/>
        </w:rPr>
        <w:t>Nimmo</w:t>
      </w:r>
      <w:r>
        <w:rPr>
          <w:rFonts w:cs="Arial" w:hAnsi="Arial" w:eastAsia="Arial" w:ascii="Arial"/>
          <w:color w:val="171717"/>
          <w:w w:val="27"/>
          <w:sz w:val="18"/>
          <w:szCs w:val="18"/>
        </w:rPr>
        <w:t>,</w:t>
      </w:r>
      <w:r>
        <w:rPr>
          <w:rFonts w:cs="Arial" w:hAnsi="Arial" w:eastAsia="Arial" w:ascii="Arial"/>
          <w:color w:val="1717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8"/>
          <w:szCs w:val="18"/>
        </w:rPr>
        <w:t>Dan</w:t>
      </w:r>
      <w:r>
        <w:rPr>
          <w:rFonts w:cs="Arial" w:hAnsi="Arial" w:eastAsia="Arial" w:ascii="Arial"/>
          <w:color w:val="171717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1989.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exact" w:line="180"/>
        <w:ind w:left="1638" w:right="2459" w:firstLine="698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Komunikasi</w:t>
      </w:r>
      <w:r>
        <w:rPr>
          <w:rFonts w:cs="Arial" w:hAnsi="Arial" w:eastAsia="Arial" w:ascii="Arial"/>
          <w:color w:val="020202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Politik.</w:t>
      </w:r>
      <w:r>
        <w:rPr>
          <w:rFonts w:cs="Arial" w:hAnsi="Arial" w:eastAsia="Arial" w:ascii="Arial"/>
          <w:color w:val="020202"/>
          <w:spacing w:val="3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Bandung</w:t>
      </w:r>
      <w:r>
        <w:rPr>
          <w:rFonts w:cs="Arial" w:hAnsi="Arial" w:eastAsia="Arial" w:ascii="Arial"/>
          <w:color w:val="020202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CV.</w:t>
      </w:r>
      <w:r>
        <w:rPr>
          <w:rFonts w:cs="Arial" w:hAnsi="Arial" w:eastAsia="Arial" w:ascii="Arial"/>
          <w:color w:val="020202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Remadja</w:t>
      </w:r>
      <w:r>
        <w:rPr>
          <w:rFonts w:cs="Arial" w:hAnsi="Arial" w:eastAsia="Arial" w:ascii="Arial"/>
          <w:color w:val="020202"/>
          <w:spacing w:val="3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Karya</w:t>
      </w:r>
      <w:r>
        <w:rPr>
          <w:rFonts w:cs="Arial" w:hAnsi="Arial" w:eastAsia="Arial" w:ascii="Arial"/>
          <w:color w:val="171717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Nugroho,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B.</w:t>
      </w:r>
      <w:r>
        <w:rPr>
          <w:rFonts w:cs="Arial" w:hAnsi="Arial" w:eastAsia="Arial" w:ascii="Arial"/>
          <w:color w:val="020202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Eriyanto,</w:t>
      </w:r>
      <w:r>
        <w:rPr>
          <w:rFonts w:cs="Arial" w:hAnsi="Arial" w:eastAsia="Arial" w:ascii="Arial"/>
          <w:color w:val="020202"/>
          <w:spacing w:val="3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Fmas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Surdiarsis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1999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 w:lineRule="exact" w:line="180"/>
        <w:ind w:left="1628" w:right="1178" w:firstLine="706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Politik</w:t>
      </w:r>
      <w:r>
        <w:rPr>
          <w:rFonts w:cs="Arial" w:hAnsi="Arial" w:eastAsia="Arial" w:ascii="Arial"/>
          <w:color w:val="020202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Mengemas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Serita</w:t>
      </w:r>
      <w:r>
        <w:rPr>
          <w:rFonts w:cs="Arial" w:hAnsi="Arial" w:eastAsia="Arial" w:ascii="Arial"/>
          <w:color w:val="2A2A2A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1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2A2A2A"/>
          <w:spacing w:val="0"/>
          <w:w w:val="42"/>
          <w:sz w:val="18"/>
          <w:szCs w:val="18"/>
        </w:rPr>
        <w:t>  </w:t>
      </w:r>
      <w:r>
        <w:rPr>
          <w:rFonts w:cs="Arial" w:hAnsi="Arial" w:eastAsia="Arial" w:ascii="Arial"/>
          <w:color w:val="2A2A2A"/>
          <w:spacing w:val="2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lnstitut</w:t>
      </w:r>
      <w:r>
        <w:rPr>
          <w:rFonts w:cs="Arial" w:hAnsi="Arial" w:eastAsia="Arial" w:ascii="Arial"/>
          <w:color w:val="020202"/>
          <w:spacing w:val="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Studi</w:t>
      </w:r>
      <w:r>
        <w:rPr>
          <w:rFonts w:cs="Arial" w:hAnsi="Arial" w:eastAsia="Arial" w:ascii="Arial"/>
          <w:color w:val="020202"/>
          <w:spacing w:val="-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Arus</w:t>
      </w:r>
      <w:r>
        <w:rPr>
          <w:rFonts w:cs="Arial" w:hAnsi="Arial" w:eastAsia="Arial" w:ascii="Arial"/>
          <w:color w:val="020202"/>
          <w:spacing w:val="3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lnformasi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Oetama,</w:t>
      </w:r>
      <w:r>
        <w:rPr>
          <w:rFonts w:cs="Arial" w:hAnsi="Arial" w:eastAsia="Arial" w:ascii="Arial"/>
          <w:color w:val="020202"/>
          <w:spacing w:val="39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Jakob.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2001.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exact" w:line="200"/>
        <w:ind w:left="2330"/>
      </w:pP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Pers</w:t>
      </w:r>
      <w:r>
        <w:rPr>
          <w:rFonts w:cs="Arial" w:hAnsi="Arial" w:eastAsia="Arial" w:ascii="Arial"/>
          <w:color w:val="020202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Indonesia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Berkomunikasi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Masyarakat</w:t>
      </w:r>
      <w:r>
        <w:rPr>
          <w:rFonts w:cs="Arial" w:hAnsi="Arial" w:eastAsia="Arial" w:ascii="Arial"/>
          <w:color w:val="020202"/>
          <w:spacing w:val="2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Tidak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Tutus</w:t>
      </w:r>
      <w:r>
        <w:rPr>
          <w:rFonts w:cs="Arial" w:hAnsi="Arial" w:eastAsia="Arial" w:ascii="Arial"/>
          <w:color w:val="2A2A2A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2A2A2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A2A2A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3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Penerbit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326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Buku</w:t>
      </w:r>
      <w:r>
        <w:rPr>
          <w:rFonts w:cs="Arial" w:hAnsi="Arial" w:eastAsia="Arial" w:ascii="Arial"/>
          <w:color w:val="020202"/>
          <w:spacing w:val="-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Kompas.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624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Reah,</w:t>
      </w:r>
      <w:r>
        <w:rPr>
          <w:rFonts w:cs="Arial" w:hAnsi="Arial" w:eastAsia="Arial" w:ascii="Arial"/>
          <w:color w:val="020202"/>
          <w:spacing w:val="3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Danuta</w:t>
      </w:r>
      <w:r>
        <w:rPr>
          <w:rFonts w:cs="Arial" w:hAnsi="Arial" w:eastAsia="Arial" w:ascii="Arial"/>
          <w:color w:val="171717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1998.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9" w:lineRule="exact" w:line="180"/>
        <w:ind w:left="1620" w:right="657" w:firstLine="698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Language</w:t>
      </w:r>
      <w:r>
        <w:rPr>
          <w:rFonts w:cs="Arial" w:hAnsi="Arial" w:eastAsia="Arial" w:ascii="Arial"/>
          <w:color w:val="020202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Newspapers.</w:t>
      </w:r>
      <w:r>
        <w:rPr>
          <w:rFonts w:cs="Arial" w:hAnsi="Arial" w:eastAsia="Arial" w:ascii="Arial"/>
          <w:color w:val="020202"/>
          <w:spacing w:val="2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New</w:t>
      </w:r>
      <w:r>
        <w:rPr>
          <w:rFonts w:cs="Arial" w:hAnsi="Arial" w:eastAsia="Arial" w:ascii="Arial"/>
          <w:color w:val="020202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York: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Roudedge</w:t>
      </w:r>
      <w:r>
        <w:rPr>
          <w:rFonts w:cs="Arial" w:hAnsi="Arial" w:eastAsia="Arial" w:ascii="Arial"/>
          <w:color w:val="020202"/>
          <w:spacing w:val="2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lntertext</w:t>
      </w:r>
      <w:r>
        <w:rPr>
          <w:rFonts w:cs="Arial" w:hAnsi="Arial" w:eastAsia="Arial" w:ascii="Arial"/>
          <w:color w:val="020202"/>
          <w:spacing w:val="3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Series.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Reddick,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De</w:t>
      </w:r>
      <w:r>
        <w:rPr>
          <w:rFonts w:cs="Arial" w:hAnsi="Arial" w:eastAsia="Arial" w:ascii="Arial"/>
          <w:color w:val="020202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Witt</w:t>
      </w:r>
      <w:r>
        <w:rPr>
          <w:rFonts w:cs="Arial" w:hAnsi="Arial" w:eastAsia="Arial" w:ascii="Arial"/>
          <w:color w:val="020202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Carter.</w:t>
      </w:r>
      <w:r>
        <w:rPr>
          <w:rFonts w:cs="Arial" w:hAnsi="Arial" w:eastAsia="Arial" w:ascii="Arial"/>
          <w:color w:val="020202"/>
          <w:spacing w:val="3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1985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                                                                                            </w:t>
      </w:r>
      <w:r>
        <w:rPr>
          <w:rFonts w:cs="Arial" w:hAnsi="Arial" w:eastAsia="Arial" w:ascii="Arial"/>
          <w:color w:val="020202"/>
          <w:spacing w:val="2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858585"/>
          <w:spacing w:val="0"/>
          <w:w w:val="31"/>
          <w:sz w:val="18"/>
          <w:szCs w:val="18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1" w:lineRule="exact" w:line="200"/>
        <w:ind w:left="2315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Mass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School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Newspaper.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California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Wadsworth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Publishing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308"/>
      </w:pP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Company,</w:t>
      </w:r>
      <w:r>
        <w:rPr>
          <w:rFonts w:cs="Arial" w:hAnsi="Arial" w:eastAsia="Arial" w:ascii="Arial"/>
          <w:color w:val="020202"/>
          <w:spacing w:val="3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Inc.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1613"/>
      </w:pP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Richstad,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Jim</w:t>
      </w:r>
      <w:r>
        <w:rPr>
          <w:rFonts w:cs="Arial" w:hAnsi="Arial" w:eastAsia="Arial" w:ascii="Arial"/>
          <w:color w:val="020202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&amp;</w:t>
      </w:r>
      <w:r>
        <w:rPr>
          <w:rFonts w:cs="Arial" w:hAnsi="Arial" w:eastAsia="Arial" w:ascii="Arial"/>
          <w:color w:val="020202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Anderson,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Michael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H.</w:t>
      </w:r>
      <w:r>
        <w:rPr>
          <w:rFonts w:cs="Arial" w:hAnsi="Arial" w:eastAsia="Arial" w:ascii="Arial"/>
          <w:color w:val="020202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1981.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" w:lineRule="exact" w:line="220"/>
        <w:ind w:left="2308"/>
      </w:pP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Crisis</w:t>
      </w:r>
      <w:r>
        <w:rPr>
          <w:rFonts w:cs="Arial" w:hAnsi="Arial" w:eastAsia="Arial" w:ascii="Arial"/>
          <w:color w:val="020202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In</w:t>
      </w:r>
      <w:r>
        <w:rPr>
          <w:rFonts w:cs="Arial" w:hAnsi="Arial" w:eastAsia="Arial" w:ascii="Arial"/>
          <w:color w:val="020202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International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News</w:t>
      </w:r>
      <w:r>
        <w:rPr>
          <w:rFonts w:cs="Arial" w:hAnsi="Arial" w:eastAsia="Arial" w:ascii="Arial"/>
          <w:color w:val="171717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Politics</w:t>
      </w:r>
      <w:r>
        <w:rPr>
          <w:rFonts w:cs="Arial" w:hAnsi="Arial" w:eastAsia="Arial" w:ascii="Arial"/>
          <w:color w:val="020202"/>
          <w:spacing w:val="3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34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0"/>
          <w:szCs w:val="20"/>
        </w:rPr>
        <w:t>Prospect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A2A2A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New</w:t>
      </w:r>
      <w:r>
        <w:rPr>
          <w:rFonts w:cs="Arial" w:hAnsi="Arial" w:eastAsia="Arial" w:ascii="Arial"/>
          <w:color w:val="020202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York</w:t>
      </w:r>
      <w:r>
        <w:rPr>
          <w:rFonts w:cs="Arial" w:hAnsi="Arial" w:eastAsia="Arial" w:ascii="Arial"/>
          <w:color w:val="020202"/>
          <w:spacing w:val="2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49"/>
          <w:sz w:val="18"/>
          <w:szCs w:val="18"/>
        </w:rPr>
        <w:t>:</w:t>
      </w:r>
      <w:r>
        <w:rPr>
          <w:rFonts w:cs="Arial" w:hAnsi="Arial" w:eastAsia="Arial" w:ascii="Arial"/>
          <w:color w:val="171717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3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Columbia</w:t>
      </w:r>
      <w:r>
        <w:rPr>
          <w:rFonts w:cs="Arial" w:hAnsi="Arial" w:eastAsia="Arial" w:ascii="Arial"/>
          <w:color w:val="020202"/>
          <w:spacing w:val="3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University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308"/>
      </w:pP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Press.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/>
        <w:ind w:left="1606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Rivers,</w:t>
      </w:r>
      <w:r>
        <w:rPr>
          <w:rFonts w:cs="Arial" w:hAnsi="Arial" w:eastAsia="Arial" w:ascii="Arial"/>
          <w:color w:val="020202"/>
          <w:spacing w:val="2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W</w:t>
      </w:r>
      <w:r>
        <w:rPr>
          <w:rFonts w:cs="Arial" w:hAnsi="Arial" w:eastAsia="Arial" w:ascii="Arial"/>
          <w:color w:val="171717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71"/>
          <w:sz w:val="18"/>
          <w:szCs w:val="18"/>
        </w:rPr>
        <w:t>L.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Mathews,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C.</w:t>
      </w:r>
      <w:r>
        <w:rPr>
          <w:rFonts w:cs="Arial" w:hAnsi="Arial" w:eastAsia="Arial" w:ascii="Arial"/>
          <w:color w:val="020202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1994.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3"/>
        <w:ind w:left="2304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Etika</w:t>
      </w:r>
      <w:r>
        <w:rPr>
          <w:rFonts w:cs="Arial" w:hAnsi="Arial" w:eastAsia="Arial" w:ascii="Arial"/>
          <w:color w:val="020202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Massa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3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Kecenderungan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Untuk</w:t>
      </w:r>
      <w:r>
        <w:rPr>
          <w:rFonts w:cs="Arial" w:hAnsi="Arial" w:eastAsia="Arial" w:ascii="Arial"/>
          <w:color w:val="020202"/>
          <w:spacing w:val="3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Melanggamya.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Alih</w:t>
      </w:r>
      <w:r>
        <w:rPr>
          <w:rFonts w:cs="Arial" w:hAnsi="Arial" w:eastAsia="Arial" w:ascii="Arial"/>
          <w:color w:val="020202"/>
          <w:spacing w:val="3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Bahasa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Arwah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297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Setiawan.</w:t>
      </w:r>
      <w:r>
        <w:rPr>
          <w:rFonts w:cs="Arial" w:hAnsi="Arial" w:eastAsia="Arial" w:ascii="Arial"/>
          <w:color w:val="020202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3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Gramedia</w:t>
      </w:r>
      <w:r>
        <w:rPr>
          <w:rFonts w:cs="Arial" w:hAnsi="Arial" w:eastAsia="Arial" w:ascii="Arial"/>
          <w:color w:val="020202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Pustaka</w:t>
      </w:r>
      <w:r>
        <w:rPr>
          <w:rFonts w:cs="Arial" w:hAnsi="Arial" w:eastAsia="Arial" w:ascii="Arial"/>
          <w:color w:val="020202"/>
          <w:spacing w:val="3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Utama.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88"/>
        <w:sectPr>
          <w:type w:val="continuous"/>
          <w:pgSz w:w="10520" w:h="14360"/>
          <w:pgMar w:top="640" w:bottom="280" w:left="860" w:right="1400"/>
        </w:sectPr>
      </w:pP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WACANA</w:t>
      </w:r>
      <w:r>
        <w:rPr>
          <w:rFonts w:cs="Arial" w:hAnsi="Arial" w:eastAsia="Arial" w:ascii="Arial"/>
          <w:color w:val="020202"/>
          <w:spacing w:val="5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Vol.</w:t>
      </w:r>
      <w:r>
        <w:rPr>
          <w:rFonts w:cs="Arial" w:hAnsi="Arial" w:eastAsia="Arial" w:ascii="Arial"/>
          <w:color w:val="020202"/>
          <w:spacing w:val="5"/>
          <w:w w:val="8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69"/>
          <w:sz w:val="14"/>
          <w:szCs w:val="14"/>
        </w:rPr>
        <w:t>V.</w:t>
      </w:r>
      <w:r>
        <w:rPr>
          <w:rFonts w:cs="Arial" w:hAnsi="Arial" w:eastAsia="Arial" w:ascii="Arial"/>
          <w:color w:val="020202"/>
          <w:spacing w:val="3"/>
          <w:w w:val="69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4"/>
          <w:szCs w:val="14"/>
        </w:rPr>
        <w:t>No</w:t>
      </w:r>
      <w:r>
        <w:rPr>
          <w:rFonts w:cs="Arial" w:hAnsi="Arial" w:eastAsia="Arial" w:ascii="Arial"/>
          <w:color w:val="2A2A2A"/>
          <w:spacing w:val="0"/>
          <w:w w:val="38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68"/>
          <w:sz w:val="14"/>
          <w:szCs w:val="14"/>
        </w:rPr>
        <w:t>17</w:t>
      </w:r>
      <w:r>
        <w:rPr>
          <w:rFonts w:cs="Arial" w:hAnsi="Arial" w:eastAsia="Arial" w:ascii="Arial"/>
          <w:color w:val="171717"/>
          <w:spacing w:val="0"/>
          <w:w w:val="48"/>
          <w:sz w:val="14"/>
          <w:szCs w:val="14"/>
        </w:rPr>
        <w:t>,</w:t>
      </w:r>
      <w:r>
        <w:rPr>
          <w:rFonts w:cs="Arial" w:hAnsi="Arial" w:eastAsia="Arial" w:ascii="Arial"/>
          <w:color w:val="171717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April</w:t>
      </w:r>
      <w:r>
        <w:rPr>
          <w:rFonts w:cs="Arial" w:hAnsi="Arial" w:eastAsia="Arial" w:ascii="Arial"/>
          <w:color w:val="020202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2006</w:t>
      </w:r>
      <w:r>
        <w:rPr>
          <w:rFonts w:cs="Arial" w:hAnsi="Arial" w:eastAsia="Arial" w:ascii="Arial"/>
          <w:color w:val="020202"/>
          <w:spacing w:val="0"/>
          <w:w w:val="81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020202"/>
          <w:spacing w:val="20"/>
          <w:w w:val="81"/>
          <w:sz w:val="14"/>
          <w:szCs w:val="14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0"/>
          <w:sz w:val="22"/>
          <w:szCs w:val="22"/>
        </w:rPr>
        <w:t>141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9" w:lineRule="exact" w:line="120"/>
        <w:ind w:left="1751"/>
      </w:pP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REALITAS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MASYARAKAT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DALAM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MEDIA</w:t>
      </w:r>
      <w:r>
        <w:rPr>
          <w:rFonts w:cs="Arial" w:hAnsi="Arial" w:eastAsia="Arial" w:ascii="Arial"/>
          <w:color w:val="020202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Mirza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Ronda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268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Seymour-Ure,</w:t>
      </w:r>
      <w:r>
        <w:rPr>
          <w:rFonts w:cs="Arial" w:hAnsi="Arial" w:eastAsia="Arial" w:ascii="Arial"/>
          <w:color w:val="020202"/>
          <w:spacing w:val="27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Colin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1974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5" w:lineRule="auto" w:line="187"/>
        <w:ind w:left="260" w:right="1579" w:firstLine="688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Political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Impact</w:t>
      </w:r>
      <w:r>
        <w:rPr>
          <w:rFonts w:cs="Arial" w:hAnsi="Arial" w:eastAsia="Arial" w:ascii="Arial"/>
          <w:color w:val="020202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Mass</w:t>
      </w:r>
      <w:r>
        <w:rPr>
          <w:rFonts w:cs="Arial" w:hAnsi="Arial" w:eastAsia="Arial" w:ascii="Arial"/>
          <w:color w:val="020202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Media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Beverly</w:t>
      </w:r>
      <w:r>
        <w:rPr>
          <w:rFonts w:cs="Arial" w:hAnsi="Arial" w:eastAsia="Arial" w:ascii="Arial"/>
          <w:color w:val="020202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Hills.</w:t>
      </w:r>
      <w:r>
        <w:rPr>
          <w:rFonts w:cs="Arial" w:hAnsi="Arial" w:eastAsia="Arial" w:ascii="Arial"/>
          <w:color w:val="020202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California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Sage</w:t>
      </w:r>
      <w:r>
        <w:rPr>
          <w:rFonts w:cs="Arial" w:hAnsi="Arial" w:eastAsia="Arial" w:ascii="Arial"/>
          <w:color w:val="020202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Publication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Inc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Sobur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Alex</w:t>
      </w:r>
      <w:r>
        <w:rPr>
          <w:rFonts w:cs="Arial" w:hAnsi="Arial" w:eastAsia="Arial" w:ascii="Arial"/>
          <w:color w:val="020202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2002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4" w:lineRule="exact" w:line="180"/>
        <w:ind w:left="934"/>
      </w:pP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Analisis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Teks</w:t>
      </w:r>
      <w:r>
        <w:rPr>
          <w:rFonts w:cs="Arial" w:hAnsi="Arial" w:eastAsia="Arial" w:ascii="Arial"/>
          <w:color w:val="020202"/>
          <w:spacing w:val="-1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0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position w:val="-2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position w:val="-2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"/>
          <w:w w:val="35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Suatu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Pengantar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Untuk</w:t>
      </w:r>
      <w:r>
        <w:rPr>
          <w:rFonts w:cs="Arial" w:hAnsi="Arial" w:eastAsia="Arial" w:ascii="Arial"/>
          <w:color w:val="020202"/>
          <w:spacing w:val="23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Analis</w:t>
      </w:r>
      <w:r>
        <w:rPr>
          <w:rFonts w:cs="Arial" w:hAnsi="Arial" w:eastAsia="Arial" w:ascii="Arial"/>
          <w:color w:val="1A1A1A"/>
          <w:spacing w:val="0"/>
          <w:w w:val="8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2"/>
          <w:sz w:val="18"/>
          <w:szCs w:val="18"/>
        </w:rPr>
        <w:t>Wacana</w:t>
      </w:r>
      <w:r>
        <w:rPr>
          <w:rFonts w:cs="Arial" w:hAnsi="Arial" w:eastAsia="Arial" w:ascii="Arial"/>
          <w:color w:val="1A1A1A"/>
          <w:spacing w:val="0"/>
          <w:w w:val="27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Analtsis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2"/>
          <w:sz w:val="18"/>
          <w:szCs w:val="18"/>
        </w:rPr>
        <w:t>Semiotik,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930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Analisis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Framing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18"/>
          <w:szCs w:val="18"/>
        </w:rPr>
        <w:t>Bandung:</w:t>
      </w:r>
      <w:r>
        <w:rPr>
          <w:rFonts w:cs="Arial" w:hAnsi="Arial" w:eastAsia="Arial" w:ascii="Arial"/>
          <w:color w:val="020202"/>
          <w:spacing w:val="22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PT</w:t>
      </w:r>
      <w:r>
        <w:rPr>
          <w:rFonts w:cs="Arial" w:hAnsi="Arial" w:eastAsia="Arial" w:ascii="Arial"/>
          <w:color w:val="2F2F2F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Remaja</w:t>
      </w:r>
      <w:r>
        <w:rPr>
          <w:rFonts w:cs="Arial" w:hAnsi="Arial" w:eastAsia="Arial" w:ascii="Arial"/>
          <w:color w:val="020202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Rosdakarya.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                                           </w:t>
      </w:r>
      <w:r>
        <w:rPr>
          <w:rFonts w:cs="Arial" w:hAnsi="Arial" w:eastAsia="Arial" w:ascii="Arial"/>
          <w:color w:val="020202"/>
          <w:spacing w:val="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0"/>
          <w:w w:val="17"/>
          <w:sz w:val="18"/>
          <w:szCs w:val="18"/>
        </w:rPr>
        <w:t>·</w:t>
      </w:r>
      <w:r>
        <w:rPr>
          <w:rFonts w:cs="Arial" w:hAnsi="Arial" w:eastAsia="Arial" w:ascii="Arial"/>
          <w:color w:val="757575"/>
          <w:spacing w:val="0"/>
          <w:w w:val="17"/>
          <w:sz w:val="18"/>
          <w:szCs w:val="18"/>
        </w:rPr>
        <w:t>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57575"/>
          <w:spacing w:val="8"/>
          <w:w w:val="17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0"/>
          <w:w w:val="109"/>
          <w:position w:val="3"/>
          <w:sz w:val="18"/>
          <w:szCs w:val="18"/>
        </w:rPr>
        <w:t>]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46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Siebert,</w:t>
      </w:r>
      <w:r>
        <w:rPr>
          <w:rFonts w:cs="Arial" w:hAnsi="Arial" w:eastAsia="Arial" w:ascii="Arial"/>
          <w:color w:val="020202"/>
          <w:spacing w:val="24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Fred</w:t>
      </w:r>
      <w:r>
        <w:rPr>
          <w:rFonts w:cs="Arial" w:hAnsi="Arial" w:eastAsia="Arial" w:ascii="Arial"/>
          <w:color w:val="020202"/>
          <w:spacing w:val="-1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S.</w:t>
      </w:r>
      <w:r>
        <w:rPr>
          <w:rFonts w:cs="Arial" w:hAnsi="Arial" w:eastAsia="Arial" w:ascii="Arial"/>
          <w:color w:val="020202"/>
          <w:spacing w:val="1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1986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1" w:lineRule="exact" w:line="180"/>
        <w:ind w:left="930"/>
        <w:sectPr>
          <w:pgMar w:footer="0" w:header="0" w:top="740" w:bottom="280" w:left="1320" w:right="860"/>
          <w:footerReference w:type="default" r:id="rId34"/>
          <w:pgSz w:w="10340" w:h="14220"/>
        </w:sectPr>
      </w:pPr>
      <w:r>
        <w:rPr>
          <w:rFonts w:cs="Arial" w:hAnsi="Arial" w:eastAsia="Arial" w:ascii="Arial"/>
          <w:color w:val="020202"/>
          <w:spacing w:val="0"/>
          <w:w w:val="80"/>
          <w:position w:val="-3"/>
          <w:sz w:val="18"/>
          <w:szCs w:val="18"/>
        </w:rPr>
        <w:t>Empat</w:t>
      </w:r>
      <w:r>
        <w:rPr>
          <w:rFonts w:cs="Arial" w:hAnsi="Arial" w:eastAsia="Arial" w:ascii="Arial"/>
          <w:color w:val="020202"/>
          <w:spacing w:val="0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8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8"/>
          <w:szCs w:val="18"/>
        </w:rPr>
        <w:t>Teori</w:t>
      </w:r>
      <w:r>
        <w:rPr>
          <w:rFonts w:cs="Arial" w:hAnsi="Arial" w:eastAsia="Arial" w:ascii="Arial"/>
          <w:color w:val="020202"/>
          <w:spacing w:val="-1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Pers.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Alih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Bahasa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Ors.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Putu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Laxman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Sanjaya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Pendit.</w:t>
      </w:r>
      <w:r>
        <w:rPr>
          <w:rFonts w:cs="Arial" w:hAnsi="Arial" w:eastAsia="Arial" w:ascii="Arial"/>
          <w:color w:val="020202"/>
          <w:spacing w:val="37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0"/>
          <w:w w:val="81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81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35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0"/>
          <w:w w:val="35"/>
          <w:position w:val="-3"/>
          <w:sz w:val="18"/>
          <w:szCs w:val="18"/>
        </w:rPr>
        <w:t>    </w:t>
      </w:r>
      <w:r>
        <w:rPr>
          <w:rFonts w:cs="Arial" w:hAnsi="Arial" w:eastAsia="Arial" w:ascii="Arial"/>
          <w:color w:val="1A1A1A"/>
          <w:spacing w:val="10"/>
          <w:w w:val="35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4"/>
          <w:position w:val="-3"/>
          <w:sz w:val="18"/>
          <w:szCs w:val="18"/>
        </w:rPr>
        <w:t>PT.</w:t>
      </w:r>
      <w:r>
        <w:rPr>
          <w:rFonts w:cs="Arial" w:hAnsi="Arial" w:eastAsia="Arial" w:ascii="Arial"/>
          <w:color w:val="020202"/>
          <w:spacing w:val="0"/>
          <w:w w:val="74"/>
          <w:position w:val="-3"/>
          <w:sz w:val="18"/>
          <w:szCs w:val="18"/>
        </w:rPr>
        <w:t>                            </w:t>
      </w:r>
      <w:r>
        <w:rPr>
          <w:rFonts w:cs="Arial" w:hAnsi="Arial" w:eastAsia="Arial" w:ascii="Arial"/>
          <w:color w:val="020202"/>
          <w:spacing w:val="16"/>
          <w:w w:val="74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71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94949"/>
          <w:spacing w:val="0"/>
          <w:w w:val="35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926" w:right="5198"/>
      </w:pPr>
      <w:r>
        <w:pict>
          <v:group style="position:absolute;margin-left:-1.51704e-007pt;margin-top:708.88pt;width:515pt;height:0pt;mso-position-horizontal-relative:page;mso-position-vertical-relative:page;z-index:-1425" coordorigin="0,14178" coordsize="10300,0">
            <v:shape style="position:absolute;left:0;top:14178;width:10300;height:0" coordorigin="0,14178" coordsize="10300,0" path="m10300,14178l0,14178e" filled="f" stroked="t" strokeweight="2pt" strokecolor="#020202">
              <v:path arrowok="t"/>
            </v:shape>
            <v:shape style="position:absolute;left:0;top:14178;width:10300;height:0" coordorigin="0,14178" coordsize="10300,0" path="m0,14178l10300,14178e" filled="f" stroked="t" strokeweight="2pt" strokecolor="#020202">
              <v:path arrowok="t"/>
            </v:shape>
            <w10:wrap type="none"/>
          </v:group>
        </w:pict>
      </w:r>
      <w:r>
        <w:pict>
          <v:group style="position:absolute;margin-left:462pt;margin-top:18.88pt;width:0pt;height:86pt;mso-position-horizontal-relative:page;mso-position-vertical-relative:page;z-index:-1426" coordorigin="9240,378" coordsize="0,1720">
            <v:shape style="position:absolute;left:9240;top:378;width:0;height:1720" coordorigin="9240,378" coordsize="0,1720" path="m9240,2098l9240,378e" filled="f" stroked="t" strokeweight="3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w w:val="83"/>
          <w:sz w:val="18"/>
          <w:szCs w:val="18"/>
        </w:rPr>
        <w:t>lntermasa</w:t>
      </w:r>
      <w:r>
        <w:rPr>
          <w:rFonts w:cs="Arial" w:hAnsi="Arial" w:eastAsia="Arial" w:ascii="Arial"/>
          <w:color w:val="2F2F2F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00000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35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Straubhaar,</w:t>
      </w:r>
      <w:r>
        <w:rPr>
          <w:rFonts w:cs="Arial" w:hAnsi="Arial" w:eastAsia="Arial" w:ascii="Arial"/>
          <w:color w:val="020202"/>
          <w:spacing w:val="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Joseph</w:t>
      </w:r>
      <w:r>
        <w:rPr>
          <w:rFonts w:cs="Arial" w:hAnsi="Arial" w:eastAsia="Arial" w:ascii="Arial"/>
          <w:color w:val="020202"/>
          <w:spacing w:val="3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0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2000.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1" w:lineRule="exact" w:line="200"/>
        <w:ind w:left="916" w:right="65"/>
      </w:pP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15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Now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position w:val="-1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3"/>
          <w:w w:val="3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Communication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39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in</w:t>
      </w:r>
      <w:r>
        <w:rPr>
          <w:rFonts w:cs="Arial" w:hAnsi="Arial" w:eastAsia="Arial" w:ascii="Arial"/>
          <w:color w:val="020202"/>
          <w:spacing w:val="23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23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Information</w:t>
      </w:r>
      <w:r>
        <w:rPr>
          <w:rFonts w:cs="Arial" w:hAnsi="Arial" w:eastAsia="Arial" w:ascii="Arial"/>
          <w:color w:val="020202"/>
          <w:spacing w:val="33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Age.</w:t>
      </w:r>
      <w:r>
        <w:rPr>
          <w:rFonts w:cs="Arial" w:hAnsi="Arial" w:eastAsia="Arial" w:ascii="Arial"/>
          <w:color w:val="020202"/>
          <w:spacing w:val="37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Wadsworth</w:t>
      </w:r>
      <w:r>
        <w:rPr>
          <w:rFonts w:cs="Arial" w:hAnsi="Arial" w:eastAsia="Arial" w:ascii="Arial"/>
          <w:color w:val="020202"/>
          <w:spacing w:val="26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82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26"/>
          <w:w w:val="8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1"/>
          <w:sz w:val="18"/>
          <w:szCs w:val="18"/>
        </w:rPr>
        <w:t>Thomson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60"/>
        <w:ind w:left="916" w:right="5279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Leaming.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24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Tiffen,</w:t>
      </w:r>
      <w:r>
        <w:rPr>
          <w:rFonts w:cs="Arial" w:hAnsi="Arial" w:eastAsia="Arial" w:ascii="Arial"/>
          <w:color w:val="020202"/>
          <w:spacing w:val="2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Rodney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1978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0" w:lineRule="exact" w:line="180"/>
        <w:ind w:left="905" w:right="87"/>
      </w:pP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News</w:t>
      </w:r>
      <w:r>
        <w:rPr>
          <w:rFonts w:cs="Arial" w:hAnsi="Arial" w:eastAsia="Arial" w:ascii="Arial"/>
          <w:color w:val="02020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From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South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East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Asia,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The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Sociology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News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Making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Singapore</w:t>
      </w:r>
      <w:r>
        <w:rPr>
          <w:rFonts w:cs="Arial" w:hAnsi="Arial" w:eastAsia="Arial" w:ascii="Arial"/>
          <w:color w:val="494949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Institute</w:t>
      </w:r>
      <w:r>
        <w:rPr>
          <w:rFonts w:cs="Arial" w:hAnsi="Arial" w:eastAsia="Arial" w:ascii="Arial"/>
          <w:color w:val="020202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South</w:t>
      </w:r>
      <w:r>
        <w:rPr>
          <w:rFonts w:cs="Arial" w:hAnsi="Arial" w:eastAsia="Arial" w:ascii="Arial"/>
          <w:color w:val="020202"/>
          <w:spacing w:val="29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East</w:t>
      </w:r>
      <w:r>
        <w:rPr>
          <w:rFonts w:cs="Arial" w:hAnsi="Arial" w:eastAsia="Arial" w:ascii="Arial"/>
          <w:color w:val="020202"/>
          <w:spacing w:val="-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Asia</w:t>
      </w:r>
      <w:r>
        <w:rPr>
          <w:rFonts w:cs="Arial" w:hAnsi="Arial" w:eastAsia="Arial" w:ascii="Arial"/>
          <w:color w:val="020202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Studies.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214"/>
      </w:pPr>
      <w:r>
        <w:rPr>
          <w:rFonts w:cs="Arial" w:hAnsi="Arial" w:eastAsia="Arial" w:ascii="Arial"/>
          <w:color w:val="020202"/>
          <w:w w:val="84"/>
          <w:sz w:val="18"/>
          <w:szCs w:val="18"/>
        </w:rPr>
        <w:t>Tunstall</w:t>
      </w:r>
      <w:r>
        <w:rPr>
          <w:rFonts w:cs="Arial" w:hAnsi="Arial" w:eastAsia="Arial" w:ascii="Arial"/>
          <w:color w:val="1A1A1A"/>
          <w:w w:val="27"/>
          <w:sz w:val="18"/>
          <w:szCs w:val="18"/>
        </w:rPr>
        <w:t>,</w:t>
      </w:r>
      <w:r>
        <w:rPr>
          <w:rFonts w:cs="Arial" w:hAnsi="Arial" w:eastAsia="Arial" w:ascii="Arial"/>
          <w:color w:val="1A1A1A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Jeremy</w:t>
      </w:r>
      <w:r>
        <w:rPr>
          <w:rFonts w:cs="Arial" w:hAnsi="Arial" w:eastAsia="Arial" w:ascii="Arial"/>
          <w:color w:val="020202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18"/>
          <w:szCs w:val="18"/>
        </w:rPr>
        <w:t>(editor)</w:t>
      </w:r>
      <w:r>
        <w:rPr>
          <w:rFonts w:cs="Arial" w:hAnsi="Arial" w:eastAsia="Arial" w:ascii="Arial"/>
          <w:color w:val="2F2F2F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8"/>
          <w:szCs w:val="18"/>
        </w:rPr>
        <w:t>2001.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7" w:lineRule="exact" w:line="160"/>
        <w:ind w:left="199" w:right="902" w:firstLine="695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-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Occupations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1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Professions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6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Reader.</w:t>
      </w:r>
      <w:r>
        <w:rPr>
          <w:rFonts w:cs="Arial" w:hAnsi="Arial" w:eastAsia="Arial" w:ascii="Arial"/>
          <w:color w:val="020202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Oxford</w:t>
      </w:r>
      <w:r>
        <w:rPr>
          <w:rFonts w:cs="Arial" w:hAnsi="Arial" w:eastAsia="Arial" w:ascii="Arial"/>
          <w:color w:val="020202"/>
          <w:spacing w:val="3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University</w:t>
      </w:r>
      <w:r>
        <w:rPr>
          <w:rFonts w:cs="Arial" w:hAnsi="Arial" w:eastAsia="Arial" w:ascii="Arial"/>
          <w:color w:val="020202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Press.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Wahyudi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J.B.</w:t>
      </w:r>
      <w:r>
        <w:rPr>
          <w:rFonts w:cs="Arial" w:hAnsi="Arial" w:eastAsia="Arial" w:ascii="Arial"/>
          <w:color w:val="020202"/>
          <w:spacing w:val="3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18"/>
          <w:szCs w:val="18"/>
        </w:rPr>
        <w:t>1991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1" w:lineRule="exact" w:line="180"/>
        <w:ind w:left="196" w:right="2084" w:firstLine="691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Komunikasi</w:t>
      </w:r>
      <w:r>
        <w:rPr>
          <w:rFonts w:cs="Arial" w:hAnsi="Arial" w:eastAsia="Arial" w:ascii="Arial"/>
          <w:color w:val="020202"/>
          <w:spacing w:val="1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Jurnalistik.</w:t>
      </w:r>
      <w:r>
        <w:rPr>
          <w:rFonts w:cs="Arial" w:hAnsi="Arial" w:eastAsia="Arial" w:ascii="Arial"/>
          <w:color w:val="020202"/>
          <w:spacing w:val="2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Bandung</w:t>
      </w:r>
      <w:r>
        <w:rPr>
          <w:rFonts w:cs="Arial" w:hAnsi="Arial" w:eastAsia="Arial" w:ascii="Arial"/>
          <w:color w:val="020202"/>
          <w:spacing w:val="3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49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13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Penerbit</w:t>
      </w:r>
      <w:r>
        <w:rPr>
          <w:rFonts w:cs="Arial" w:hAnsi="Arial" w:eastAsia="Arial" w:ascii="Arial"/>
          <w:color w:val="020202"/>
          <w:spacing w:val="1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Alumni.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Wilson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Stanle</w:t>
      </w:r>
      <w:r>
        <w:rPr>
          <w:rFonts w:cs="Arial" w:hAnsi="Arial" w:eastAsia="Arial" w:ascii="Arial"/>
          <w:color w:val="020202"/>
          <w:spacing w:val="1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Roy.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1988.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                                                                  </w:t>
      </w:r>
      <w:r>
        <w:rPr>
          <w:rFonts w:cs="Arial" w:hAnsi="Arial" w:eastAsia="Arial" w:ascii="Arial"/>
          <w:color w:val="020202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auto" w:line="190"/>
        <w:ind w:left="188" w:right="1729" w:firstLine="695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Mass</w:t>
      </w:r>
      <w:r>
        <w:rPr>
          <w:rFonts w:cs="Arial" w:hAnsi="Arial" w:eastAsia="Arial" w:ascii="Arial"/>
          <w:color w:val="020202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Media/Mass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Culture</w:t>
      </w:r>
      <w:r>
        <w:rPr>
          <w:rFonts w:cs="Arial" w:hAnsi="Arial" w:eastAsia="Arial" w:ascii="Arial"/>
          <w:color w:val="020202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an</w:t>
      </w:r>
      <w:r>
        <w:rPr>
          <w:rFonts w:cs="Arial" w:hAnsi="Arial" w:eastAsia="Arial" w:ascii="Arial"/>
          <w:color w:val="020202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Introduction.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0"/>
          <w:sz w:val="20"/>
          <w:szCs w:val="20"/>
        </w:rPr>
        <w:t>Mc</w:t>
      </w:r>
      <w:r>
        <w:rPr>
          <w:rFonts w:cs="Times New Roman" w:hAnsi="Times New Roman" w:eastAsia="Times New Roman" w:ascii="Times New Roman"/>
          <w:color w:val="020202"/>
          <w:spacing w:val="13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Grow</w:t>
      </w:r>
      <w:r>
        <w:rPr>
          <w:rFonts w:cs="Arial" w:hAnsi="Arial" w:eastAsia="Arial" w:ascii="Arial"/>
          <w:color w:val="020202"/>
          <w:spacing w:val="2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Hill</w:t>
      </w:r>
      <w:r>
        <w:rPr>
          <w:rFonts w:cs="Arial" w:hAnsi="Arial" w:eastAsia="Arial" w:ascii="Arial"/>
          <w:color w:val="020202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Inc.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Wright.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Charles</w:t>
      </w:r>
      <w:r>
        <w:rPr>
          <w:rFonts w:cs="Arial" w:hAnsi="Arial" w:eastAsia="Arial" w:ascii="Arial"/>
          <w:color w:val="020202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R.</w:t>
      </w:r>
      <w:r>
        <w:rPr>
          <w:rFonts w:cs="Arial" w:hAnsi="Arial" w:eastAsia="Arial" w:ascii="Arial"/>
          <w:color w:val="020202"/>
          <w:spacing w:val="15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1998</w:t>
      </w:r>
      <w:r>
        <w:rPr>
          <w:rFonts w:cs="Arial" w:hAnsi="Arial" w:eastAsia="Arial" w:ascii="Arial"/>
          <w:color w:val="1A1A1A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0" w:lineRule="exact" w:line="180"/>
        <w:ind w:left="185" w:right="1790" w:firstLine="691"/>
      </w:pP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Sosiologi</w:t>
      </w:r>
      <w:r>
        <w:rPr>
          <w:rFonts w:cs="Arial" w:hAnsi="Arial" w:eastAsia="Arial" w:ascii="Arial"/>
          <w:color w:val="020202"/>
          <w:spacing w:val="1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2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Massa</w:t>
      </w:r>
      <w:r>
        <w:rPr>
          <w:rFonts w:cs="Arial" w:hAnsi="Arial" w:eastAsia="Arial" w:ascii="Arial"/>
          <w:color w:val="1A1A1A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Bandung</w:t>
      </w:r>
      <w:r>
        <w:rPr>
          <w:rFonts w:cs="Arial" w:hAnsi="Arial" w:eastAsia="Arial" w:ascii="Arial"/>
          <w:color w:val="020202"/>
          <w:spacing w:val="3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20"/>
          <w:w w:val="4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PT.</w:t>
      </w:r>
      <w:r>
        <w:rPr>
          <w:rFonts w:cs="Arial" w:hAnsi="Arial" w:eastAsia="Arial" w:ascii="Arial"/>
          <w:color w:val="020202"/>
          <w:spacing w:val="1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Remaja</w:t>
      </w:r>
      <w:r>
        <w:rPr>
          <w:rFonts w:cs="Arial" w:hAnsi="Arial" w:eastAsia="Arial" w:ascii="Arial"/>
          <w:color w:val="020202"/>
          <w:spacing w:val="-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Rosdakarya.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Sumber-sumber</w:t>
      </w:r>
      <w:r>
        <w:rPr>
          <w:rFonts w:cs="Arial" w:hAnsi="Arial" w:eastAsia="Arial" w:ascii="Arial"/>
          <w:color w:val="020202"/>
          <w:spacing w:val="-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lainnya</w:t>
      </w:r>
      <w:r>
        <w:rPr>
          <w:rFonts w:cs="Arial" w:hAnsi="Arial" w:eastAsia="Arial" w:ascii="Arial"/>
          <w:color w:val="020202"/>
          <w:spacing w:val="3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42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0"/>
        <w:ind w:left="178"/>
      </w:pPr>
      <w:r>
        <w:rPr>
          <w:rFonts w:cs="Arial" w:hAnsi="Arial" w:eastAsia="Arial" w:ascii="Arial"/>
          <w:color w:val="020202"/>
          <w:w w:val="84"/>
          <w:sz w:val="18"/>
          <w:szCs w:val="18"/>
        </w:rPr>
        <w:t>Astraatmaja</w:t>
      </w:r>
      <w:r>
        <w:rPr>
          <w:rFonts w:cs="Arial" w:hAnsi="Arial" w:eastAsia="Arial" w:ascii="Arial"/>
          <w:color w:val="1A1A1A"/>
          <w:w w:val="35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Atmakusumah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(Ketua</w:t>
      </w:r>
      <w:r>
        <w:rPr>
          <w:rFonts w:cs="Arial" w:hAnsi="Arial" w:eastAsia="Arial" w:ascii="Arial"/>
          <w:color w:val="020202"/>
          <w:spacing w:val="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Dewan</w:t>
      </w:r>
      <w:r>
        <w:rPr>
          <w:rFonts w:cs="Arial" w:hAnsi="Arial" w:eastAsia="Arial" w:ascii="Arial"/>
          <w:color w:val="020202"/>
          <w:spacing w:val="2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Pers</w:t>
      </w:r>
      <w:r>
        <w:rPr>
          <w:rFonts w:cs="Arial" w:hAnsi="Arial" w:eastAsia="Arial" w:ascii="Arial"/>
          <w:color w:val="020202"/>
          <w:spacing w:val="1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(2000</w:t>
      </w:r>
      <w:r>
        <w:rPr>
          <w:rFonts w:cs="Arial" w:hAnsi="Arial" w:eastAsia="Arial" w:ascii="Arial"/>
          <w:color w:val="020202"/>
          <w:spacing w:val="-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2003)</w:t>
      </w:r>
      <w:r>
        <w:rPr>
          <w:rFonts w:cs="Arial" w:hAnsi="Arial" w:eastAsia="Arial" w:ascii="Arial"/>
          <w:color w:val="1A1A1A"/>
          <w:spacing w:val="0"/>
          <w:w w:val="4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7"/>
        <w:ind w:left="862" w:right="106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"Pers</w:t>
      </w:r>
      <w:r>
        <w:rPr>
          <w:rFonts w:cs="Arial" w:hAnsi="Arial" w:eastAsia="Arial" w:ascii="Arial"/>
          <w:color w:val="020202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Mencari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Kebenaran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35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6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Benarkah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PM</w:t>
      </w:r>
      <w:r>
        <w:rPr>
          <w:rFonts w:cs="Arial" w:hAnsi="Arial" w:eastAsia="Arial" w:ascii="Arial"/>
          <w:color w:val="020202"/>
          <w:spacing w:val="3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Khrushchev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Memukulkan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Sepatunya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2" w:lineRule="exact" w:line="180"/>
        <w:ind w:left="174" w:right="2180" w:firstLine="688"/>
      </w:pP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Meja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Sidang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MU</w:t>
      </w:r>
      <w:r>
        <w:rPr>
          <w:rFonts w:cs="Arial" w:hAnsi="Arial" w:eastAsia="Arial" w:ascii="Arial"/>
          <w:color w:val="020202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PBB</w:t>
      </w:r>
      <w:r>
        <w:rPr>
          <w:rFonts w:cs="Arial" w:hAnsi="Arial" w:eastAsia="Arial" w:ascii="Arial"/>
          <w:color w:val="020202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?".</w:t>
      </w:r>
      <w:r>
        <w:rPr>
          <w:rFonts w:cs="Arial" w:hAnsi="Arial" w:eastAsia="Arial" w:ascii="Arial"/>
          <w:color w:val="020202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Kompas,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26</w:t>
      </w:r>
      <w:r>
        <w:rPr>
          <w:rFonts w:cs="Arial" w:hAnsi="Arial" w:eastAsia="Arial" w:ascii="Arial"/>
          <w:color w:val="020202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Agustus</w:t>
      </w:r>
      <w:r>
        <w:rPr>
          <w:rFonts w:cs="Arial" w:hAnsi="Arial" w:eastAsia="Arial" w:ascii="Arial"/>
          <w:color w:val="020202"/>
          <w:spacing w:val="2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2003.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Nugraheni,</w:t>
      </w:r>
      <w:r>
        <w:rPr>
          <w:rFonts w:cs="Arial" w:hAnsi="Arial" w:eastAsia="Arial" w:ascii="Arial"/>
          <w:color w:val="020202"/>
          <w:spacing w:val="4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Yuli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0" w:lineRule="exact" w:line="180"/>
        <w:ind w:left="858" w:right="123" w:hanging="4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"Orientasi</w:t>
      </w:r>
      <w:r>
        <w:rPr>
          <w:rFonts w:cs="Arial" w:hAnsi="Arial" w:eastAsia="Arial" w:ascii="Arial"/>
          <w:color w:val="020202"/>
          <w:spacing w:val="3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Pemberitaan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Harian</w:t>
      </w:r>
      <w:r>
        <w:rPr>
          <w:rFonts w:cs="Arial" w:hAnsi="Arial" w:eastAsia="Arial" w:ascii="Arial"/>
          <w:color w:val="020202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Ekonomi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Mangenai</w:t>
      </w:r>
      <w:r>
        <w:rPr>
          <w:rFonts w:cs="Arial" w:hAnsi="Arial" w:eastAsia="Arial" w:ascii="Arial"/>
          <w:color w:val="020202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Masalah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Otonomi</w:t>
      </w:r>
      <w:r>
        <w:rPr>
          <w:rFonts w:cs="Arial" w:hAnsi="Arial" w:eastAsia="Arial" w:ascii="Arial"/>
          <w:color w:val="020202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Daerah".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Jurnal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llmu</w:t>
      </w:r>
      <w:r>
        <w:rPr>
          <w:rFonts w:cs="Arial" w:hAnsi="Arial" w:eastAsia="Arial" w:ascii="Arial"/>
          <w:color w:val="020202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Komunikasi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"Citra"</w:t>
      </w:r>
      <w:r>
        <w:rPr>
          <w:rFonts w:cs="Arial" w:hAnsi="Arial" w:eastAsia="Arial" w:ascii="Arial"/>
          <w:color w:val="020202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Vol.</w:t>
      </w:r>
      <w:r>
        <w:rPr>
          <w:rFonts w:cs="Arial" w:hAnsi="Arial" w:eastAsia="Arial" w:ascii="Arial"/>
          <w:color w:val="020202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02</w:t>
      </w:r>
      <w:r>
        <w:rPr>
          <w:rFonts w:cs="Arial" w:hAnsi="Arial" w:eastAsia="Arial" w:ascii="Arial"/>
          <w:color w:val="020202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No.</w:t>
      </w:r>
      <w:r>
        <w:rPr>
          <w:rFonts w:cs="Arial" w:hAnsi="Arial" w:eastAsia="Arial" w:ascii="Arial"/>
          <w:color w:val="020202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Tahun</w:t>
      </w:r>
      <w:r>
        <w:rPr>
          <w:rFonts w:cs="Arial" w:hAnsi="Arial" w:eastAsia="Arial" w:ascii="Arial"/>
          <w:color w:val="020202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2002.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63"/>
      </w:pP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SK,</w:t>
      </w:r>
      <w:r>
        <w:rPr>
          <w:rFonts w:cs="Arial" w:hAnsi="Arial" w:eastAsia="Arial" w:ascii="Arial"/>
          <w:color w:val="020202"/>
          <w:spacing w:val="3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8"/>
          <w:szCs w:val="18"/>
        </w:rPr>
        <w:t>lshadi.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9"/>
        <w:ind w:left="840" w:right="127" w:firstLine="7"/>
      </w:pPr>
      <w:r>
        <w:rPr>
          <w:rFonts w:cs="Arial" w:hAnsi="Arial" w:eastAsia="Arial" w:ascii="Arial"/>
          <w:color w:val="1A1A1A"/>
          <w:w w:val="61"/>
          <w:sz w:val="18"/>
          <w:szCs w:val="18"/>
        </w:rPr>
        <w:t>"</w:t>
      </w:r>
      <w:r>
        <w:rPr>
          <w:rFonts w:cs="Arial" w:hAnsi="Arial" w:eastAsia="Arial" w:ascii="Arial"/>
          <w:color w:val="020202"/>
          <w:w w:val="82"/>
          <w:sz w:val="18"/>
          <w:szCs w:val="18"/>
        </w:rPr>
        <w:t>Peranan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elevisi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Era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Reformasi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Dalam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Mencerdaskan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Kehidupan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Bangsa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27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0"/>
          <w:w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Antara</w:t>
      </w:r>
      <w:r>
        <w:rPr>
          <w:rFonts w:cs="Arial" w:hAnsi="Arial" w:eastAsia="Arial" w:ascii="Arial"/>
          <w:color w:val="020202"/>
          <w:spacing w:val="2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Realita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2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Harapan".</w:t>
      </w:r>
      <w:r>
        <w:rPr>
          <w:rFonts w:cs="Arial" w:hAnsi="Arial" w:eastAsia="Arial" w:ascii="Arial"/>
          <w:color w:val="020202"/>
          <w:spacing w:val="3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Orasi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llmiah</w:t>
      </w:r>
      <w:r>
        <w:rPr>
          <w:rFonts w:cs="Arial" w:hAnsi="Arial" w:eastAsia="Arial" w:ascii="Arial"/>
          <w:color w:val="020202"/>
          <w:spacing w:val="2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Wisuda</w:t>
      </w:r>
      <w:r>
        <w:rPr>
          <w:rFonts w:cs="Arial" w:hAnsi="Arial" w:eastAsia="Arial" w:ascii="Arial"/>
          <w:color w:val="020202"/>
          <w:spacing w:val="2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XVIII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Universitas</w:t>
      </w:r>
      <w:r>
        <w:rPr>
          <w:rFonts w:cs="Arial" w:hAnsi="Arial" w:eastAsia="Arial" w:ascii="Arial"/>
          <w:color w:val="020202"/>
          <w:spacing w:val="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Sahid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Jakarta</w:t>
      </w:r>
      <w:r>
        <w:rPr>
          <w:rFonts w:cs="Arial" w:hAnsi="Arial" w:eastAsia="Arial" w:ascii="Arial"/>
          <w:color w:val="020202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Tahun</w:t>
      </w:r>
      <w:r>
        <w:rPr>
          <w:rFonts w:cs="Arial" w:hAnsi="Arial" w:eastAsia="Arial" w:ascii="Arial"/>
          <w:color w:val="020202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Akademik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2003/2004.</w:t>
      </w:r>
      <w:r>
        <w:rPr>
          <w:rFonts w:cs="Arial" w:hAnsi="Arial" w:eastAsia="Arial" w:ascii="Arial"/>
          <w:color w:val="020202"/>
          <w:spacing w:val="2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Jakarta.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22</w:t>
      </w:r>
      <w:r>
        <w:rPr>
          <w:rFonts w:cs="Arial" w:hAnsi="Arial" w:eastAsia="Arial" w:ascii="Arial"/>
          <w:color w:val="020202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Juni</w:t>
      </w:r>
      <w:r>
        <w:rPr>
          <w:rFonts w:cs="Arial" w:hAnsi="Arial" w:eastAsia="Arial" w:ascii="Arial"/>
          <w:color w:val="020202"/>
          <w:spacing w:val="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2004.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52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Suriasumantri,</w:t>
      </w:r>
      <w:r>
        <w:rPr>
          <w:rFonts w:cs="Arial" w:hAnsi="Arial" w:eastAsia="Arial" w:ascii="Arial"/>
          <w:color w:val="020202"/>
          <w:spacing w:val="3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Jujun</w:t>
      </w:r>
      <w:r>
        <w:rPr>
          <w:rFonts w:cs="Arial" w:hAnsi="Arial" w:eastAsia="Arial" w:ascii="Arial"/>
          <w:color w:val="020202"/>
          <w:spacing w:val="3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exact" w:line="180"/>
        <w:ind w:left="829" w:right="143" w:firstLine="4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"An</w:t>
      </w:r>
      <w:r>
        <w:rPr>
          <w:rFonts w:cs="Arial" w:hAnsi="Arial" w:eastAsia="Arial" w:ascii="Arial"/>
          <w:color w:val="020202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Anatomy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of</w:t>
      </w:r>
      <w:r>
        <w:rPr>
          <w:rFonts w:cs="Arial" w:hAnsi="Arial" w:eastAsia="Arial" w:ascii="Arial"/>
          <w:color w:val="02020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Research</w:t>
      </w:r>
      <w:r>
        <w:rPr>
          <w:rFonts w:cs="Arial" w:hAnsi="Arial" w:eastAsia="Arial" w:ascii="Arial"/>
          <w:color w:val="020202"/>
          <w:spacing w:val="2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Prerequisites,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Strengths</w:t>
      </w:r>
      <w:r>
        <w:rPr>
          <w:rFonts w:cs="Arial" w:hAnsi="Arial" w:eastAsia="Arial" w:ascii="Arial"/>
          <w:color w:val="020202"/>
          <w:spacing w:val="2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and</w:t>
      </w:r>
      <w:r>
        <w:rPr>
          <w:rFonts w:cs="Arial" w:hAnsi="Arial" w:eastAsia="Arial" w:ascii="Arial"/>
          <w:color w:val="020202"/>
          <w:spacing w:val="3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Weaknesses</w:t>
      </w:r>
      <w:r>
        <w:rPr>
          <w:rFonts w:cs="Arial" w:hAnsi="Arial" w:eastAsia="Arial" w:ascii="Arial"/>
          <w:color w:val="1A1A1A"/>
          <w:spacing w:val="0"/>
          <w:w w:val="66"/>
          <w:sz w:val="18"/>
          <w:szCs w:val="18"/>
        </w:rPr>
        <w:t>"</w:t>
      </w:r>
      <w:r>
        <w:rPr>
          <w:rFonts w:cs="Arial" w:hAnsi="Arial" w:eastAsia="Arial" w:ascii="Arial"/>
          <w:color w:val="020202"/>
          <w:spacing w:val="0"/>
          <w:w w:val="42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Majalah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llmu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dan</w:t>
      </w:r>
      <w:r>
        <w:rPr>
          <w:rFonts w:cs="Arial" w:hAnsi="Arial" w:eastAsia="Arial" w:ascii="Arial"/>
          <w:color w:val="020202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Penelitian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"Parameter"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No.</w:t>
      </w:r>
      <w:r>
        <w:rPr>
          <w:rFonts w:cs="Arial" w:hAnsi="Arial" w:eastAsia="Arial" w:ascii="Arial"/>
          <w:color w:val="020202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108</w:t>
      </w:r>
      <w:r>
        <w:rPr>
          <w:rFonts w:cs="Arial" w:hAnsi="Arial" w:eastAsia="Arial" w:ascii="Arial"/>
          <w:color w:val="020202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ahun</w:t>
      </w:r>
      <w:r>
        <w:rPr>
          <w:rFonts w:cs="Arial" w:hAnsi="Arial" w:eastAsia="Arial" w:ascii="Arial"/>
          <w:color w:val="020202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18"/>
          <w:szCs w:val="18"/>
        </w:rPr>
        <w:t>X.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45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Sudibyo,</w:t>
      </w:r>
      <w:r>
        <w:rPr>
          <w:rFonts w:cs="Arial" w:hAnsi="Arial" w:eastAsia="Arial" w:ascii="Arial"/>
          <w:color w:val="020202"/>
          <w:spacing w:val="2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Agus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6" w:lineRule="exact" w:line="180"/>
        <w:ind w:left="138" w:right="1989" w:firstLine="691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"AI-Jezeera</w:t>
      </w:r>
      <w:r>
        <w:rPr>
          <w:rFonts w:cs="Arial" w:hAnsi="Arial" w:eastAsia="Arial" w:ascii="Arial"/>
          <w:color w:val="020202"/>
          <w:spacing w:val="2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di</w:t>
      </w:r>
      <w:r>
        <w:rPr>
          <w:rFonts w:cs="Arial" w:hAnsi="Arial" w:eastAsia="Arial" w:ascii="Arial"/>
          <w:color w:val="020202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engah</w:t>
      </w:r>
      <w:r>
        <w:rPr>
          <w:rFonts w:cs="Arial" w:hAnsi="Arial" w:eastAsia="Arial" w:ascii="Arial"/>
          <w:color w:val="020202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Media</w:t>
      </w:r>
      <w:r>
        <w:rPr>
          <w:rFonts w:cs="Arial" w:hAnsi="Arial" w:eastAsia="Arial" w:ascii="Arial"/>
          <w:color w:val="020202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Barat",</w:t>
      </w:r>
      <w:r>
        <w:rPr>
          <w:rFonts w:cs="Arial" w:hAnsi="Arial" w:eastAsia="Arial" w:ascii="Arial"/>
          <w:color w:val="020202"/>
          <w:spacing w:val="3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Kompas</w:t>
      </w:r>
      <w:r>
        <w:rPr>
          <w:rFonts w:cs="Arial" w:hAnsi="Arial" w:eastAsia="Arial" w:ascii="Arial"/>
          <w:color w:val="020202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-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April</w:t>
      </w:r>
      <w:r>
        <w:rPr>
          <w:rFonts w:cs="Arial" w:hAnsi="Arial" w:eastAsia="Arial" w:ascii="Arial"/>
          <w:color w:val="020202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2003</w:t>
      </w:r>
      <w:r>
        <w:rPr>
          <w:rFonts w:cs="Arial" w:hAnsi="Arial" w:eastAsia="Arial" w:ascii="Arial"/>
          <w:color w:val="2F2F2F"/>
          <w:spacing w:val="0"/>
          <w:w w:val="34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3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Tajuk</w:t>
      </w:r>
      <w:r>
        <w:rPr>
          <w:rFonts w:cs="Arial" w:hAnsi="Arial" w:eastAsia="Arial" w:ascii="Arial"/>
          <w:color w:val="020202"/>
          <w:spacing w:val="3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Rencana</w:t>
      </w:r>
      <w:r>
        <w:rPr>
          <w:rFonts w:cs="Arial" w:hAnsi="Arial" w:eastAsia="Arial" w:ascii="Arial"/>
          <w:color w:val="020202"/>
          <w:spacing w:val="1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Kompas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0" w:lineRule="exact" w:line="180"/>
        <w:ind w:left="138" w:right="2013" w:firstLine="688"/>
      </w:pP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"Refleksi</w:t>
      </w:r>
      <w:r>
        <w:rPr>
          <w:rFonts w:cs="Arial" w:hAnsi="Arial" w:eastAsia="Arial" w:ascii="Arial"/>
          <w:color w:val="020202"/>
          <w:spacing w:val="1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Kritis</w:t>
      </w:r>
      <w:r>
        <w:rPr>
          <w:rFonts w:cs="Arial" w:hAnsi="Arial" w:eastAsia="Arial" w:ascii="Arial"/>
          <w:color w:val="020202"/>
          <w:spacing w:val="27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pada</w:t>
      </w:r>
      <w:r>
        <w:rPr>
          <w:rFonts w:cs="Arial" w:hAnsi="Arial" w:eastAsia="Arial" w:ascii="Arial"/>
          <w:color w:val="020202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Hari</w:t>
      </w:r>
      <w:r>
        <w:rPr>
          <w:rFonts w:cs="Arial" w:hAnsi="Arial" w:eastAsia="Arial" w:ascii="Arial"/>
          <w:color w:val="020202"/>
          <w:spacing w:val="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Pers</w:t>
      </w:r>
      <w:r>
        <w:rPr>
          <w:rFonts w:cs="Arial" w:hAnsi="Arial" w:eastAsia="Arial" w:ascii="Arial"/>
          <w:color w:val="020202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Nasional".</w:t>
      </w:r>
      <w:r>
        <w:rPr>
          <w:rFonts w:cs="Arial" w:hAnsi="Arial" w:eastAsia="Arial" w:ascii="Arial"/>
          <w:color w:val="020202"/>
          <w:spacing w:val="3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Februari</w:t>
      </w:r>
      <w:r>
        <w:rPr>
          <w:rFonts w:cs="Arial" w:hAnsi="Arial" w:eastAsia="Arial" w:ascii="Arial"/>
          <w:color w:val="020202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2001.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Kompas,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16</w:t>
      </w:r>
      <w:r>
        <w:rPr>
          <w:rFonts w:cs="Arial" w:hAnsi="Arial" w:eastAsia="Arial" w:ascii="Arial"/>
          <w:color w:val="020202"/>
          <w:spacing w:val="-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Mei</w:t>
      </w:r>
      <w:r>
        <w:rPr>
          <w:rFonts w:cs="Arial" w:hAnsi="Arial" w:eastAsia="Arial" w:ascii="Arial"/>
          <w:color w:val="020202"/>
          <w:spacing w:val="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2001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34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Kompas,</w:t>
      </w:r>
      <w:r>
        <w:rPr>
          <w:rFonts w:cs="Arial" w:hAnsi="Arial" w:eastAsia="Arial" w:ascii="Arial"/>
          <w:color w:val="020202"/>
          <w:spacing w:val="4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23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Desember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2002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 w:lineRule="exact" w:line="140"/>
        <w:ind w:left="134"/>
      </w:pPr>
      <w:r>
        <w:rPr>
          <w:rFonts w:cs="Arial" w:hAnsi="Arial" w:eastAsia="Arial" w:ascii="Arial"/>
          <w:color w:val="020202"/>
          <w:spacing w:val="0"/>
          <w:w w:val="82"/>
          <w:position w:val="-5"/>
          <w:sz w:val="18"/>
          <w:szCs w:val="18"/>
        </w:rPr>
        <w:t>Republika,</w:t>
      </w:r>
      <w:r>
        <w:rPr>
          <w:rFonts w:cs="Arial" w:hAnsi="Arial" w:eastAsia="Arial" w:ascii="Arial"/>
          <w:color w:val="020202"/>
          <w:spacing w:val="24"/>
          <w:w w:val="82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8"/>
          <w:szCs w:val="18"/>
        </w:rPr>
        <w:t>30</w:t>
      </w:r>
      <w:r>
        <w:rPr>
          <w:rFonts w:cs="Arial" w:hAnsi="Arial" w:eastAsia="Arial" w:ascii="Arial"/>
          <w:color w:val="020202"/>
          <w:spacing w:val="-2"/>
          <w:w w:val="82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8"/>
          <w:szCs w:val="18"/>
        </w:rPr>
        <w:t>September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82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2"/>
          <w:position w:val="-5"/>
          <w:sz w:val="18"/>
          <w:szCs w:val="18"/>
        </w:rPr>
        <w:t>2000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00"/>
        <w:ind w:left="131" w:right="-75"/>
      </w:pPr>
      <w:r>
        <w:pict>
          <v:shape type="#_x0000_t75" style="position:absolute;margin-left:454.1pt;margin-top:12.9964pt;width:6.26pt;height:46.58pt;mso-position-horizontal-relative:page;mso-position-vertical-relative:paragraph;z-index:-1428">
            <v:imagedata o:title="" r:id="rId35"/>
          </v:shape>
        </w:pict>
      </w:r>
      <w:hyperlink r:id="rId36">
        <w:r>
          <w:rPr>
            <w:rFonts w:cs="Arial" w:hAnsi="Arial" w:eastAsia="Arial" w:ascii="Arial"/>
            <w:color w:val="020202"/>
            <w:w w:val="85"/>
            <w:position w:val="1"/>
            <w:sz w:val="18"/>
            <w:szCs w:val="18"/>
          </w:rPr>
          <w:t>Htt://www</w:t>
        </w:r>
        <w:r>
          <w:rPr>
            <w:rFonts w:cs="Arial" w:hAnsi="Arial" w:eastAsia="Arial" w:ascii="Arial"/>
            <w:color w:val="1A1A1A"/>
            <w:w w:val="42"/>
            <w:position w:val="1"/>
            <w:sz w:val="18"/>
            <w:szCs w:val="18"/>
          </w:rPr>
          <w:t>.</w:t>
        </w:r>
        <w:r>
          <w:rPr>
            <w:rFonts w:cs="Arial" w:hAnsi="Arial" w:eastAsia="Arial" w:ascii="Arial"/>
            <w:color w:val="020202"/>
            <w:w w:val="84"/>
            <w:position w:val="1"/>
            <w:sz w:val="18"/>
            <w:szCs w:val="18"/>
          </w:rPr>
          <w:t>elsim.or.id/divisi/mwatch/naskediv08/wdtk.html.</w:t>
        </w:r>
      </w:hyperlink>
      <w:r>
        <w:rPr>
          <w:rFonts w:cs="Arial" w:hAnsi="Arial" w:eastAsia="Arial" w:ascii="Arial"/>
          <w:color w:val="020202"/>
          <w:w w:val="100"/>
          <w:position w:val="1"/>
          <w:sz w:val="18"/>
          <w:szCs w:val="18"/>
        </w:rPr>
        <w:t>                              </w:t>
      </w:r>
      <w:r>
        <w:rPr>
          <w:rFonts w:cs="Arial" w:hAnsi="Arial" w:eastAsia="Arial" w:ascii="Arial"/>
          <w:color w:val="020202"/>
          <w:spacing w:val="-24"/>
          <w:w w:val="100"/>
          <w:position w:val="1"/>
          <w:sz w:val="18"/>
          <w:szCs w:val="18"/>
        </w:rPr>
        <w:t> </w:t>
      </w:r>
      <w:r>
        <w:pict>
          <v:shape type="#_x0000_t75" style="width:65.3pt;height:18.5pt">
            <v:imagedata o:title="" r:id="rId37"/>
          </v:shape>
        </w:pic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0"/>
      </w:pP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0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Vol</w:t>
      </w:r>
      <w:r>
        <w:rPr>
          <w:rFonts w:cs="Arial" w:hAnsi="Arial" w:eastAsia="Arial" w:ascii="Arial"/>
          <w:color w:val="1A1A1A"/>
          <w:spacing w:val="0"/>
          <w:w w:val="50"/>
          <w:sz w:val="12"/>
          <w:szCs w:val="12"/>
        </w:rPr>
        <w:t>.</w:t>
      </w:r>
      <w:r>
        <w:rPr>
          <w:rFonts w:cs="Arial" w:hAnsi="Arial" w:eastAsia="Arial" w:ascii="Arial"/>
          <w:color w:val="1A1A1A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0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color w:val="020202"/>
          <w:spacing w:val="4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2"/>
          <w:szCs w:val="12"/>
        </w:rPr>
        <w:t>No</w:t>
      </w:r>
      <w:r>
        <w:rPr>
          <w:rFonts w:cs="Arial" w:hAnsi="Arial" w:eastAsia="Arial" w:ascii="Arial"/>
          <w:color w:val="1A1A1A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5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-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</w:t>
      </w:r>
      <w:r>
        <w:rPr>
          <w:rFonts w:cs="Arial" w:hAnsi="Arial" w:eastAsia="Arial" w:ascii="Arial"/>
          <w:color w:val="020202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5"/>
          <w:position w:val="-11"/>
          <w:sz w:val="24"/>
          <w:szCs w:val="24"/>
        </w:rPr>
        <w:t>142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60"/>
        <w:ind w:left="112"/>
      </w:pPr>
      <w:r>
        <w:br w:type="column"/>
      </w:r>
      <w:r>
        <w:rPr>
          <w:rFonts w:cs="Arial" w:hAnsi="Arial" w:eastAsia="Arial" w:ascii="Arial"/>
          <w:color w:val="9E9E9E"/>
          <w:w w:val="42"/>
          <w:sz w:val="6"/>
          <w:szCs w:val="6"/>
        </w:rPr>
        <w:t>·</w:t>
      </w:r>
      <w:r>
        <w:rPr>
          <w:rFonts w:cs="Arial" w:hAnsi="Arial" w:eastAsia="Arial" w:ascii="Arial"/>
          <w:color w:val="8C8C8C"/>
          <w:spacing w:val="-16"/>
          <w:w w:val="128"/>
          <w:sz w:val="6"/>
          <w:szCs w:val="6"/>
        </w:rPr>
        <w:t>·</w:t>
      </w:r>
      <w:r>
        <w:rPr>
          <w:rFonts w:cs="Arial" w:hAnsi="Arial" w:eastAsia="Arial" w:ascii="Arial"/>
          <w:color w:val="757575"/>
          <w:spacing w:val="0"/>
          <w:w w:val="75"/>
          <w:sz w:val="4"/>
          <w:szCs w:val="4"/>
        </w:rPr>
        <w:t>.</w:t>
      </w:r>
      <w:r>
        <w:rPr>
          <w:rFonts w:cs="Arial" w:hAnsi="Arial" w:eastAsia="Arial" w:ascii="Arial"/>
          <w:color w:val="9E9E9E"/>
          <w:spacing w:val="0"/>
          <w:w w:val="75"/>
          <w:sz w:val="4"/>
          <w:szCs w:val="4"/>
        </w:rPr>
        <w:t>.</w:t>
      </w:r>
      <w:r>
        <w:rPr>
          <w:rFonts w:cs="Arial" w:hAnsi="Arial" w:eastAsia="Arial" w:ascii="Arial"/>
          <w:color w:val="5E5E5E"/>
          <w:spacing w:val="-17"/>
          <w:w w:val="102"/>
          <w:sz w:val="6"/>
          <w:szCs w:val="6"/>
        </w:rPr>
        <w:t>.</w:t>
      </w:r>
      <w:r>
        <w:rPr>
          <w:rFonts w:cs="Arial" w:hAnsi="Arial" w:eastAsia="Arial" w:ascii="Arial"/>
          <w:color w:val="757575"/>
          <w:spacing w:val="0"/>
          <w:w w:val="151"/>
          <w:sz w:val="4"/>
          <w:szCs w:val="4"/>
        </w:rPr>
        <w:t>.</w:t>
      </w:r>
      <w:r>
        <w:rPr>
          <w:rFonts w:cs="Arial" w:hAnsi="Arial" w:eastAsia="Arial" w:ascii="Arial"/>
          <w:color w:val="9E9E9E"/>
          <w:spacing w:val="-8"/>
          <w:w w:val="42"/>
          <w:sz w:val="6"/>
          <w:szCs w:val="6"/>
        </w:rPr>
        <w:t>·</w:t>
      </w:r>
      <w:r>
        <w:rPr>
          <w:rFonts w:cs="Arial" w:hAnsi="Arial" w:eastAsia="Arial" w:ascii="Arial"/>
          <w:color w:val="9E9E9E"/>
          <w:spacing w:val="-10"/>
          <w:w w:val="113"/>
          <w:sz w:val="4"/>
          <w:szCs w:val="4"/>
        </w:rPr>
        <w:t>.</w:t>
      </w:r>
      <w:r>
        <w:rPr>
          <w:rFonts w:cs="Arial" w:hAnsi="Arial" w:eastAsia="Arial" w:ascii="Arial"/>
          <w:color w:val="494949"/>
          <w:spacing w:val="-11"/>
          <w:w w:val="314"/>
          <w:sz w:val="2"/>
          <w:szCs w:val="2"/>
        </w:rPr>
        <w:t>,</w:t>
      </w:r>
      <w:r>
        <w:rPr>
          <w:rFonts w:cs="Arial" w:hAnsi="Arial" w:eastAsia="Arial" w:ascii="Arial"/>
          <w:color w:val="2F2F2F"/>
          <w:spacing w:val="-116"/>
          <w:w w:val="344"/>
          <w:sz w:val="6"/>
          <w:szCs w:val="6"/>
        </w:rPr>
        <w:t>~</w:t>
      </w:r>
      <w:r>
        <w:rPr>
          <w:rFonts w:cs="Arial" w:hAnsi="Arial" w:eastAsia="Arial" w:ascii="Arial"/>
          <w:color w:val="494949"/>
          <w:spacing w:val="0"/>
          <w:w w:val="66"/>
          <w:sz w:val="4"/>
          <w:szCs w:val="4"/>
        </w:rPr>
        <w:t>•</w:t>
      </w:r>
      <w:r>
        <w:rPr>
          <w:rFonts w:cs="Arial" w:hAnsi="Arial" w:eastAsia="Arial" w:ascii="Arial"/>
          <w:color w:val="494949"/>
          <w:spacing w:val="-10"/>
          <w:w w:val="66"/>
          <w:sz w:val="4"/>
          <w:szCs w:val="4"/>
        </w:rPr>
        <w:t>.</w:t>
      </w:r>
      <w:r>
        <w:rPr>
          <w:rFonts w:cs="Arial" w:hAnsi="Arial" w:eastAsia="Arial" w:ascii="Arial"/>
          <w:color w:val="494949"/>
          <w:spacing w:val="-8"/>
          <w:w w:val="314"/>
          <w:sz w:val="2"/>
          <w:szCs w:val="2"/>
        </w:rPr>
        <w:t>,</w:t>
      </w:r>
      <w:r>
        <w:rPr>
          <w:rFonts w:cs="Arial" w:hAnsi="Arial" w:eastAsia="Arial" w:ascii="Arial"/>
          <w:color w:val="757575"/>
          <w:spacing w:val="-4"/>
          <w:w w:val="109"/>
          <w:sz w:val="4"/>
          <w:szCs w:val="4"/>
        </w:rPr>
        <w:t>.</w:t>
      </w:r>
      <w:r>
        <w:rPr>
          <w:rFonts w:cs="Arial" w:hAnsi="Arial" w:eastAsia="Arial" w:ascii="Arial"/>
          <w:color w:val="494949"/>
          <w:spacing w:val="0"/>
          <w:w w:val="314"/>
          <w:sz w:val="2"/>
          <w:szCs w:val="2"/>
        </w:rPr>
        <w:t>,</w:t>
      </w:r>
      <w:r>
        <w:rPr>
          <w:rFonts w:cs="Arial" w:hAnsi="Arial" w:eastAsia="Arial" w:ascii="Arial"/>
          <w:color w:val="9E9E9E"/>
          <w:spacing w:val="0"/>
          <w:w w:val="117"/>
          <w:sz w:val="2"/>
          <w:szCs w:val="2"/>
        </w:rPr>
        <w:t>.</w:t>
      </w:r>
      <w:r>
        <w:rPr>
          <w:rFonts w:cs="Arial" w:hAnsi="Arial" w:eastAsia="Arial" w:ascii="Arial"/>
          <w:color w:val="494949"/>
          <w:spacing w:val="0"/>
          <w:w w:val="79"/>
          <w:sz w:val="2"/>
          <w:szCs w:val="2"/>
        </w:rPr>
        <w:t>·.</w:t>
      </w:r>
      <w:r>
        <w:rPr>
          <w:rFonts w:cs="Arial" w:hAnsi="Arial" w:eastAsia="Arial" w:ascii="Arial"/>
          <w:color w:val="494949"/>
          <w:spacing w:val="0"/>
          <w:w w:val="100"/>
          <w:sz w:val="2"/>
          <w:szCs w:val="2"/>
        </w:rPr>
        <w:t>         </w:t>
      </w:r>
      <w:r>
        <w:rPr>
          <w:rFonts w:cs="Arial" w:hAnsi="Arial" w:eastAsia="Arial" w:ascii="Arial"/>
          <w:color w:val="494949"/>
          <w:spacing w:val="3"/>
          <w:w w:val="100"/>
          <w:sz w:val="2"/>
          <w:szCs w:val="2"/>
        </w:rPr>
        <w:t> </w:t>
      </w:r>
      <w:r>
        <w:rPr>
          <w:rFonts w:cs="Arial" w:hAnsi="Arial" w:eastAsia="Arial" w:ascii="Arial"/>
          <w:color w:val="8C8C8C"/>
          <w:spacing w:val="0"/>
          <w:w w:val="109"/>
          <w:sz w:val="6"/>
          <w:szCs w:val="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1"/>
        <w:ind w:left="80"/>
      </w:pPr>
      <w:r>
        <w:rPr>
          <w:rFonts w:cs="Arial" w:hAnsi="Arial" w:eastAsia="Arial" w:ascii="Arial"/>
          <w:color w:val="9E9E9E"/>
          <w:spacing w:val="0"/>
          <w:w w:val="36"/>
          <w:sz w:val="10"/>
          <w:szCs w:val="10"/>
        </w:rPr>
        <w:t>.</w:t>
      </w:r>
      <w:r>
        <w:rPr>
          <w:rFonts w:cs="Arial" w:hAnsi="Arial" w:eastAsia="Arial" w:ascii="Arial"/>
          <w:color w:val="9E9E9E"/>
          <w:spacing w:val="0"/>
          <w:w w:val="36"/>
          <w:sz w:val="10"/>
          <w:szCs w:val="10"/>
        </w:rPr>
        <w:t>     </w:t>
      </w:r>
      <w:r>
        <w:rPr>
          <w:rFonts w:cs="Arial" w:hAnsi="Arial" w:eastAsia="Arial" w:ascii="Arial"/>
          <w:color w:val="9E9E9E"/>
          <w:spacing w:val="2"/>
          <w:w w:val="36"/>
          <w:sz w:val="10"/>
          <w:szCs w:val="10"/>
        </w:rPr>
        <w:t> </w:t>
      </w:r>
      <w:r>
        <w:rPr>
          <w:rFonts w:cs="Arial" w:hAnsi="Arial" w:eastAsia="Arial" w:ascii="Arial"/>
          <w:color w:val="8C8C8C"/>
          <w:spacing w:val="0"/>
          <w:w w:val="109"/>
          <w:sz w:val="10"/>
          <w:szCs w:val="1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73"/>
        <w:ind w:left="98"/>
        <w:sectPr>
          <w:type w:val="continuous"/>
          <w:pgSz w:w="10340" w:h="14220"/>
          <w:pgMar w:top="640" w:bottom="280" w:left="1320" w:right="860"/>
          <w:cols w:num="2" w:equalWidth="off">
            <w:col w:w="6837" w:space="897"/>
            <w:col w:w="426"/>
          </w:cols>
        </w:sectPr>
      </w:pPr>
      <w:r>
        <w:pict>
          <v:shape type="#_x0000_t75" style="position:absolute;margin-left:452.66pt;margin-top:14.224pt;width:12.02pt;height:130.82pt;mso-position-horizontal-relative:page;mso-position-vertical-relative:paragraph;z-index:-1427">
            <v:imagedata o:title="" r:id="rId38"/>
          </v:shape>
        </w:pict>
      </w:r>
      <w:r>
        <w:rPr>
          <w:rFonts w:cs="Arial" w:hAnsi="Arial" w:eastAsia="Arial" w:ascii="Arial"/>
          <w:color w:val="8C8C8C"/>
          <w:spacing w:val="-1"/>
          <w:w w:val="51"/>
          <w:sz w:val="8"/>
          <w:szCs w:val="8"/>
        </w:rPr>
        <w:t>;</w:t>
      </w:r>
      <w:r>
        <w:rPr>
          <w:rFonts w:cs="Arial" w:hAnsi="Arial" w:eastAsia="Arial" w:ascii="Arial"/>
          <w:color w:val="9E9E9E"/>
          <w:spacing w:val="-9"/>
          <w:w w:val="56"/>
          <w:position w:val="4"/>
          <w:sz w:val="6"/>
          <w:szCs w:val="6"/>
        </w:rPr>
        <w:t>.</w:t>
      </w:r>
      <w:r>
        <w:rPr>
          <w:rFonts w:cs="Arial" w:hAnsi="Arial" w:eastAsia="Arial" w:ascii="Arial"/>
          <w:color w:val="757575"/>
          <w:spacing w:val="0"/>
          <w:w w:val="109"/>
          <w:position w:val="0"/>
          <w:sz w:val="8"/>
          <w:szCs w:val="8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pict>
          <v:group style="position:absolute;margin-left:12pt;margin-top:711.2pt;width:515pt;height:0pt;mso-position-horizontal-relative:page;mso-position-vertical-relative:page;z-index:-1422" coordorigin="240,14224" coordsize="10300,0">
            <v:shape style="position:absolute;left:240;top:14224;width:10300;height:0" coordorigin="240,14224" coordsize="10300,0" path="m240,14224l10540,14224e" filled="f" stroked="t" strokeweight="1pt" strokecolor="#020202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4"/>
        <w:ind w:left="2476" w:right="1116"/>
      </w:pPr>
      <w:r>
        <w:pict>
          <v:shape type="#_x0000_t75" style="position:absolute;margin-left:63.14pt;margin-top:18.62pt;width:22.1pt;height:302.18pt;mso-position-horizontal-relative:page;mso-position-vertical-relative:page;z-index:-1424">
            <v:imagedata o:title="" r:id="rId40"/>
          </v:shape>
        </w:pic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MAGAZINES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0"/>
          <w:w w:val="41"/>
          <w:sz w:val="12"/>
          <w:szCs w:val="12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Melewati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Zaman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Perge</w:t>
      </w:r>
      <w:r>
        <w:rPr>
          <w:rFonts w:cs="Arial" w:hAnsi="Arial" w:eastAsia="Arial" w:ascii="Arial"/>
          <w:color w:val="1A1A1A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akan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Budaya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3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Hendri</w:t>
      </w:r>
      <w:r>
        <w:rPr>
          <w:rFonts w:cs="Arial" w:hAnsi="Arial" w:eastAsia="Arial" w:ascii="Arial"/>
          <w:color w:val="020202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Prasetya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ind w:left="3779" w:right="2457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6"/>
          <w:szCs w:val="26"/>
        </w:rPr>
        <w:t>MAGAZINES: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1758" w:right="285"/>
      </w:pPr>
      <w:r>
        <w:rPr>
          <w:rFonts w:cs="Arial" w:hAnsi="Arial" w:eastAsia="Arial" w:ascii="Arial"/>
          <w:b/>
          <w:color w:val="020202"/>
          <w:spacing w:val="0"/>
          <w:w w:val="110"/>
          <w:sz w:val="28"/>
          <w:szCs w:val="28"/>
        </w:rPr>
        <w:t>Melewati</w:t>
      </w:r>
      <w:r>
        <w:rPr>
          <w:rFonts w:cs="Arial" w:hAnsi="Arial" w:eastAsia="Arial" w:ascii="Arial"/>
          <w:b/>
          <w:color w:val="020202"/>
          <w:spacing w:val="54"/>
          <w:w w:val="11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Zaman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2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dan</w:t>
      </w:r>
      <w:r>
        <w:rPr>
          <w:rFonts w:cs="Arial" w:hAnsi="Arial" w:eastAsia="Arial" w:ascii="Arial"/>
          <w:b/>
          <w:color w:val="020202"/>
          <w:spacing w:val="7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8"/>
          <w:szCs w:val="28"/>
        </w:rPr>
        <w:t>Pergerakan</w:t>
      </w:r>
      <w:r>
        <w:rPr>
          <w:rFonts w:cs="Arial" w:hAnsi="Arial" w:eastAsia="Arial" w:ascii="Arial"/>
          <w:b/>
          <w:color w:val="020202"/>
          <w:spacing w:val="27"/>
          <w:w w:val="11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8"/>
          <w:szCs w:val="28"/>
        </w:rPr>
        <w:t>Budaya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570" w:right="213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Oleh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Hendri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2"/>
          <w:szCs w:val="22"/>
        </w:rPr>
        <w:t>Prasetya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32"/>
      </w:pPr>
      <w:r>
        <w:rPr>
          <w:rFonts w:cs="Arial" w:hAnsi="Arial" w:eastAsia="Arial" w:ascii="Arial"/>
          <w:b/>
          <w:color w:val="020202"/>
          <w:spacing w:val="0"/>
          <w:w w:val="27"/>
          <w:sz w:val="20"/>
          <w:szCs w:val="20"/>
        </w:rPr>
        <w:t>·</w:t>
      </w:r>
      <w:r>
        <w:rPr>
          <w:rFonts w:cs="Arial" w:hAnsi="Arial" w:eastAsia="Arial" w:ascii="Arial"/>
          <w:b/>
          <w:color w:val="020202"/>
          <w:spacing w:val="0"/>
          <w:w w:val="27"/>
          <w:sz w:val="20"/>
          <w:szCs w:val="20"/>
        </w:rPr>
        <w:t>      </w:t>
      </w:r>
      <w:r>
        <w:rPr>
          <w:rFonts w:cs="Arial" w:hAnsi="Arial" w:eastAsia="Arial" w:ascii="Arial"/>
          <w:b/>
          <w:color w:val="020202"/>
          <w:spacing w:val="3"/>
          <w:w w:val="2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0"/>
          <w:szCs w:val="20"/>
        </w:rPr>
        <w:t>Abstrak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554" w:right="85" w:firstLine="68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Setiap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kemajuan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teknologi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lahir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membawa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iklim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kompetisi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semakin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rumit,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tapi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juga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menebarkan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kematian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bagi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lawas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mampu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menyainginya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Antara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adalah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cetak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.</w:t>
      </w:r>
      <w:r>
        <w:rPr>
          <w:rFonts w:cs="Arial" w:hAnsi="Arial" w:eastAsia="Arial" w:ascii="Arial"/>
          <w:color w:val="1A1A1A"/>
          <w:spacing w:val="29"/>
          <w:w w:val="4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Perkembangan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teknologi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muncul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selalu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saja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meneriakkan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pesimisme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"inilah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kematian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!".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'Televisi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segera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membunuh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majalah</w:t>
      </w:r>
      <w:r>
        <w:rPr>
          <w:rFonts w:cs="Arial" w:hAnsi="Arial" w:eastAsia="Arial" w:ascii="Arial"/>
          <w:color w:val="1A1A1A"/>
          <w:spacing w:val="0"/>
          <w:w w:val="79"/>
          <w:sz w:val="20"/>
          <w:szCs w:val="20"/>
        </w:rPr>
        <w:t>"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itu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mereka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katakan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dekade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50-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an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40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18"/>
          <w:w w:val="4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namun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kenyataannya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pernah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terjadi.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80-an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mereka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memastikan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kejayaan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segera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lengser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setelah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muncul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TV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kabel,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itupun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tak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terbukti.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Hingga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memasuki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era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90-an,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CD-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ROM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Internet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hadir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baru</w:t>
      </w:r>
      <w:r>
        <w:rPr>
          <w:rFonts w:cs="Arial" w:hAnsi="Arial" w:eastAsia="Arial" w:ascii="Arial"/>
          <w:color w:val="1A1A1A"/>
          <w:spacing w:val="0"/>
          <w:w w:val="47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47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4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tetap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hidup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bahkan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kreatif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membaur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menjadi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pendamping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serasi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setiap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baru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ada</w:t>
      </w:r>
      <w:r>
        <w:rPr>
          <w:rFonts w:cs="Arial" w:hAnsi="Arial" w:eastAsia="Arial" w:ascii="Arial"/>
          <w:color w:val="1A1A1A"/>
          <w:spacing w:val="0"/>
          <w:w w:val="33"/>
          <w:sz w:val="20"/>
          <w:szCs w:val="20"/>
        </w:rPr>
        <w:t>.</w:t>
      </w:r>
      <w:r>
        <w:rPr>
          <w:rFonts w:cs="Arial" w:hAnsi="Arial" w:eastAsia="Arial" w:ascii="Arial"/>
          <w:color w:val="1A1A1A"/>
          <w:spacing w:val="0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2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penggila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Komputer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bahkan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banyak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menggantung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informasinya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khusus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computer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(PC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World)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menjadi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artefak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budaya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efektif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meluas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melewati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masa-masa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perkembangan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genre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komunikasi.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381"/>
      </w:pPr>
      <w:r>
        <w:pict>
          <v:shape type="#_x0000_t202" style="position:absolute;margin-left:77.4pt;margin-top:-21.0033pt;width:1.36561pt;height:29pt;mso-position-horizontal-relative:page;mso-position-vertical-relative:paragraph;z-index:-14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8"/>
                      <w:szCs w:val="58"/>
                    </w:rPr>
                    <w:jc w:val="left"/>
                    <w:spacing w:lineRule="exact" w:line="580"/>
                    <w:ind w:right="-107"/>
                  </w:pPr>
                  <w:r>
                    <w:rPr>
                      <w:rFonts w:cs="Arial" w:hAnsi="Arial" w:eastAsia="Arial" w:ascii="Arial"/>
                      <w:color w:val="838383"/>
                      <w:spacing w:val="0"/>
                      <w:w w:val="17"/>
                      <w:position w:val="-1"/>
                      <w:sz w:val="58"/>
                      <w:szCs w:val="5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38383"/>
          <w:spacing w:val="0"/>
          <w:w w:val="56"/>
          <w:position w:val="-3"/>
          <w:sz w:val="24"/>
          <w:szCs w:val="24"/>
        </w:rPr>
        <w:t>I</w:t>
      </w:r>
      <w:r>
        <w:rPr>
          <w:rFonts w:cs="Arial" w:hAnsi="Arial" w:eastAsia="Arial" w:ascii="Arial"/>
          <w:color w:val="838383"/>
          <w:spacing w:val="0"/>
          <w:w w:val="56"/>
          <w:position w:val="-3"/>
          <w:sz w:val="24"/>
          <w:szCs w:val="24"/>
        </w:rPr>
        <w:t>                             </w:t>
      </w:r>
      <w:r>
        <w:rPr>
          <w:rFonts w:cs="Arial" w:hAnsi="Arial" w:eastAsia="Arial" w:ascii="Arial"/>
          <w:color w:val="838383"/>
          <w:spacing w:val="12"/>
          <w:w w:val="56"/>
          <w:position w:val="-3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position w:val="-5"/>
          <w:sz w:val="20"/>
          <w:szCs w:val="20"/>
        </w:rPr>
        <w:t>Abstract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80"/>
        <w:ind w:left="388"/>
      </w:pPr>
      <w:r>
        <w:rPr>
          <w:rFonts w:cs="Arial" w:hAnsi="Arial" w:eastAsia="Arial" w:ascii="Arial"/>
          <w:color w:val="838383"/>
          <w:spacing w:val="0"/>
          <w:w w:val="30"/>
          <w:position w:val="5"/>
          <w:sz w:val="38"/>
          <w:szCs w:val="38"/>
        </w:rPr>
        <w:t>l</w:t>
      </w:r>
      <w:r>
        <w:rPr>
          <w:rFonts w:cs="Arial" w:hAnsi="Arial" w:eastAsia="Arial" w:ascii="Arial"/>
          <w:color w:val="838383"/>
          <w:spacing w:val="0"/>
          <w:w w:val="30"/>
          <w:position w:val="5"/>
          <w:sz w:val="38"/>
          <w:szCs w:val="38"/>
        </w:rPr>
        <w:t>                                                        </w:t>
      </w:r>
      <w:r>
        <w:rPr>
          <w:rFonts w:cs="Arial" w:hAnsi="Arial" w:eastAsia="Arial" w:ascii="Arial"/>
          <w:color w:val="838383"/>
          <w:spacing w:val="10"/>
          <w:w w:val="30"/>
          <w:position w:val="5"/>
          <w:sz w:val="38"/>
          <w:szCs w:val="3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Each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10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new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6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communications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26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technology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17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not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9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only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   </w:t>
      </w:r>
      <w:r>
        <w:rPr>
          <w:rFonts w:cs="Arial" w:hAnsi="Arial" w:eastAsia="Arial" w:ascii="Arial"/>
          <w:i/>
          <w:color w:val="020202"/>
          <w:spacing w:val="13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4"/>
          <w:sz w:val="20"/>
          <w:szCs w:val="20"/>
        </w:rPr>
        <w:t>brings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515" w:right="95"/>
      </w:pPr>
      <w:r>
        <w:pict>
          <v:shape type="#_x0000_t75" style="position:absolute;margin-left:73.94pt;margin-top:6.41988pt;width:6.26pt;height:45.86pt;mso-position-horizontal-relative:page;mso-position-vertical-relative:paragraph;z-index:-1423">
            <v:imagedata o:title="" r:id="rId41"/>
          </v:shape>
        </w:pic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competition,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also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brings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doomsday</w:t>
      </w:r>
      <w:r>
        <w:rPr>
          <w:rFonts w:cs="Arial" w:hAnsi="Arial" w:eastAsia="Arial" w:ascii="Arial"/>
          <w:i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prophets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who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declare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547"/>
        <w:sectPr>
          <w:pgMar w:footer="0" w:header="0" w:top="260" w:bottom="280" w:left="1160" w:right="1280"/>
          <w:footerReference w:type="default" r:id="rId39"/>
          <w:pgSz w:w="10620" w:h="14380"/>
        </w:sectPr>
      </w:pPr>
      <w:r>
        <w:rPr>
          <w:rFonts w:cs="Arial" w:hAnsi="Arial" w:eastAsia="Arial" w:ascii="Arial"/>
          <w:color w:val="020202"/>
          <w:spacing w:val="0"/>
          <w:w w:val="85"/>
          <w:sz w:val="12"/>
          <w:szCs w:val="12"/>
        </w:rPr>
        <w:t>WACANA,</w:t>
      </w:r>
      <w:r>
        <w:rPr>
          <w:rFonts w:cs="Arial" w:hAnsi="Arial" w:eastAsia="Arial" w:ascii="Arial"/>
          <w:color w:val="020202"/>
          <w:spacing w:val="18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2"/>
          <w:szCs w:val="12"/>
        </w:rPr>
        <w:t>Vol</w:t>
      </w:r>
      <w:r>
        <w:rPr>
          <w:rFonts w:cs="Arial" w:hAnsi="Arial" w:eastAsia="Arial" w:ascii="Arial"/>
          <w:color w:val="2D2D2D"/>
          <w:spacing w:val="0"/>
          <w:w w:val="42"/>
          <w:sz w:val="12"/>
          <w:szCs w:val="12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D2D2D"/>
          <w:spacing w:val="-1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V</w:t>
      </w:r>
      <w:r>
        <w:rPr>
          <w:rFonts w:cs="Arial" w:hAnsi="Arial" w:eastAsia="Arial" w:ascii="Arial"/>
          <w:color w:val="1A1A1A"/>
          <w:spacing w:val="0"/>
          <w:w w:val="42"/>
          <w:sz w:val="12"/>
          <w:szCs w:val="12"/>
        </w:rPr>
        <w:t>.</w:t>
      </w:r>
      <w:r>
        <w:rPr>
          <w:rFonts w:cs="Arial" w:hAnsi="Arial" w:eastAsia="Arial" w:ascii="Arial"/>
          <w:color w:val="1A1A1A"/>
          <w:spacing w:val="1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12"/>
          <w:szCs w:val="12"/>
        </w:rPr>
        <w:t>No</w:t>
      </w:r>
      <w:r>
        <w:rPr>
          <w:rFonts w:cs="Arial" w:hAnsi="Arial" w:eastAsia="Arial" w:ascii="Arial"/>
          <w:color w:val="2D2D2D"/>
          <w:spacing w:val="0"/>
          <w:w w:val="42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76"/>
          <w:sz w:val="12"/>
          <w:szCs w:val="12"/>
        </w:rPr>
        <w:t>17,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19"/>
          <w:w w:val="88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                                   </w:t>
      </w:r>
      <w:r>
        <w:rPr>
          <w:rFonts w:cs="Arial" w:hAnsi="Arial" w:eastAsia="Arial" w:ascii="Arial"/>
          <w:color w:val="020202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9"/>
          <w:sz w:val="22"/>
          <w:szCs w:val="22"/>
        </w:rPr>
        <w:t>143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300" w:bottom="280" w:left="620" w:right="1320"/>
          <w:footerReference w:type="default" r:id="rId42"/>
          <w:pgSz w:w="10400" w:h="142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49"/>
        <w:ind w:left="111"/>
      </w:pPr>
      <w:r>
        <w:pict>
          <v:group style="position:absolute;margin-left:6pt;margin-top:711.28pt;width:513pt;height:0pt;mso-position-horizontal-relative:page;mso-position-vertical-relative:page;z-index:-1418" coordorigin="120,14226" coordsize="10260,0">
            <v:shape style="position:absolute;left:120;top:14226;width:10260;height:0" coordorigin="120,14226" coordsize="10260,0" path="m120,14226l10380,14226e" filled="f" stroked="t" strokeweight="1pt" strokecolor="#010101">
              <v:path arrowok="t"/>
            </v:shape>
            <w10:wrap type="none"/>
          </v:group>
        </w:pict>
      </w:r>
      <w:r>
        <w:pict>
          <v:group style="position:absolute;margin-left:282pt;margin-top:19.28pt;width:231pt;height:0pt;mso-position-horizontal-relative:page;mso-position-vertical-relative:page;z-index:-1419" coordorigin="5640,386" coordsize="4620,0">
            <v:shape style="position:absolute;left:5640;top:386;width:4620;height:0" coordorigin="5640,386" coordsize="4620,0" path="m5640,386l10260,386e" filled="f" stroked="t" strokeweight="1pt" strokecolor="#010101">
              <v:path arrowok="t"/>
            </v:shape>
            <w10:wrap type="none"/>
          </v:group>
        </w:pict>
      </w:r>
      <w:r>
        <w:pict>
          <v:shape type="#_x0000_t75" style="position:absolute;margin-left:55.22pt;margin-top:-11.3556pt;width:42.26pt;height:306.5pt;mso-position-horizontal-relative:page;mso-position-vertical-relative:paragraph;z-index:-1420">
            <v:imagedata o:title="" r:id="rId43"/>
          </v:shape>
        </w:pict>
      </w:r>
      <w:r>
        <w:rPr>
          <w:rFonts w:cs="Times New Roman" w:hAnsi="Times New Roman" w:eastAsia="Times New Roman" w:ascii="Times New Roman"/>
          <w:color w:val="010101"/>
          <w:w w:val="18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71717"/>
          <w:w w:val="124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2F2F2F"/>
          <w:w w:val="6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954" w:right="1090"/>
      </w:pP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MAGAZINES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10101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71717"/>
          <w:spacing w:val="0"/>
          <w:w w:val="40"/>
          <w:sz w:val="12"/>
          <w:szCs w:val="12"/>
        </w:rPr>
        <w:t>:</w:t>
      </w:r>
      <w:r>
        <w:rPr>
          <w:rFonts w:cs="Arial" w:hAnsi="Arial" w:eastAsia="Arial" w:ascii="Arial"/>
          <w:color w:val="010101"/>
          <w:spacing w:val="0"/>
          <w:w w:val="99"/>
          <w:sz w:val="12"/>
          <w:szCs w:val="12"/>
        </w:rPr>
        <w:t>Melewati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010101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Zaman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dan</w:t>
      </w:r>
      <w:r>
        <w:rPr>
          <w:rFonts w:cs="Arial" w:hAnsi="Arial" w:eastAsia="Arial" w:ascii="Arial"/>
          <w:color w:val="010101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Pergerakan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Budaya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10101"/>
          <w:spacing w:val="1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Hendri</w:t>
      </w:r>
      <w:r>
        <w:rPr>
          <w:rFonts w:cs="Arial" w:hAnsi="Arial" w:eastAsia="Arial" w:ascii="Arial"/>
          <w:color w:val="010101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12"/>
          <w:szCs w:val="12"/>
        </w:rPr>
        <w:t>Prasetya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22" w:right="76" w:firstLine="4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segmentasi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detail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juga</w:t>
      </w:r>
      <w:r>
        <w:rPr>
          <w:rFonts w:cs="Arial" w:hAnsi="Arial" w:eastAsia="Arial" w:ascii="Arial"/>
          <w:color w:val="01010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menjadi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perpanjang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tanganan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pasar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efektif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melalui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periklanannya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(the</w:t>
      </w:r>
      <w:r>
        <w:rPr>
          <w:rFonts w:cs="Arial" w:hAnsi="Arial" w:eastAsia="Arial" w:ascii="Arial"/>
          <w:i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Extention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Market).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Lebih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lanjut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sarana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pergerakan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budaya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senantiasa</w:t>
      </w:r>
      <w:r>
        <w:rPr>
          <w:rFonts w:cs="Arial" w:hAnsi="Arial" w:eastAsia="Arial" w:ascii="Arial"/>
          <w:color w:val="01010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menjadi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perpanjan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tanganan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nilai-nilai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ideology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(the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Extention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Ideology).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 w:lineRule="auto" w:line="362"/>
        <w:ind w:left="18" w:right="83" w:firstLine="677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Melalui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dukungan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kecanggihan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teknologi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informasi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management</w:t>
      </w:r>
      <w:r>
        <w:rPr>
          <w:rFonts w:cs="Arial" w:hAnsi="Arial" w:eastAsia="Arial" w:ascii="Arial"/>
          <w:color w:val="01010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global,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kembali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hadir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sebagai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ujung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tombak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pergerakan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budaya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jaman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modern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sekalipun.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Majalah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melalui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artikel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muatan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iklan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dikandungnya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menjadi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artefak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budaya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tetap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hidup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diantara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munculnya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genre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komunikasi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modern.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22" w:right="5006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Refrensi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Bacaan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3"/>
        <w:ind w:left="850" w:right="92" w:hanging="828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Rose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Straubhaar,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2000,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i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Now-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Communication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i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Information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Age</w:t>
      </w:r>
      <w:r>
        <w:rPr>
          <w:rFonts w:cs="Arial" w:hAnsi="Arial" w:eastAsia="Arial" w:ascii="Arial"/>
          <w:i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2nd</w:t>
      </w:r>
      <w:r>
        <w:rPr>
          <w:rFonts w:cs="Arial" w:hAnsi="Arial" w:eastAsia="Arial" w:ascii="Arial"/>
          <w:color w:val="010101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010101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ed,</w:t>
      </w:r>
      <w:r>
        <w:rPr>
          <w:rFonts w:cs="Arial" w:hAnsi="Arial" w:eastAsia="Arial" w:ascii="Arial"/>
          <w:color w:val="01010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Wadsworth.CA.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80" w:val="left"/>
        </w:tabs>
        <w:jc w:val="both"/>
        <w:spacing w:before="10" w:lineRule="auto" w:line="358"/>
        <w:ind w:left="850" w:right="95" w:hanging="817"/>
      </w:pP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1996/1997,</w:t>
      </w:r>
      <w:r>
        <w:rPr>
          <w:rFonts w:cs="Arial" w:hAnsi="Arial" w:eastAsia="Arial" w:ascii="Arial"/>
          <w:i/>
          <w:color w:val="010101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1996,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Magazine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Handbook: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ComprehensiveGuide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for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Advertiser,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Agencies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Magazine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Marketer,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Magazine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Pubis.of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America,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NY.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/>
        <w:ind w:left="7" w:right="116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Johnson,Sammyne,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Patricia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Parijatel,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2000,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Magazine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Publishing,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42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Contemporary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Publsh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Group,</w:t>
      </w:r>
      <w:r>
        <w:rPr>
          <w:rFonts w:cs="Arial" w:hAnsi="Arial" w:eastAsia="Arial" w:ascii="Arial"/>
          <w:color w:val="010101"/>
          <w:spacing w:val="-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Illinois.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839" w:right="86" w:hanging="839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Thompson,</w:t>
      </w:r>
      <w:r>
        <w:rPr>
          <w:rFonts w:cs="Arial" w:hAnsi="Arial" w:eastAsia="Arial" w:ascii="Arial"/>
          <w:color w:val="01010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John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B.,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1995,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i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Modernity</w:t>
      </w:r>
      <w:r>
        <w:rPr>
          <w:rFonts w:cs="Arial" w:hAnsi="Arial" w:eastAsia="Arial" w:ascii="Arial"/>
          <w:i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Social</w:t>
      </w:r>
      <w:r>
        <w:rPr>
          <w:rFonts w:cs="Arial" w:hAnsi="Arial" w:eastAsia="Arial" w:ascii="Arial"/>
          <w:i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Theory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Media,</w:t>
      </w:r>
      <w:r>
        <w:rPr>
          <w:rFonts w:cs="Arial" w:hAnsi="Arial" w:eastAsia="Arial" w:ascii="Arial"/>
          <w:i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Polity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Press.CA.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/>
        <w:ind w:left="4" w:right="101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------------1990,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Critical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Social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Theory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Era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i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Mass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0"/>
      </w:pP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Communication,</w:t>
      </w:r>
      <w:r>
        <w:rPr>
          <w:rFonts w:cs="Arial" w:hAnsi="Arial" w:eastAsia="Arial" w:ascii="Arial"/>
          <w:i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Stanford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Press,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CA.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7" w:right="106"/>
      </w:pP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Sri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Mustika,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Jurnal</w:t>
      </w:r>
      <w:r>
        <w:rPr>
          <w:rFonts w:cs="Arial" w:hAnsi="Arial" w:eastAsia="Arial" w:ascii="Arial"/>
          <w:color w:val="01010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Komunika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"Fenomena</w:t>
      </w:r>
      <w:r>
        <w:rPr>
          <w:rFonts w:cs="Arial" w:hAnsi="Arial" w:eastAsia="Arial" w:ascii="Arial"/>
          <w:i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Arus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Globalisasi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Media</w:t>
      </w:r>
      <w:r>
        <w:rPr>
          <w:rFonts w:cs="Arial" w:hAnsi="Arial" w:eastAsia="Arial" w:ascii="Arial"/>
          <w:i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7" w:right="5008"/>
      </w:pP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Indonesia",</w:t>
      </w:r>
      <w:r>
        <w:rPr>
          <w:rFonts w:cs="Arial" w:hAnsi="Arial" w:eastAsia="Arial" w:ascii="Arial"/>
          <w:i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2003.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right="3174"/>
        <w:sectPr>
          <w:type w:val="continuous"/>
          <w:pgSz w:w="10400" w:h="14280"/>
          <w:pgMar w:top="640" w:bottom="280" w:left="620" w:right="1320"/>
          <w:cols w:num="2" w:equalWidth="off">
            <w:col w:w="1330" w:space="516"/>
            <w:col w:w="6614"/>
          </w:cols>
        </w:sectPr>
      </w:pPr>
      <w:r>
        <w:rPr>
          <w:rFonts w:cs="Arial" w:hAnsi="Arial" w:eastAsia="Arial" w:ascii="Arial"/>
          <w:color w:val="010101"/>
          <w:spacing w:val="0"/>
          <w:w w:val="77"/>
          <w:sz w:val="14"/>
          <w:szCs w:val="14"/>
        </w:rPr>
        <w:t>WACANA</w:t>
      </w:r>
      <w:r>
        <w:rPr>
          <w:rFonts w:cs="Arial" w:hAnsi="Arial" w:eastAsia="Arial" w:ascii="Arial"/>
          <w:color w:val="010101"/>
          <w:spacing w:val="2"/>
          <w:w w:val="77"/>
          <w:sz w:val="14"/>
          <w:szCs w:val="14"/>
        </w:rPr>
        <w:t>,</w:t>
      </w:r>
      <w:r>
        <w:rPr>
          <w:rFonts w:cs="Arial" w:hAnsi="Arial" w:eastAsia="Arial" w:ascii="Arial"/>
          <w:color w:val="010101"/>
          <w:spacing w:val="0"/>
          <w:w w:val="77"/>
          <w:sz w:val="14"/>
          <w:szCs w:val="14"/>
        </w:rPr>
        <w:t>Vol.</w:t>
      </w:r>
      <w:r>
        <w:rPr>
          <w:rFonts w:cs="Arial" w:hAnsi="Arial" w:eastAsia="Arial" w:ascii="Arial"/>
          <w:color w:val="010101"/>
          <w:spacing w:val="6"/>
          <w:w w:val="7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010101"/>
          <w:spacing w:val="0"/>
          <w:w w:val="7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171717"/>
          <w:spacing w:val="0"/>
          <w:w w:val="3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171717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82"/>
          <w:sz w:val="14"/>
          <w:szCs w:val="14"/>
        </w:rPr>
        <w:t>No.17,</w:t>
      </w:r>
      <w:r>
        <w:rPr>
          <w:rFonts w:cs="Arial" w:hAnsi="Arial" w:eastAsia="Arial" w:ascii="Arial"/>
          <w:color w:val="010101"/>
          <w:spacing w:val="-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10101"/>
          <w:spacing w:val="0"/>
          <w:w w:val="82"/>
          <w:sz w:val="12"/>
          <w:szCs w:val="12"/>
        </w:rPr>
        <w:t>April</w:t>
      </w:r>
      <w:r>
        <w:rPr>
          <w:rFonts w:cs="Arial" w:hAnsi="Arial" w:eastAsia="Arial" w:ascii="Arial"/>
          <w:color w:val="010101"/>
          <w:spacing w:val="0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2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82"/>
          <w:sz w:val="12"/>
          <w:szCs w:val="12"/>
        </w:rPr>
        <w:t>2006</w:t>
      </w:r>
      <w:r>
        <w:rPr>
          <w:rFonts w:cs="Arial" w:hAnsi="Arial" w:eastAsia="Arial" w:ascii="Arial"/>
          <w:color w:val="010101"/>
          <w:spacing w:val="0"/>
          <w:w w:val="82"/>
          <w:sz w:val="12"/>
          <w:szCs w:val="12"/>
        </w:rPr>
        <w:t>                                                  </w:t>
      </w:r>
      <w:r>
        <w:rPr>
          <w:rFonts w:cs="Arial" w:hAnsi="Arial" w:eastAsia="Arial" w:ascii="Arial"/>
          <w:color w:val="010101"/>
          <w:spacing w:val="19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010101"/>
          <w:spacing w:val="0"/>
          <w:w w:val="82"/>
          <w:position w:val="-9"/>
          <w:sz w:val="22"/>
          <w:szCs w:val="22"/>
        </w:rPr>
        <w:t>153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6" w:lineRule="exact" w:line="180"/>
        <w:ind w:left="4872"/>
      </w:pPr>
      <w:r>
        <w:rPr>
          <w:rFonts w:cs="Arial" w:hAnsi="Arial" w:eastAsia="Arial" w:ascii="Arial"/>
          <w:color w:val="020202"/>
          <w:spacing w:val="0"/>
          <w:w w:val="66"/>
          <w:position w:val="-1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66"/>
          <w:position w:val="-1"/>
          <w:sz w:val="14"/>
          <w:szCs w:val="14"/>
        </w:rPr>
        <w:t>                         </w:t>
      </w:r>
      <w:r>
        <w:rPr>
          <w:rFonts w:cs="Arial" w:hAnsi="Arial" w:eastAsia="Arial" w:ascii="Arial"/>
          <w:color w:val="020202"/>
          <w:spacing w:val="7"/>
          <w:w w:val="66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sltri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si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pada</w:t>
      </w:r>
      <w:r>
        <w:rPr>
          <w:rFonts w:cs="Arial" w:hAnsi="Arial" w:eastAsia="Arial" w:ascii="Arial"/>
          <w:color w:val="020202"/>
          <w:spacing w:val="35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14"/>
          <w:szCs w:val="14"/>
        </w:rPr>
        <w:t>program</w:t>
      </w:r>
      <w:r>
        <w:rPr>
          <w:rFonts w:cs="Arial" w:hAnsi="Arial" w:eastAsia="Arial" w:ascii="Arial"/>
          <w:color w:val="020202"/>
          <w:spacing w:val="29"/>
          <w:w w:val="111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8"/>
          <w:szCs w:val="18"/>
        </w:rPr>
        <w:t>studi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16"/>
          <w:szCs w:val="16"/>
        </w:rPr>
        <w:t>i\mu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1812"/>
      </w:pPr>
      <w:r>
        <w:rPr>
          <w:rFonts w:cs="Arial" w:hAnsi="Arial" w:eastAsia="Arial" w:ascii="Arial"/>
          <w:color w:val="020202"/>
          <w:spacing w:val="0"/>
          <w:w w:val="109"/>
          <w:position w:val="-1"/>
          <w:sz w:val="14"/>
          <w:szCs w:val="14"/>
        </w:rPr>
        <w:t>Mempersoa\kan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9"/>
          <w:w w:val="10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4"/>
          <w:szCs w:val="14"/>
        </w:rPr>
        <w:t>program</w:t>
      </w:r>
      <w:r>
        <w:rPr>
          <w:rFonts w:cs="Arial" w:hAnsi="Arial" w:eastAsia="Arial" w:ascii="Arial"/>
          <w:color w:val="020202"/>
          <w:spacing w:val="39"/>
          <w:w w:val="109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ja\ur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tamat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16"/>
          <w:szCs w:val="16"/>
        </w:rPr>
        <w:t>be\a1</w:t>
      </w:r>
      <w:r>
        <w:rPr>
          <w:rFonts w:cs="Arial" w:hAnsi="Arial" w:eastAsia="Arial" w:ascii="Arial"/>
          <w:color w:val="020202"/>
          <w:spacing w:val="-9"/>
          <w:w w:val="11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7"/>
          <w:w w:val="111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0"/>
          <w:w w:val="111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16"/>
          <w:szCs w:val="16"/>
        </w:rPr>
        <w:t>anp~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9"/>
          <w:w w:val="11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4001" w:right="3062"/>
      </w:pPr>
      <w:r>
        <w:rPr>
          <w:rFonts w:cs="Arial" w:hAnsi="Arial" w:eastAsia="Arial" w:ascii="Arial"/>
          <w:color w:val="020202"/>
          <w:w w:val="111"/>
          <w:sz w:val="16"/>
          <w:szCs w:val="16"/>
        </w:rPr>
        <w:t>komuniltasi</w:t>
      </w:r>
      <w:r>
        <w:rPr>
          <w:rFonts w:cs="Arial" w:hAnsi="Arial" w:eastAsia="Arial" w:ascii="Arial"/>
          <w:color w:val="020202"/>
          <w:w w:val="83"/>
          <w:sz w:val="14"/>
          <w:szCs w:val="14"/>
        </w:rPr>
        <w:t>o\eh</w:t>
      </w:r>
      <w:r>
        <w:rPr>
          <w:rFonts w:cs="Arial" w:hAnsi="Arial" w:eastAsia="Arial" w:ascii="Arial"/>
          <w:color w:val="020202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kus\1a\no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lineRule="exact" w:line="280"/>
        <w:ind w:left="3781" w:right="4904"/>
      </w:pPr>
      <w:r>
        <w:rPr>
          <w:rFonts w:cs="Arial" w:hAnsi="Arial" w:eastAsia="Arial" w:ascii="Arial"/>
          <w:color w:val="424242"/>
          <w:spacing w:val="0"/>
          <w:w w:val="34"/>
          <w:position w:val="-1"/>
          <w:sz w:val="30"/>
          <w:szCs w:val="3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240"/>
        <w:ind w:left="1718" w:right="690"/>
      </w:pPr>
      <w:r>
        <w:rPr>
          <w:rFonts w:cs="Arial" w:hAnsi="Arial" w:eastAsia="Arial" w:ascii="Arial"/>
          <w:b/>
          <w:color w:val="020202"/>
          <w:spacing w:val="0"/>
          <w:w w:val="104"/>
          <w:position w:val="1"/>
          <w:sz w:val="26"/>
          <w:szCs w:val="26"/>
        </w:rPr>
        <w:t>MEMPERSOAL~AN</w:t>
      </w:r>
      <w:r>
        <w:rPr>
          <w:rFonts w:cs="Arial" w:hAnsi="Arial" w:eastAsia="Arial" w:ascii="Arial"/>
          <w:b/>
          <w:color w:val="020202"/>
          <w:spacing w:val="0"/>
          <w:w w:val="104"/>
          <w:position w:val="1"/>
          <w:sz w:val="26"/>
          <w:szCs w:val="26"/>
        </w:rPr>
        <w:t>  </w:t>
      </w:r>
      <w:r>
        <w:rPr>
          <w:rFonts w:cs="Arial" w:hAnsi="Arial" w:eastAsia="Arial" w:ascii="Arial"/>
          <w:b/>
          <w:color w:val="020202"/>
          <w:spacing w:val="49"/>
          <w:w w:val="104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6"/>
          <w:szCs w:val="26"/>
        </w:rPr>
        <w:t>PROGRAM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5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6"/>
          <w:szCs w:val="26"/>
        </w:rPr>
        <w:t>JALUR</w:t>
      </w:r>
      <w:r>
        <w:rPr>
          <w:rFonts w:cs="Arial" w:hAnsi="Arial" w:eastAsia="Arial" w:ascii="Arial"/>
          <w:b/>
          <w:color w:val="020202"/>
          <w:spacing w:val="51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position w:val="1"/>
          <w:sz w:val="26"/>
          <w:szCs w:val="26"/>
        </w:rPr>
        <w:t>TAMAT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before="18"/>
        <w:ind w:left="3018" w:right="2080"/>
      </w:pP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BELAJAR</w:t>
      </w:r>
      <w:r>
        <w:rPr>
          <w:rFonts w:cs="Arial" w:hAnsi="Arial" w:eastAsia="Arial" w:ascii="Arial"/>
          <w:b/>
          <w:color w:val="020202"/>
          <w:spacing w:val="7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TANPA</w:t>
      </w:r>
      <w:r>
        <w:rPr>
          <w:rFonts w:cs="Arial" w:hAnsi="Arial" w:eastAsia="Arial" w:ascii="Arial"/>
          <w:b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5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sz w:val="26"/>
          <w:szCs w:val="26"/>
        </w:rPr>
        <w:t>SKRIPSI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20"/>
        <w:ind w:left="2109" w:right="1016"/>
      </w:pP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Pada</w:t>
      </w:r>
      <w:r>
        <w:rPr>
          <w:rFonts w:cs="Arial" w:hAnsi="Arial" w:eastAsia="Arial" w:ascii="Arial"/>
          <w:b/>
          <w:color w:val="020202"/>
          <w:spacing w:val="7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sz w:val="28"/>
          <w:szCs w:val="28"/>
        </w:rPr>
        <w:t>Program</w:t>
      </w:r>
      <w:r>
        <w:rPr>
          <w:rFonts w:cs="Arial" w:hAnsi="Arial" w:eastAsia="Arial" w:ascii="Arial"/>
          <w:b/>
          <w:color w:val="020202"/>
          <w:spacing w:val="11"/>
          <w:w w:val="109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Studi</w:t>
      </w:r>
      <w:r>
        <w:rPr>
          <w:rFonts w:cs="Arial" w:hAnsi="Arial" w:eastAsia="Arial" w:ascii="Arial"/>
          <w:b/>
          <w:color w:val="020202"/>
          <w:spacing w:val="77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Ilmu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67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9"/>
          <w:sz w:val="28"/>
          <w:szCs w:val="28"/>
        </w:rPr>
        <w:t>Komunikasi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2072" w:right="1015"/>
      </w:pP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(sebuah</w:t>
      </w:r>
      <w:r>
        <w:rPr>
          <w:rFonts w:cs="Arial" w:hAnsi="Arial" w:eastAsia="Arial" w:ascii="Arial"/>
          <w:color w:val="020202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24"/>
          <w:szCs w:val="24"/>
        </w:rPr>
        <w:t>penelitian</w:t>
      </w:r>
      <w:r>
        <w:rPr>
          <w:rFonts w:cs="Arial" w:hAnsi="Arial" w:eastAsia="Arial" w:ascii="Arial"/>
          <w:color w:val="020202"/>
          <w:spacing w:val="-17"/>
          <w:w w:val="108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awal</w:t>
      </w:r>
      <w:r>
        <w:rPr>
          <w:rFonts w:cs="Arial" w:hAnsi="Arial" w:eastAsia="Arial" w:ascii="Arial"/>
          <w:color w:val="020202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melalui</w:t>
      </w:r>
      <w:r>
        <w:rPr>
          <w:rFonts w:cs="Arial" w:hAnsi="Arial" w:eastAsia="Arial" w:ascii="Arial"/>
          <w:color w:val="020202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studi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4"/>
          <w:szCs w:val="24"/>
        </w:rPr>
        <w:t>komparatif)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176" w:right="3123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oleh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2"/>
          <w:szCs w:val="22"/>
        </w:rPr>
        <w:t>Kustiatno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4153" w:right="3071"/>
      </w:pP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ABSTRACTION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8"/>
        <w:ind w:left="1664" w:right="562" w:firstLine="4"/>
      </w:pP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2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Beragama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Always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commit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itself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supper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government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FulfHI</w:t>
      </w:r>
      <w:r>
        <w:rPr>
          <w:rFonts w:cs="Arial" w:hAnsi="Arial" w:eastAsia="Arial" w:ascii="Arial"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Republic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people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smarter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which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written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vision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mission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Prof</w:t>
      </w:r>
      <w:r>
        <w:rPr>
          <w:rFonts w:cs="Arial" w:hAnsi="Arial" w:eastAsia="Arial" w:ascii="Arial"/>
          <w:color w:val="2B2B2B"/>
          <w:spacing w:val="0"/>
          <w:w w:val="26"/>
          <w:sz w:val="20"/>
          <w:szCs w:val="20"/>
        </w:rPr>
        <w:t>.</w:t>
      </w:r>
      <w:r>
        <w:rPr>
          <w:rFonts w:cs="Arial" w:hAnsi="Arial" w:eastAsia="Arial" w:ascii="Arial"/>
          <w:color w:val="2B2B2B"/>
          <w:spacing w:val="0"/>
          <w:w w:val="26"/>
          <w:sz w:val="20"/>
          <w:szCs w:val="20"/>
        </w:rPr>
        <w:t>   </w:t>
      </w:r>
      <w:r>
        <w:rPr>
          <w:rFonts w:cs="Arial" w:hAnsi="Arial" w:eastAsia="Arial" w:ascii="Arial"/>
          <w:color w:val="2B2B2B"/>
          <w:spacing w:val="30"/>
          <w:w w:val="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(Beragama)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increase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58"/>
          <w:sz w:val="20"/>
          <w:szCs w:val="20"/>
        </w:rPr>
        <w:t>'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Tri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Dharma</w:t>
      </w:r>
      <w:r>
        <w:rPr>
          <w:rFonts w:cs="Arial" w:hAnsi="Arial" w:eastAsia="Arial" w:ascii="Arial"/>
          <w:color w:val="181818"/>
          <w:spacing w:val="0"/>
          <w:w w:val="48"/>
          <w:sz w:val="20"/>
          <w:szCs w:val="20"/>
        </w:rPr>
        <w:t>'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activity,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those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evaluate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23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maintain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supply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ideas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developing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Communicat</w:t>
      </w:r>
      <w:r>
        <w:rPr>
          <w:rFonts w:cs="Arial" w:hAnsi="Arial" w:eastAsia="Arial" w:ascii="Arial"/>
          <w:color w:val="181818"/>
          <w:spacing w:val="0"/>
          <w:w w:val="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through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teaching,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researching,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devotion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soc</w:t>
      </w:r>
      <w:r>
        <w:rPr>
          <w:rFonts w:cs="Arial" w:hAnsi="Arial" w:eastAsia="Arial" w:ascii="Arial"/>
          <w:color w:val="181818"/>
          <w:spacing w:val="0"/>
          <w:w w:val="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ety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create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strong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Independent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graduate.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1675" w:right="542" w:firstLine="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Furthermore,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after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1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0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Beragama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36"/>
          <w:w w:val="7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got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'A'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grade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according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decision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national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college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Accreditation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Institution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number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012/BAN-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PT/AK-VII/S</w:t>
      </w:r>
      <w:r>
        <w:rPr>
          <w:rFonts w:cs="Arial" w:hAnsi="Arial" w:eastAsia="Arial" w:ascii="Arial"/>
          <w:color w:val="020202"/>
          <w:spacing w:val="-40"/>
          <w:w w:val="106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Nll/2003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July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2003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graduate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got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serious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attention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head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(dean)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also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University.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other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hand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quality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graduate</w:t>
      </w:r>
      <w:r>
        <w:rPr>
          <w:rFonts w:cs="Arial" w:hAnsi="Arial" w:eastAsia="Arial" w:ascii="Arial"/>
          <w:color w:val="2B2B2B"/>
          <w:spacing w:val="0"/>
          <w:w w:val="46"/>
          <w:sz w:val="20"/>
          <w:szCs w:val="20"/>
        </w:rPr>
        <w:t>,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experience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shows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percentage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exact" w:line="220"/>
        <w:ind w:left="1686" w:right="2130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amount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graduate</w:t>
      </w:r>
      <w:r>
        <w:rPr>
          <w:rFonts w:cs="Arial" w:hAnsi="Arial" w:eastAsia="Arial" w:ascii="Arial"/>
          <w:color w:val="020202"/>
          <w:spacing w:val="4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has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0"/>
          <w:szCs w:val="20"/>
        </w:rPr>
        <w:t>degradation.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880" w:bottom="280" w:left="1720" w:right="1720"/>
          <w:footerReference w:type="default" r:id="rId44"/>
          <w:pgSz w:w="12240" w:h="198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44"/>
        <w:ind w:left="1689" w:right="-38"/>
      </w:pPr>
      <w:r>
        <w:pict>
          <v:group style="position:absolute;margin-left:559pt;margin-top:749pt;width:0pt;height:33pt;mso-position-horizontal-relative:page;mso-position-vertical-relative:page;z-index:-1416" coordorigin="11180,14980" coordsize="0,660">
            <v:shape style="position:absolute;left:11180;top:14980;width:0;height:660" coordorigin="11180,14980" coordsize="0,660" path="m11180,15640l11180,14980e" filled="f" stroked="t" strokeweight="0pt" strokecolor="#696969">
              <v:path arrowok="t"/>
            </v:shape>
            <w10:wrap type="none"/>
          </v:group>
        </w:pict>
      </w:r>
      <w:r>
        <w:pict>
          <v:group style="position:absolute;margin-left:540pt;margin-top:170.5pt;width:15.62pt;height:422.46pt;mso-position-horizontal-relative:page;mso-position-vertical-relative:page;z-index:-1417" coordorigin="10800,3410" coordsize="312,8449">
            <v:shape type="#_x0000_t75" style="position:absolute;left:10800;top:7140;width:312;height:4719">
              <v:imagedata o:title="" r:id="rId45"/>
            </v:shape>
            <v:shape style="position:absolute;left:10900;top:3420;width:0;height:3740" coordorigin="10900,3420" coordsize="0,3740" path="m10900,7160l10900,3420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w w:val="86"/>
          <w:sz w:val="12"/>
          <w:szCs w:val="12"/>
        </w:rPr>
        <w:t>WACANA</w:t>
      </w:r>
      <w:r>
        <w:rPr>
          <w:rFonts w:cs="Arial" w:hAnsi="Arial" w:eastAsia="Arial" w:ascii="Arial"/>
          <w:color w:val="2B2B2B"/>
          <w:w w:val="40"/>
          <w:sz w:val="12"/>
          <w:szCs w:val="12"/>
        </w:rPr>
        <w:t>,</w:t>
      </w:r>
      <w:r>
        <w:rPr>
          <w:rFonts w:cs="Arial" w:hAnsi="Arial" w:eastAsia="Arial" w:ascii="Arial"/>
          <w:color w:val="2B2B2B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2"/>
          <w:szCs w:val="12"/>
        </w:rPr>
        <w:t>Vo</w:t>
      </w:r>
      <w:r>
        <w:rPr>
          <w:rFonts w:cs="Arial" w:hAnsi="Arial" w:eastAsia="Arial" w:ascii="Arial"/>
          <w:color w:val="181818"/>
          <w:spacing w:val="0"/>
          <w:w w:val="61"/>
          <w:sz w:val="12"/>
          <w:szCs w:val="12"/>
        </w:rPr>
        <w:t>l.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1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V</w:t>
      </w:r>
      <w:r>
        <w:rPr>
          <w:rFonts w:cs="Arial" w:hAnsi="Arial" w:eastAsia="Arial" w:ascii="Arial"/>
          <w:color w:val="2B2B2B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B2B2B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77"/>
          <w:sz w:val="12"/>
          <w:szCs w:val="12"/>
        </w:rPr>
        <w:t>No</w:t>
      </w:r>
      <w:r>
        <w:rPr>
          <w:rFonts w:cs="Arial" w:hAnsi="Arial" w:eastAsia="Arial" w:ascii="Arial"/>
          <w:color w:val="2B2B2B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020202"/>
          <w:spacing w:val="0"/>
          <w:w w:val="68"/>
          <w:sz w:val="12"/>
          <w:szCs w:val="12"/>
        </w:rPr>
        <w:t>17</w:t>
      </w:r>
      <w:r>
        <w:rPr>
          <w:rFonts w:cs="Arial" w:hAnsi="Arial" w:eastAsia="Arial" w:ascii="Arial"/>
          <w:color w:val="2B2B2B"/>
          <w:spacing w:val="0"/>
          <w:w w:val="40"/>
          <w:sz w:val="12"/>
          <w:szCs w:val="12"/>
        </w:rPr>
        <w:t>.</w:t>
      </w:r>
      <w:r>
        <w:rPr>
          <w:rFonts w:cs="Arial" w:hAnsi="Arial" w:eastAsia="Arial" w:ascii="Arial"/>
          <w:color w:val="2B2B2B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2B2B2B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4"/>
          <w:sz w:val="12"/>
          <w:szCs w:val="12"/>
        </w:rPr>
        <w:t>Apri</w:t>
      </w:r>
      <w:r>
        <w:rPr>
          <w:rFonts w:cs="Arial" w:hAnsi="Arial" w:eastAsia="Arial" w:ascii="Arial"/>
          <w:color w:val="181818"/>
          <w:spacing w:val="0"/>
          <w:w w:val="63"/>
          <w:sz w:val="12"/>
          <w:szCs w:val="12"/>
        </w:rPr>
        <w:t>l</w:t>
      </w:r>
      <w:r>
        <w:rPr>
          <w:rFonts w:cs="Arial" w:hAnsi="Arial" w:eastAsia="Arial" w:ascii="Arial"/>
          <w:color w:val="181818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81818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2006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2240" w:h="19800"/>
          <w:pgMar w:top="640" w:bottom="280" w:left="1720" w:right="1720"/>
          <w:cols w:num="2" w:equalWidth="off">
            <w:col w:w="3417" w:space="1401"/>
            <w:col w:w="3982"/>
          </w:cols>
        </w:sectPr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154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tabs>
          <w:tab w:pos="1280" w:val="left"/>
          <w:tab w:pos="1600" w:val="left"/>
        </w:tabs>
        <w:jc w:val="center"/>
        <w:spacing w:before="85" w:lineRule="auto" w:line="263"/>
        <w:ind w:left="384" w:right="1106"/>
      </w:pP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Mempersoalkan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ab/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program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18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jalur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tamat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02020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belajar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tanpa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020202"/>
          <w:spacing w:val="3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skripsi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 </w:t>
      </w:r>
      <w:r>
        <w:rPr>
          <w:rFonts w:cs="Arial" w:hAnsi="Arial" w:eastAsia="Arial" w:ascii="Arial"/>
          <w:color w:val="020202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pada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9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program</w:t>
      </w:r>
      <w:r>
        <w:rPr>
          <w:rFonts w:cs="Arial" w:hAnsi="Arial" w:eastAsia="Arial" w:ascii="Arial"/>
          <w:color w:val="020202"/>
          <w:spacing w:val="0"/>
          <w:w w:val="115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37"/>
          <w:w w:val="115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studi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    </w:t>
      </w:r>
      <w:r>
        <w:rPr>
          <w:rFonts w:cs="Arial" w:hAnsi="Arial" w:eastAsia="Arial" w:ascii="Arial"/>
          <w:color w:val="020202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ilmu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2"/>
          <w:szCs w:val="12"/>
        </w:rPr>
        <w:t>komunikasi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kustiatno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275" w:right="936"/>
      </w:pPr>
      <w:r>
        <w:rPr>
          <w:rFonts w:cs="Arial" w:hAnsi="Arial" w:eastAsia="Arial" w:ascii="Arial"/>
          <w:color w:val="020202"/>
          <w:spacing w:val="0"/>
          <w:w w:val="109"/>
          <w:sz w:val="26"/>
          <w:szCs w:val="26"/>
        </w:rPr>
        <w:t>MEMPERSOAL~AN</w:t>
      </w:r>
      <w:r>
        <w:rPr>
          <w:rFonts w:cs="Arial" w:hAnsi="Arial" w:eastAsia="Arial" w:ascii="Arial"/>
          <w:color w:val="020202"/>
          <w:spacing w:val="0"/>
          <w:w w:val="10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73"/>
          <w:w w:val="10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6"/>
          <w:szCs w:val="26"/>
        </w:rPr>
        <w:t>PROGRAM</w:t>
      </w:r>
      <w:r>
        <w:rPr>
          <w:rFonts w:cs="Arial" w:hAnsi="Arial" w:eastAsia="Arial" w:ascii="Arial"/>
          <w:color w:val="020202"/>
          <w:spacing w:val="35"/>
          <w:w w:val="109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JALUR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6"/>
          <w:szCs w:val="26"/>
        </w:rPr>
        <w:t>TAMAT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1573" w:right="2225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8"/>
          <w:szCs w:val="28"/>
        </w:rPr>
        <w:t>BELAJAR</w:t>
      </w:r>
      <w:r>
        <w:rPr>
          <w:rFonts w:cs="Times New Roman" w:hAnsi="Times New Roman" w:eastAsia="Times New Roman" w:ascii="Times New Roman"/>
          <w:b/>
          <w:color w:val="020202"/>
          <w:spacing w:val="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8"/>
          <w:szCs w:val="28"/>
        </w:rPr>
        <w:t>TANPA</w:t>
      </w:r>
      <w:r>
        <w:rPr>
          <w:rFonts w:cs="Times New Roman" w:hAnsi="Times New Roman" w:eastAsia="Times New Roman" w:ascii="Times New Roman"/>
          <w:b/>
          <w:color w:val="020202"/>
          <w:spacing w:val="6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0"/>
          <w:sz w:val="28"/>
          <w:szCs w:val="28"/>
        </w:rPr>
        <w:t>SKRIPSI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659" w:right="1255"/>
      </w:pP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Pada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8"/>
          <w:szCs w:val="28"/>
        </w:rPr>
        <w:t>Program</w:t>
      </w:r>
      <w:r>
        <w:rPr>
          <w:rFonts w:cs="Arial" w:hAnsi="Arial" w:eastAsia="Arial" w:ascii="Arial"/>
          <w:b/>
          <w:color w:val="020202"/>
          <w:spacing w:val="6"/>
          <w:w w:val="11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Studi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1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Ilmu</w:t>
      </w:r>
      <w:r>
        <w:rPr>
          <w:rFonts w:cs="Arial" w:hAnsi="Arial" w:eastAsia="Arial" w:ascii="Arial"/>
          <w:b/>
          <w:color w:val="020202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7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20202"/>
          <w:spacing w:val="0"/>
          <w:w w:val="110"/>
          <w:sz w:val="28"/>
          <w:szCs w:val="28"/>
        </w:rPr>
        <w:t>Komunikasi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8"/>
        <w:ind w:left="618" w:right="1363"/>
      </w:pPr>
      <w:r>
        <w:rPr>
          <w:rFonts w:cs="Arial" w:hAnsi="Arial" w:eastAsia="Arial" w:ascii="Arial"/>
          <w:color w:val="020202"/>
          <w:spacing w:val="0"/>
          <w:w w:val="111"/>
          <w:sz w:val="22"/>
          <w:szCs w:val="22"/>
        </w:rPr>
        <w:t>(sebuah</w:t>
      </w:r>
      <w:r>
        <w:rPr>
          <w:rFonts w:cs="Arial" w:hAnsi="Arial" w:eastAsia="Arial" w:ascii="Arial"/>
          <w:color w:val="020202"/>
          <w:spacing w:val="54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11"/>
          <w:sz w:val="22"/>
          <w:szCs w:val="22"/>
        </w:rPr>
        <w:t>penelitian</w:t>
      </w:r>
      <w:r>
        <w:rPr>
          <w:rFonts w:cs="Arial" w:hAnsi="Arial" w:eastAsia="Arial" w:ascii="Arial"/>
          <w:color w:val="020202"/>
          <w:spacing w:val="65"/>
          <w:w w:val="11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awal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2"/>
          <w:szCs w:val="22"/>
        </w:rPr>
        <w:t>melalui</w:t>
      </w:r>
      <w:r>
        <w:rPr>
          <w:rFonts w:cs="Arial" w:hAnsi="Arial" w:eastAsia="Arial" w:ascii="Arial"/>
          <w:color w:val="020202"/>
          <w:spacing w:val="22"/>
          <w:w w:val="113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studi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2"/>
          <w:szCs w:val="22"/>
        </w:rPr>
        <w:t>komparatif)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2719" w:right="3372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oleh</w:t>
      </w:r>
      <w:r>
        <w:rPr>
          <w:rFonts w:cs="Arial" w:hAnsi="Arial" w:eastAsia="Arial" w:ascii="Arial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Kustiatno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688" w:right="3328"/>
      </w:pP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ABSTRACTION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8"/>
        <w:ind w:left="185" w:right="822" w:firstLine="18"/>
      </w:pP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2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Prof</w:t>
      </w:r>
      <w:r>
        <w:rPr>
          <w:rFonts w:cs="Arial" w:hAnsi="Arial" w:eastAsia="Arial" w:ascii="Arial"/>
          <w:color w:val="333333"/>
          <w:spacing w:val="0"/>
          <w:w w:val="33"/>
          <w:sz w:val="20"/>
          <w:szCs w:val="20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3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0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Beragama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3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Always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commit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itself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suppor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government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FulfHI</w:t>
      </w:r>
      <w:r>
        <w:rPr>
          <w:rFonts w:cs="Arial" w:hAnsi="Arial" w:eastAsia="Arial" w:ascii="Arial"/>
          <w:color w:val="020202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Republic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Indonesia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people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sma,:ter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which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written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vision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mission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38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Prof.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(Beragama)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increase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'Tri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Dharma</w:t>
      </w:r>
      <w:r>
        <w:rPr>
          <w:rFonts w:cs="Arial" w:hAnsi="Arial" w:eastAsia="Arial" w:ascii="Arial"/>
          <w:color w:val="1F1F1F"/>
          <w:spacing w:val="0"/>
          <w:w w:val="49"/>
          <w:sz w:val="20"/>
          <w:szCs w:val="20"/>
        </w:rPr>
        <w:t>'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activity</w:t>
      </w:r>
      <w:r>
        <w:rPr>
          <w:rFonts w:cs="Arial" w:hAnsi="Arial" w:eastAsia="Arial" w:ascii="Arial"/>
          <w:color w:val="1F1F1F"/>
          <w:spacing w:val="0"/>
          <w:w w:val="40"/>
          <w:sz w:val="20"/>
          <w:szCs w:val="20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those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are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evaluate,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maintain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supply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ideas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developing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17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through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teaching,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researching,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devotion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society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create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strong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Independent</w:t>
      </w:r>
      <w:r>
        <w:rPr>
          <w:rFonts w:cs="Arial" w:hAnsi="Arial" w:eastAsia="Arial" w:ascii="Arial"/>
          <w:color w:val="020202"/>
          <w:spacing w:val="-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graduate.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89" w:right="824" w:firstLine="7"/>
      </w:pP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Furthermore,</w:t>
      </w:r>
      <w:r>
        <w:rPr>
          <w:rFonts w:cs="Arial" w:hAnsi="Arial" w:eastAsia="Arial" w:ascii="Arial"/>
          <w:color w:val="020202"/>
          <w:spacing w:val="22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after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15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67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0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Beragama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37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got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'A'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grade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according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decision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national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college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Accreditation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Institution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number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012/BAN-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PT/AK-VII/S1Nll/2003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July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2003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graduate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got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serious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attention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head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(dean)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Communication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Science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faculty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also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from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University.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other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hand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quality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graduate,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experience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shows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that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percentage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89" w:right="2470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the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amount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of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passed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graduate</w:t>
      </w:r>
      <w:r>
        <w:rPr>
          <w:rFonts w:cs="Arial" w:hAnsi="Arial" w:eastAsia="Arial" w:ascii="Arial"/>
          <w:color w:val="020202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in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has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0"/>
          <w:szCs w:val="20"/>
        </w:rPr>
        <w:t>degradation</w:t>
      </w:r>
      <w:r>
        <w:rPr>
          <w:rFonts w:cs="Arial" w:hAnsi="Arial" w:eastAsia="Arial" w:ascii="Arial"/>
          <w:color w:val="1F1F1F"/>
          <w:spacing w:val="0"/>
          <w:w w:val="33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840" w:bottom="280" w:left="1460" w:right="1460"/>
          <w:footerReference w:type="default" r:id="rId46"/>
          <w:pgSz w:w="10520" w:h="143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39"/>
        <w:ind w:left="189" w:right="-44"/>
      </w:pPr>
      <w:r>
        <w:pict>
          <v:group style="position:absolute;margin-left:28pt;margin-top:709.96pt;width:502pt;height:0pt;mso-position-horizontal-relative:page;mso-position-vertical-relative:page;z-index:-1413" coordorigin="560,14199" coordsize="10040,0">
            <v:shape style="position:absolute;left:560;top:14199;width:10040;height:0" coordorigin="560,14199" coordsize="10040,0" path="m10512,14199l560,14199e" filled="f" stroked="t" strokeweight="1pt" strokecolor="#020202">
              <v:path arrowok="t"/>
            </v:shape>
            <v:shape style="position:absolute;left:560;top:14199;width:10040;height:0" coordorigin="560,14199" coordsize="10040,0" path="m560,14199l10512,14199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471pt;margin-top:418.96pt;width:0pt;height:34pt;mso-position-horizontal-relative:page;mso-position-vertical-relative:page;z-index:-1414" coordorigin="9420,8379" coordsize="0,680">
            <v:shape style="position:absolute;left:9420;top:8379;width:0;height:680" coordorigin="9420,8379" coordsize="0,680" path="m9420,9059l9420,8379e" filled="f" stroked="t" strokeweight="0pt" strokecolor="#626262">
              <v:path arrowok="t"/>
            </v:shape>
            <w10:wrap type="none"/>
          </v:group>
        </w:pict>
      </w:r>
      <w:r>
        <w:pict>
          <v:group style="position:absolute;margin-left:461.3pt;margin-top:18.46pt;width:7.7pt;height:233.04pt;mso-position-horizontal-relative:page;mso-position-vertical-relative:page;z-index:-1415" coordorigin="9226,369" coordsize="154,4661">
            <v:shape type="#_x0000_t75" style="position:absolute;left:9226;top:1650;width:154;height:3380">
              <v:imagedata o:title="" r:id="rId47"/>
            </v:shape>
            <v:shape style="position:absolute;left:9260;top:379;width:0;height:1300" coordorigin="9260,379" coordsize="0,1300" path="m9260,1679l9260,379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WACANA.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  </w:t>
      </w:r>
      <w:r>
        <w:rPr>
          <w:rFonts w:cs="Arial" w:hAnsi="Arial" w:eastAsia="Arial" w:ascii="Arial"/>
          <w:color w:val="020202"/>
          <w:spacing w:val="12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Vol.</w:t>
      </w:r>
      <w:r>
        <w:rPr>
          <w:rFonts w:cs="Arial" w:hAnsi="Arial" w:eastAsia="Arial" w:ascii="Arial"/>
          <w:color w:val="020202"/>
          <w:spacing w:val="0"/>
          <w:w w:val="8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1"/>
          <w:w w:val="8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5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3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2"/>
          <w:szCs w:val="12"/>
        </w:rPr>
        <w:t>No.17</w:t>
      </w:r>
      <w:r>
        <w:rPr>
          <w:rFonts w:cs="Arial" w:hAnsi="Arial" w:eastAsia="Arial" w:ascii="Arial"/>
          <w:color w:val="333333"/>
          <w:spacing w:val="0"/>
          <w:w w:val="40"/>
          <w:sz w:val="12"/>
          <w:szCs w:val="12"/>
        </w:rPr>
        <w:t>,</w:t>
      </w:r>
      <w:r>
        <w:rPr>
          <w:rFonts w:cs="Arial" w:hAnsi="Arial" w:eastAsia="Arial" w:ascii="Arial"/>
          <w:color w:val="333333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April</w:t>
      </w:r>
      <w:r>
        <w:rPr>
          <w:rFonts w:cs="Arial" w:hAnsi="Arial" w:eastAsia="Arial" w:ascii="Arial"/>
          <w:color w:val="020202"/>
          <w:spacing w:val="-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12"/>
          <w:szCs w:val="12"/>
        </w:rPr>
        <w:t>2006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ectPr>
          <w:type w:val="continuous"/>
          <w:pgSz w:w="10520" w:h="14300"/>
          <w:pgMar w:top="640" w:bottom="280" w:left="1460" w:right="1460"/>
          <w:cols w:num="2" w:equalWidth="off">
            <w:col w:w="1908" w:space="1405"/>
            <w:col w:w="4287"/>
          </w:cols>
        </w:sectPr>
      </w:pP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154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85" w:lineRule="exact" w:line="140"/>
        <w:ind w:left="434" w:right="886"/>
      </w:pP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Mempersoalkan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program</w:t>
      </w:r>
      <w:r>
        <w:rPr>
          <w:rFonts w:cs="Arial" w:hAnsi="Arial" w:eastAsia="Arial" w:ascii="Arial"/>
          <w:color w:val="020202"/>
          <w:spacing w:val="3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jalur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tamat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 </w:t>
      </w:r>
      <w:r>
        <w:rPr>
          <w:rFonts w:cs="Arial" w:hAnsi="Arial" w:eastAsia="Arial" w:ascii="Arial"/>
          <w:color w:val="020202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belajar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tanpa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skripsi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14"/>
          <w:szCs w:val="14"/>
        </w:rPr>
        <w:t>pada</w:t>
      </w:r>
      <w:r>
        <w:rPr>
          <w:rFonts w:cs="Arial" w:hAnsi="Arial" w:eastAsia="Arial" w:ascii="Arial"/>
          <w:color w:val="020202"/>
          <w:spacing w:val="-4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14"/>
          <w:szCs w:val="14"/>
        </w:rPr>
        <w:t>program</w:t>
      </w:r>
      <w:r>
        <w:rPr>
          <w:rFonts w:cs="Arial" w:hAnsi="Arial" w:eastAsia="Arial" w:ascii="Arial"/>
          <w:color w:val="020202"/>
          <w:spacing w:val="0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4"/>
          <w:w w:val="113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studi</w:t>
      </w:r>
      <w:r>
        <w:rPr>
          <w:rFonts w:cs="Arial" w:hAnsi="Arial" w:eastAsia="Arial" w:ascii="Arial"/>
          <w:color w:val="020202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ilmu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komunikasi</w:t>
      </w:r>
      <w:r>
        <w:rPr>
          <w:rFonts w:cs="Arial" w:hAnsi="Arial" w:eastAsia="Arial" w:ascii="Arial"/>
          <w:color w:val="020202"/>
          <w:spacing w:val="0"/>
          <w:w w:val="110"/>
          <w:sz w:val="14"/>
          <w:szCs w:val="14"/>
        </w:rPr>
        <w:t>  </w:t>
      </w:r>
      <w:r>
        <w:rPr>
          <w:rFonts w:cs="Arial" w:hAnsi="Arial" w:eastAsia="Arial" w:ascii="Arial"/>
          <w:color w:val="020202"/>
          <w:spacing w:val="2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oleh</w:t>
      </w:r>
      <w:r>
        <w:rPr>
          <w:rFonts w:cs="Arial" w:hAnsi="Arial" w:eastAsia="Arial" w:ascii="Arial"/>
          <w:color w:val="020202"/>
          <w:spacing w:val="2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2"/>
          <w:szCs w:val="12"/>
        </w:rPr>
        <w:t>kustiatno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6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pemberlakuan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program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JTBTS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lingkungan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FIKOM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6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Prof.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Moestopo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(Beragama)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Jakarta</w:t>
      </w:r>
      <w:r>
        <w:rPr>
          <w:rFonts w:cs="Arial" w:hAnsi="Arial" w:eastAsia="Arial" w:ascii="Arial"/>
          <w:color w:val="1F1F1F"/>
          <w:spacing w:val="0"/>
          <w:w w:val="3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521" w:right="3025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DAFTAR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PUSTAKA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15" w:right="67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Arikunto,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Suharsimi.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2000.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Manajemen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Penelitian.</w:t>
      </w:r>
      <w:r>
        <w:rPr>
          <w:rFonts w:cs="Arial" w:hAnsi="Arial" w:eastAsia="Arial" w:ascii="Arial"/>
          <w:i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Rineka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2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Cipta.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15" w:right="72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Andrej,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Huczynski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David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Buchanan</w:t>
      </w:r>
      <w:r>
        <w:rPr>
          <w:rFonts w:cs="Arial" w:hAnsi="Arial" w:eastAsia="Arial" w:ascii="Arial"/>
          <w:color w:val="1F1F1F"/>
          <w:spacing w:val="0"/>
          <w:w w:val="32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1F1F1F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2001: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Organizational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22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Behavior.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Lambardo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Italy: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Prentice-Hall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Fourth.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68"/>
        <w:ind w:left="918" w:right="692" w:hanging="66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Gerson,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Richard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F.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2002.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Measuring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Customer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Satisfaction.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Florida: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Crisp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Publications.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224" w:right="72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Robbins,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Stephen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P.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2002.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Perilaku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Oiganisasi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Konsep,</w:t>
      </w:r>
      <w:r>
        <w:rPr>
          <w:rFonts w:cs="Arial" w:hAnsi="Arial" w:eastAsia="Arial" w:ascii="Arial"/>
          <w:i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Kontroversi,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14"/>
      </w:pP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Aplikasi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Ji/id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Edisi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kedelapan,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Pearson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Education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Asia.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14"/>
      </w:pPr>
      <w:r>
        <w:rPr>
          <w:rFonts w:cs="Arial" w:hAnsi="Arial" w:eastAsia="Arial" w:ascii="Arial"/>
          <w:color w:val="020202"/>
          <w:w w:val="105"/>
          <w:position w:val="-1"/>
          <w:sz w:val="20"/>
          <w:szCs w:val="20"/>
        </w:rPr>
        <w:t>Jakarta</w:t>
      </w:r>
      <w:r>
        <w:rPr>
          <w:rFonts w:cs="Arial" w:hAnsi="Arial" w:eastAsia="Arial" w:ascii="Arial"/>
          <w:color w:val="1F1F1F"/>
          <w:w w:val="45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1F1F1F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w w:val="114"/>
          <w:position w:val="-1"/>
          <w:sz w:val="20"/>
          <w:szCs w:val="20"/>
        </w:rPr>
        <w:t>PTYren</w:t>
      </w:r>
      <w:r>
        <w:rPr>
          <w:rFonts w:cs="Arial" w:hAnsi="Arial" w:eastAsia="Arial" w:ascii="Arial"/>
          <w:color w:val="424242"/>
          <w:w w:val="39"/>
          <w:position w:val="-1"/>
          <w:sz w:val="20"/>
          <w:szCs w:val="20"/>
        </w:rPr>
        <w:t>_</w:t>
      </w:r>
      <w:r>
        <w:rPr>
          <w:rFonts w:cs="Arial" w:hAnsi="Arial" w:eastAsia="Arial" w:ascii="Arial"/>
          <w:color w:val="020202"/>
          <w:w w:val="100"/>
          <w:position w:val="-1"/>
          <w:sz w:val="20"/>
          <w:szCs w:val="20"/>
        </w:rPr>
        <w:t>hallindo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Edisi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Bahasa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Indonesia.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41"/>
      </w:pPr>
      <w:r>
        <w:rPr>
          <w:rFonts w:cs="Arial" w:hAnsi="Arial" w:eastAsia="Arial" w:ascii="Arial"/>
          <w:color w:val="020202"/>
          <w:position w:val="-1"/>
          <w:sz w:val="20"/>
          <w:szCs w:val="20"/>
        </w:rPr>
      </w:r>
      <w:r>
        <w:rPr>
          <w:rFonts w:cs="Arial" w:hAnsi="Arial" w:eastAsia="Arial" w:ascii="Arial"/>
          <w:color w:val="020202"/>
          <w:position w:val="-1"/>
          <w:sz w:val="20"/>
          <w:szCs w:val="20"/>
          <w:u w:val="single" w:color="020202"/>
        </w:rPr>
        <w:t>     </w:t>
      </w:r>
      <w:r>
        <w:rPr>
          <w:rFonts w:cs="Arial" w:hAnsi="Arial" w:eastAsia="Arial" w:ascii="Arial"/>
          <w:color w:val="020202"/>
          <w:spacing w:val="-27"/>
          <w:position w:val="-1"/>
          <w:sz w:val="20"/>
          <w:szCs w:val="20"/>
          <w:u w:val="single" w:color="020202"/>
        </w:rPr>
        <w:t> </w:t>
      </w:r>
      <w:r>
        <w:rPr>
          <w:rFonts w:cs="Arial" w:hAnsi="Arial" w:eastAsia="Arial" w:ascii="Arial"/>
          <w:color w:val="020202"/>
          <w:spacing w:val="-27"/>
          <w:position w:val="-1"/>
          <w:sz w:val="20"/>
          <w:szCs w:val="20"/>
          <w:u w:val="single" w:color="020202"/>
        </w:rPr>
      </w:r>
      <w:r>
        <w:rPr>
          <w:rFonts w:cs="Arial" w:hAnsi="Arial" w:eastAsia="Arial" w:ascii="Arial"/>
          <w:color w:val="020202"/>
          <w:spacing w:val="-27"/>
          <w:position w:val="-1"/>
          <w:sz w:val="20"/>
          <w:szCs w:val="20"/>
        </w:rPr>
      </w:r>
      <w:r>
        <w:rPr>
          <w:rFonts w:cs="Arial" w:hAnsi="Arial" w:eastAsia="Arial" w:ascii="Arial"/>
          <w:color w:val="020202"/>
          <w:spacing w:val="0"/>
          <w:position w:val="-1"/>
          <w:sz w:val="20"/>
          <w:szCs w:val="20"/>
        </w:rPr>
        <w:t>       </w:t>
      </w:r>
      <w:r>
        <w:rPr>
          <w:rFonts w:cs="Arial" w:hAnsi="Arial" w:eastAsia="Arial" w:ascii="Arial"/>
          <w:color w:val="020202"/>
          <w:spacing w:val="-1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2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32"/>
          <w:position w:val="-1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9"/>
          <w:w w:val="3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1998.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Perilaku</w:t>
      </w:r>
      <w:r>
        <w:rPr>
          <w:rFonts w:cs="Arial" w:hAnsi="Arial" w:eastAsia="Arial" w:ascii="Arial"/>
          <w:i/>
          <w:color w:val="020202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20"/>
          <w:szCs w:val="20"/>
        </w:rPr>
        <w:t>Organisasi.</w:t>
      </w:r>
      <w:r>
        <w:rPr>
          <w:rFonts w:cs="Arial" w:hAnsi="Arial" w:eastAsia="Arial" w:ascii="Arial"/>
          <w:i/>
          <w:color w:val="020202"/>
          <w:spacing w:val="4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Jakarta: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PT.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Prinhalindo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Sihombing,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Marulak.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2004.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Perilaku</w:t>
      </w:r>
      <w:r>
        <w:rPr>
          <w:rFonts w:cs="Arial" w:hAnsi="Arial" w:eastAsia="Arial" w:ascii="Arial"/>
          <w:i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Organisasi.</w:t>
      </w:r>
      <w:r>
        <w:rPr>
          <w:rFonts w:cs="Arial" w:hAnsi="Arial" w:eastAsia="Arial" w:ascii="Arial"/>
          <w:i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Jakarta</w:t>
      </w:r>
      <w:r>
        <w:rPr>
          <w:rFonts w:cs="Arial" w:hAnsi="Arial" w:eastAsia="Arial" w:ascii="Arial"/>
          <w:color w:val="1F1F1F"/>
          <w:spacing w:val="0"/>
          <w:w w:val="45"/>
          <w:sz w:val="20"/>
          <w:szCs w:val="20"/>
        </w:rPr>
        <w:t>:</w:t>
      </w:r>
      <w:r>
        <w:rPr>
          <w:rFonts w:cs="Arial" w:hAnsi="Arial" w:eastAsia="Arial" w:ascii="Arial"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Bahan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Kuliah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22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Universitas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Tarumanegara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Fakultas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Ekonomi.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Dokumen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Perundang</w:t>
      </w:r>
      <w:r>
        <w:rPr>
          <w:rFonts w:cs="Arial" w:hAnsi="Arial" w:eastAsia="Arial" w:ascii="Arial"/>
          <w:color w:val="020202"/>
          <w:spacing w:val="-25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-Undangan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Undang-Undang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No.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2003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tentang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Sistem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Pendidikan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Nasional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59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Peraturan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Pemerintah</w:t>
      </w:r>
      <w:r>
        <w:rPr>
          <w:rFonts w:cs="Arial" w:hAnsi="Arial" w:eastAsia="Arial" w:ascii="Arial"/>
          <w:color w:val="020202"/>
          <w:spacing w:val="4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No.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60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Tahun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1999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tentang</w:t>
      </w:r>
      <w:r>
        <w:rPr>
          <w:rFonts w:cs="Arial" w:hAnsi="Arial" w:eastAsia="Arial" w:ascii="Arial"/>
          <w:color w:val="020202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Pendidikan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Tinggi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740" w:bottom="280" w:left="1440" w:right="1440"/>
          <w:footerReference w:type="default" r:id="rId48"/>
          <w:pgSz w:w="10360" w:h="142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4"/>
        <w:ind w:left="259" w:right="-50"/>
      </w:pPr>
      <w:r>
        <w:pict>
          <v:group style="position:absolute;margin-left:11pt;margin-top:704.72pt;width:515pt;height:0pt;mso-position-horizontal-relative:page;mso-position-vertical-relative:page;z-index:-1411" coordorigin="220,14094" coordsize="10300,0">
            <v:shape style="position:absolute;left:220;top:14094;width:10300;height:0" coordorigin="220,14094" coordsize="10300,0" path="m10354,14094l220,14094e" filled="f" stroked="t" strokeweight="1pt" strokecolor="#020202">
              <v:path arrowok="t"/>
            </v:shape>
            <v:shape style="position:absolute;left:220;top:14094;width:10300;height:0" coordorigin="220,14094" coordsize="10300,0" path="m220,14094l10354,14094e" filled="f" stroked="t" strokeweight="1pt" strokecolor="#020202">
              <v:path arrowok="t"/>
            </v:shape>
            <w10:wrap type="none"/>
          </v:group>
        </w:pict>
      </w:r>
      <w:r>
        <w:pict>
          <v:group style="position:absolute;margin-left:290.5pt;margin-top:10.22pt;width:222pt;height:559pt;mso-position-horizontal-relative:page;mso-position-vertical-relative:page;z-index:-1412" coordorigin="5810,204" coordsize="4440,11180">
            <v:shape style="position:absolute;left:5820;top:254;width:4420;height:0" coordorigin="5820,254" coordsize="4420,0" path="m5820,254l10240,254e" filled="f" stroked="t" strokeweight="1pt" strokecolor="#020202">
              <v:path arrowok="t"/>
            </v:shape>
            <v:shape style="position:absolute;left:9420;top:214;width:0;height:11160" coordorigin="9420,214" coordsize="0,11160" path="m9420,11374l9420,214e" filled="f" stroked="t" strokeweight="1pt" strokecolor="#020202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20202"/>
          <w:w w:val="80"/>
          <w:sz w:val="14"/>
          <w:szCs w:val="14"/>
        </w:rPr>
        <w:t>WACANA,</w:t>
      </w:r>
      <w:r>
        <w:rPr>
          <w:rFonts w:cs="Arial" w:hAnsi="Arial" w:eastAsia="Arial" w:ascii="Arial"/>
          <w:color w:val="020202"/>
          <w:w w:val="84"/>
          <w:sz w:val="14"/>
          <w:szCs w:val="14"/>
        </w:rPr>
        <w:t>Vol</w:t>
      </w:r>
      <w:r>
        <w:rPr>
          <w:rFonts w:cs="Arial" w:hAnsi="Arial" w:eastAsia="Arial" w:ascii="Arial"/>
          <w:color w:val="424242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424242"/>
          <w:spacing w:val="-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61"/>
          <w:sz w:val="20"/>
          <w:szCs w:val="20"/>
        </w:rPr>
        <w:t>v.</w:t>
      </w:r>
      <w:r>
        <w:rPr>
          <w:rFonts w:cs="Times New Roman" w:hAnsi="Times New Roman" w:eastAsia="Times New Roman" w:ascii="Times New Roman"/>
          <w:color w:val="020202"/>
          <w:spacing w:val="8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No</w:t>
      </w:r>
      <w:r>
        <w:rPr>
          <w:rFonts w:cs="Arial" w:hAnsi="Arial" w:eastAsia="Arial" w:ascii="Arial"/>
          <w:color w:val="424242"/>
          <w:spacing w:val="0"/>
          <w:w w:val="49"/>
          <w:sz w:val="14"/>
          <w:szCs w:val="14"/>
        </w:rPr>
        <w:t>.</w:t>
      </w:r>
      <w:r>
        <w:rPr>
          <w:rFonts w:cs="Arial" w:hAnsi="Arial" w:eastAsia="Arial" w:ascii="Arial"/>
          <w:color w:val="020202"/>
          <w:spacing w:val="0"/>
          <w:w w:val="73"/>
          <w:sz w:val="14"/>
          <w:szCs w:val="14"/>
        </w:rPr>
        <w:t>17.</w:t>
      </w:r>
      <w:r>
        <w:rPr>
          <w:rFonts w:cs="Arial" w:hAnsi="Arial" w:eastAsia="Arial" w:ascii="Arial"/>
          <w:color w:val="020202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14"/>
          <w:szCs w:val="14"/>
        </w:rPr>
        <w:t>April</w:t>
      </w:r>
      <w:r>
        <w:rPr>
          <w:rFonts w:cs="Arial" w:hAnsi="Arial" w:eastAsia="Arial" w:ascii="Arial"/>
          <w:color w:val="020202"/>
          <w:spacing w:val="-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14"/>
          <w:szCs w:val="14"/>
        </w:rPr>
        <w:t>2006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188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sectPr>
      <w:type w:val="continuous"/>
      <w:pgSz w:w="10360" w:h="14240"/>
      <w:pgMar w:top="640" w:bottom="280" w:left="1440" w:right="1440"/>
      <w:cols w:num="2" w:equalWidth="off">
        <w:col w:w="2002" w:space="1371"/>
        <w:col w:w="4107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4.99805"/>
        <w:szCs w:val="4.99805"/>
      </w:rPr>
      <w:jc w:val="left"/>
      <w:spacing w:lineRule="exact" w:line="40"/>
    </w:pPr>
    <w:r>
      <w:pict>
        <v:group style="position:absolute;margin-left:0pt;margin-top:708.04pt;width:515pt;height:0pt;mso-position-horizontal-relative:page;mso-position-vertical-relative:page;z-index:-1464" coordorigin="0,14161" coordsize="10300,0">
          <v:shape style="position:absolute;left:0;top:14161;width:10300;height:0" coordorigin="0,14161" coordsize="10300,0" path="m10296,14161l0,14161e" filled="f" stroked="t" strokeweight="1pt" strokecolor="#020202">
            <v:path arrowok="t"/>
          </v:shape>
          <v:shape style="position:absolute;left:0;top:14161;width:10300;height:0" coordorigin="0,14161" coordsize="10300,0" path="m0,14161l10296,14161e" filled="f" stroked="t" strokeweight="1pt" strokecolor="#020202">
            <v:path arrowok="t"/>
          </v:shape>
          <w10:wrap type="none"/>
        </v:group>
      </w:pict>
    </w:r>
    <w:r>
      <w:rPr>
        <w:sz w:val="4.99805"/>
        <w:szCs w:val="4.99805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0.998"/>
        <w:szCs w:val="10.998"/>
      </w:rPr>
      <w:jc w:val="left"/>
      <w:spacing w:lineRule="exact" w:line="100"/>
    </w:pPr>
    <w:r>
      <w:pict>
        <v:group style="position:absolute;margin-left:8pt;margin-top:711.56pt;width:516pt;height:0pt;mso-position-horizontal-relative:page;mso-position-vertical-relative:page;z-index:-1460" coordorigin="160,14231" coordsize="10320,0">
          <v:shape style="position:absolute;left:160;top:14231;width:10320;height:0" coordorigin="160,14231" coordsize="10320,0" path="m160,14231l10480,14231e" filled="f" stroked="t" strokeweight="1pt" strokecolor="#010101">
            <v:path arrowok="t"/>
          </v:shape>
          <w10:wrap type="none"/>
        </v:group>
      </w:pict>
    </w:r>
    <w:r>
      <w:rPr>
        <w:sz w:val="10.998"/>
        <w:szCs w:val="10.998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7"/>
        <w:szCs w:val="7"/>
      </w:rPr>
      <w:jc w:val="left"/>
      <w:spacing w:lineRule="exact" w:line="60"/>
    </w:pPr>
    <w:r>
      <w:pict>
        <v:group style="position:absolute;margin-left:5pt;margin-top:709.56pt;width:515pt;height:0pt;mso-position-horizontal-relative:page;mso-position-vertical-relative:page;z-index:-1459" coordorigin="100,14191" coordsize="10300,0">
          <v:shape style="position:absolute;left:100;top:14191;width:10300;height:0" coordorigin="100,14191" coordsize="10300,0" path="m10382,14191l100,14191e" filled="f" stroked="t" strokeweight="1pt" strokecolor="#020202">
            <v:path arrowok="t"/>
          </v:shape>
          <v:shape style="position:absolute;left:100;top:14191;width:10300;height:0" coordorigin="100,14191" coordsize="10300,0" path="m100,14191l10382,14191e" filled="f" stroked="t" strokeweight="1pt" strokecolor="#020202">
            <v:path arrowok="t"/>
          </v:shape>
          <w10:wrap type="none"/>
        </v:group>
      </w:pict>
    </w:r>
    <w:r>
      <w:rPr>
        <w:sz w:val="7"/>
        <w:szCs w:val="7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7"/>
        <w:szCs w:val="7"/>
      </w:rPr>
      <w:jc w:val="left"/>
      <w:spacing w:lineRule="exact" w:line="60"/>
    </w:pPr>
    <w:r>
      <w:pict>
        <v:group style="position:absolute;margin-left:-5.03611e-010pt;margin-top:707.8pt;width:517pt;height:0pt;mso-position-horizontal-relative:page;mso-position-vertical-relative:page;z-index:-1458" coordorigin="0,14156" coordsize="10340,0">
          <v:shape style="position:absolute;left:0;top:14156;width:10340;height:0" coordorigin="0,14156" coordsize="10340,0" path="m10339,14156l0,14156e" filled="f" stroked="t" strokeweight="1pt" strokecolor="#020202">
            <v:path arrowok="t"/>
          </v:shape>
          <v:shape style="position:absolute;left:0;top:14156;width:10340;height:0" coordorigin="0,14156" coordsize="10340,0" path="m0,14156l10339,14156e" filled="f" stroked="t" strokeweight="1pt" strokecolor="#020202">
            <v:path arrowok="t"/>
          </v:shape>
          <w10:wrap type="none"/>
        </v:group>
      </w:pict>
    </w:r>
    <w:r>
      <w:rPr>
        <w:sz w:val="7"/>
        <w:szCs w:val="7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5"/>
        <w:szCs w:val="5"/>
      </w:rPr>
      <w:jc w:val="left"/>
      <w:spacing w:lineRule="exact" w:line="40"/>
    </w:pPr>
    <w:r>
      <w:pict>
        <v:group style="position:absolute;margin-left:2pt;margin-top:709.12pt;width:515pt;height:0pt;mso-position-horizontal-relative:page;mso-position-vertical-relative:page;z-index:-1457" coordorigin="40,14182" coordsize="10300,0">
          <v:shape style="position:absolute;left:40;top:14182;width:10300;height:0" coordorigin="40,14182" coordsize="10300,0" path="m10339,14182l40,14182e" filled="f" stroked="t" strokeweight="1pt" strokecolor="#020202">
            <v:path arrowok="t"/>
          </v:shape>
          <v:shape style="position:absolute;left:40;top:14182;width:10300;height:0" coordorigin="40,14182" coordsize="10300,0" path="m40,14182l10339,14182e" filled="f" stroked="t" strokeweight="1pt" strokecolor="#020202">
            <v:path arrowok="t"/>
          </v:shape>
          <w10:wrap type="none"/>
        </v:group>
      </w:pict>
    </w:r>
    <w:r>
      <w:rPr>
        <w:sz w:val="5"/>
        <w:szCs w:val="5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5"/>
        <w:szCs w:val="5"/>
      </w:rPr>
      <w:jc w:val="left"/>
      <w:spacing w:lineRule="exact" w:line="40"/>
    </w:pPr>
    <w:r>
      <w:pict>
        <v:group style="position:absolute;margin-left:-1.89203e-009pt;margin-top:708.08pt;width:515pt;height:0pt;mso-position-horizontal-relative:page;mso-position-vertical-relative:page;z-index:-1456" coordorigin="0,14162" coordsize="10300,0">
          <v:shape style="position:absolute;left:0;top:14162;width:10300;height:0" coordorigin="0,14162" coordsize="10300,0" path="m10296,14162l0,14162e" filled="f" stroked="t" strokeweight="1pt" strokecolor="#020202">
            <v:path arrowok="t"/>
          </v:shape>
          <v:shape style="position:absolute;left:0;top:14162;width:10300;height:0" coordorigin="0,14162" coordsize="10300,0" path="m0,14162l10296,14162e" filled="f" stroked="t" strokeweight="1pt" strokecolor="#020202">
            <v:path arrowok="t"/>
          </v:shape>
          <w10:wrap type="none"/>
        </v:group>
      </w:pict>
    </w:r>
    <w:r>
      <w:rPr>
        <w:sz w:val="5"/>
        <w:szCs w:val="5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4.99805"/>
        <w:szCs w:val="4.99805"/>
      </w:rPr>
      <w:jc w:val="left"/>
      <w:spacing w:lineRule="exact" w:line="40"/>
    </w:pPr>
    <w:r>
      <w:pict>
        <v:group style="position:absolute;margin-left:4pt;margin-top:708.84pt;width:515pt;height:0pt;mso-position-horizontal-relative:page;mso-position-vertical-relative:page;z-index:-1463" coordorigin="80,14177" coordsize="10300,0">
          <v:shape style="position:absolute;left:80;top:14177;width:10300;height:0" coordorigin="80,14177" coordsize="10300,0" path="m10368,14177l80,14177e" filled="f" stroked="t" strokeweight="1pt" strokecolor="#040404">
            <v:path arrowok="t"/>
          </v:shape>
          <v:shape style="position:absolute;left:80;top:14177;width:10300;height:0" coordorigin="80,14177" coordsize="10300,0" path="m80,14177l10368,14177e" filled="f" stroked="t" strokeweight="1pt" strokecolor="#040404">
            <v:path arrowok="t"/>
          </v:shape>
          <w10:wrap type="none"/>
        </v:group>
      </w:pict>
    </w:r>
    <w:r>
      <w:rPr>
        <w:sz w:val="4.99805"/>
        <w:szCs w:val="4.99805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7"/>
        <w:szCs w:val="7"/>
      </w:rPr>
      <w:jc w:val="left"/>
      <w:spacing w:lineRule="exact" w:line="60"/>
    </w:pPr>
    <w:r>
      <w:pict>
        <v:group style="position:absolute;margin-left:5pt;margin-top:709.56pt;width:515pt;height:0pt;mso-position-horizontal-relative:page;mso-position-vertical-relative:page;z-index:-1462" coordorigin="100,14191" coordsize="10300,0">
          <v:shape style="position:absolute;left:100;top:14191;width:10300;height:0" coordorigin="100,14191" coordsize="10300,0" path="m10382,14191l100,14191e" filled="f" stroked="t" strokeweight="1pt" strokecolor="#020202">
            <v:path arrowok="t"/>
          </v:shape>
          <v:shape style="position:absolute;left:100;top:14191;width:10300;height:0" coordorigin="100,14191" coordsize="10300,0" path="m100,14191l10382,14191e" filled="f" stroked="t" strokeweight="1pt" strokecolor="#020202">
            <v:path arrowok="t"/>
          </v:shape>
          <w10:wrap type="none"/>
        </v:group>
      </w:pict>
    </w:r>
    <w:r>
      <w:rPr>
        <w:sz w:val="7"/>
        <w:szCs w:val="7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7"/>
        <w:szCs w:val="7"/>
      </w:rPr>
      <w:jc w:val="left"/>
      <w:spacing w:lineRule="exact" w:line="60"/>
    </w:pPr>
    <w:r>
      <w:pict>
        <v:group style="position:absolute;margin-left:6pt;margin-top:708.88pt;width:516pt;height:0pt;mso-position-horizontal-relative:page;mso-position-vertical-relative:page;z-index:-1461" coordorigin="120,14178" coordsize="10320,0">
          <v:shape style="position:absolute;left:120;top:14178;width:10320;height:0" coordorigin="120,14178" coordsize="10320,0" path="m10426,14178l120,14178e" filled="f" stroked="t" strokeweight="1pt" strokecolor="#020202">
            <v:path arrowok="t"/>
          </v:shape>
          <v:shape style="position:absolute;left:120;top:14178;width:10320;height:0" coordorigin="120,14178" coordsize="10320,0" path="m120,14178l10426,14178e" filled="f" stroked="t" strokeweight="1pt" strokecolor="#020202">
            <v:path arrowok="t"/>
          </v:shape>
          <w10:wrap type="none"/>
        </v:group>
      </w:pict>
    </w:r>
    <w:r>
      <w:rPr>
        <w:sz w:val="7"/>
        <w:szCs w:val="7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1.jpg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image" Target="media/image2.jpg"/><Relationship Id="rId14" Type="http://schemas.openxmlformats.org/officeDocument/2006/relationships/footer" Target="footer9.xml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footer" Target="footer10.xml"/><Relationship Id="rId18" Type="http://schemas.openxmlformats.org/officeDocument/2006/relationships/footer" Target="footer11.xml"/><Relationship Id="rId19" Type="http://schemas.openxmlformats.org/officeDocument/2006/relationships/image" Target="media/image5.jpg"/><Relationship Id="rId20" Type="http://schemas.openxmlformats.org/officeDocument/2006/relationships/footer" Target="footer12.xml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footer" Target="footer13.xml"/><Relationship Id="rId24" Type="http://schemas.openxmlformats.org/officeDocument/2006/relationships/image" Target="media/image8.jpg"/><Relationship Id="rId25" Type="http://schemas.openxmlformats.org/officeDocument/2006/relationships/image" Target="media/image9.jpg"/><Relationship Id="rId26" Type="http://schemas.openxmlformats.org/officeDocument/2006/relationships/footer" Target="footer14.xml"/><Relationship Id="rId27" Type="http://schemas.openxmlformats.org/officeDocument/2006/relationships/image" Target="media/image10.jpg"/><Relationship Id="rId28" Type="http://schemas.openxmlformats.org/officeDocument/2006/relationships/footer" Target="footer15.xml"/><Relationship Id="rId29" Type="http://schemas.openxmlformats.org/officeDocument/2006/relationships/image" Target="media/image11.jpg"/><Relationship Id="rId30" Type="http://schemas.openxmlformats.org/officeDocument/2006/relationships/footer" Target="footer16.xml"/><Relationship Id="rId31" Type="http://schemas.openxmlformats.org/officeDocument/2006/relationships/image" Target="media/image12.jpg"/><Relationship Id="rId32" Type="http://schemas.openxmlformats.org/officeDocument/2006/relationships/footer" Target="footer17.xml"/><Relationship Id="rId33" Type="http://schemas.openxmlformats.org/officeDocument/2006/relationships/image" Target="media/image13.jpg"/><Relationship Id="rId34" Type="http://schemas.openxmlformats.org/officeDocument/2006/relationships/footer" Target="footer18.xml"/><Relationship Id="rId35" Type="http://schemas.openxmlformats.org/officeDocument/2006/relationships/image" Target="media/image14.jpg"/><Relationship Id="rId36" Type="http://schemas.openxmlformats.org/officeDocument/2006/relationships/hyperlink" Target="http://www.elsim.or.id/divisi/mwatch/naskediv08/wdtk.html" TargetMode="External"/><Relationship Id="rId37" Type="http://schemas.openxmlformats.org/officeDocument/2006/relationships/image" Target="media/image15.jpg"/><Relationship Id="rId38" Type="http://schemas.openxmlformats.org/officeDocument/2006/relationships/image" Target="media/image16.jpg"/><Relationship Id="rId39" Type="http://schemas.openxmlformats.org/officeDocument/2006/relationships/footer" Target="footer19.xml"/><Relationship Id="rId40" Type="http://schemas.openxmlformats.org/officeDocument/2006/relationships/image" Target="media/image17.jpg"/><Relationship Id="rId41" Type="http://schemas.openxmlformats.org/officeDocument/2006/relationships/image" Target="media/image18.jpg"/><Relationship Id="rId42" Type="http://schemas.openxmlformats.org/officeDocument/2006/relationships/footer" Target="footer20.xml"/><Relationship Id="rId43" Type="http://schemas.openxmlformats.org/officeDocument/2006/relationships/image" Target="media/image19.jpg"/><Relationship Id="rId44" Type="http://schemas.openxmlformats.org/officeDocument/2006/relationships/footer" Target="footer21.xml"/><Relationship Id="rId45" Type="http://schemas.openxmlformats.org/officeDocument/2006/relationships/image" Target="media/image20.jpg"/><Relationship Id="rId46" Type="http://schemas.openxmlformats.org/officeDocument/2006/relationships/footer" Target="footer22.xml"/><Relationship Id="rId47" Type="http://schemas.openxmlformats.org/officeDocument/2006/relationships/image" Target="media/image21.jpg"/><Relationship Id="rId48" Type="http://schemas.openxmlformats.org/officeDocument/2006/relationships/footer" Target="footer23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