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93A" w:rsidRDefault="0070717D">
      <w:pPr>
        <w:spacing w:before="57" w:line="254" w:lineRule="auto"/>
        <w:ind w:left="2148" w:right="1599"/>
        <w:jc w:val="center"/>
        <w:rPr>
          <w:sz w:val="26"/>
          <w:szCs w:val="26"/>
        </w:rPr>
      </w:pPr>
      <w:r>
        <w:pict>
          <v:group id="_x0000_s1347" style="position:absolute;left:0;text-align:left;margin-left:186pt;margin-top:707.5pt;width:331pt;height:0;z-index:-2800;mso-position-horizontal-relative:page;mso-position-vertical-relative:page" coordorigin="3720,14150" coordsize="6620,0">
            <v:shape id="_x0000_s1348" style="position:absolute;left:3720;top:14150;width:6620;height:0" coordorigin="3720,14150" coordsize="6620,0" path="m3720,14150r6620,e" filled="f" strokecolor="#0a0a0a" strokeweight="1pt">
              <v:path arrowok="t"/>
            </v:shape>
            <w10:wrap anchorx="page" anchory="page"/>
          </v:group>
        </w:pict>
      </w:r>
      <w:r>
        <w:pict>
          <v:group id="_x0000_s1344" style="position:absolute;left:0;text-align:left;margin-left:15.5pt;margin-top:428pt;width:496pt;height:148pt;z-index:-2802;mso-position-horizontal-relative:page;mso-position-vertical-relative:page" coordorigin="310,8560" coordsize="9920,2960">
            <v:shape id="_x0000_s1346" style="position:absolute;left:1340;top:8570;width:0;height:2940" coordorigin="1340,8570" coordsize="0,2940" path="m1340,11510r,-2940e" filled="f" strokecolor="#0a0a0a" strokeweight="1pt">
              <v:path arrowok="t"/>
            </v:shape>
            <v:shape id="_x0000_s1345" style="position:absolute;left:340;top:11470;width:9860;height:0" coordorigin="340,11470" coordsize="9860,0" path="m340,11470r9860,e" filled="f" strokecolor="#0a0a0a" strokeweight="3pt">
              <v:path arrowok="t"/>
            </v:shape>
            <w10:wrap anchorx="page" anchory="page"/>
          </v:group>
        </w:pict>
      </w:r>
      <w:r>
        <w:pict>
          <v:group id="_x0000_s1342" style="position:absolute;left:0;text-align:left;margin-left:67pt;margin-top:136.5pt;width:0;height:253pt;z-index:-2803;mso-position-horizontal-relative:page;mso-position-vertical-relative:page" coordorigin="1340,2730" coordsize="0,5060">
            <v:shape id="_x0000_s1343" style="position:absolute;left:1340;top:2730;width:0;height:5060" coordorigin="1340,2730" coordsize="0,5060" path="m1340,7790r,-5060e" filled="f" strokecolor="#0a0a0a" strokeweight="1pt">
              <v:path arrowok="t"/>
            </v:shape>
            <w10:wrap anchorx="page" anchory="page"/>
          </v:group>
        </w:pict>
      </w:r>
      <w:r>
        <w:pict>
          <v:group id="_x0000_s1340" style="position:absolute;left:0;text-align:left;margin-left:68pt;margin-top:21.5pt;width:0;height:97pt;z-index:-2804;mso-position-horizontal-relative:page;mso-position-vertical-relative:page" coordorigin="1360,430" coordsize="0,1940">
            <v:shape id="_x0000_s1341" style="position:absolute;left:1360;top:430;width:0;height:1940" coordorigin="1360,430" coordsize="0,1940" path="m1360,2370r,-1940e" filled="f" strokecolor="#0a0a0a" strokeweight="0">
              <v:path arrowok="t"/>
            </v:shape>
            <w10:wrap anchorx="page" anchory="page"/>
          </v:group>
        </w:pict>
      </w:r>
      <w:r>
        <w:rPr>
          <w:color w:val="0A0A0A"/>
          <w:sz w:val="26"/>
          <w:szCs w:val="26"/>
        </w:rPr>
        <w:t xml:space="preserve">REALIT </w:t>
      </w:r>
      <w:r>
        <w:rPr>
          <w:color w:val="0A0A0A"/>
          <w:spacing w:val="5"/>
          <w:sz w:val="26"/>
          <w:szCs w:val="26"/>
        </w:rPr>
        <w:t xml:space="preserve"> </w:t>
      </w:r>
      <w:r>
        <w:rPr>
          <w:color w:val="0A0A0A"/>
          <w:sz w:val="26"/>
          <w:szCs w:val="26"/>
        </w:rPr>
        <w:t>AS</w:t>
      </w:r>
      <w:r>
        <w:rPr>
          <w:color w:val="0A0A0A"/>
          <w:spacing w:val="42"/>
          <w:sz w:val="26"/>
          <w:szCs w:val="26"/>
        </w:rPr>
        <w:t xml:space="preserve"> </w:t>
      </w:r>
      <w:r>
        <w:rPr>
          <w:color w:val="0A0A0A"/>
          <w:sz w:val="26"/>
          <w:szCs w:val="26"/>
        </w:rPr>
        <w:t xml:space="preserve">SIMBOL </w:t>
      </w:r>
      <w:r>
        <w:rPr>
          <w:color w:val="0A0A0A"/>
          <w:spacing w:val="62"/>
          <w:sz w:val="26"/>
          <w:szCs w:val="26"/>
        </w:rPr>
        <w:t xml:space="preserve"> </w:t>
      </w:r>
      <w:r>
        <w:rPr>
          <w:color w:val="0A0A0A"/>
          <w:sz w:val="26"/>
          <w:szCs w:val="26"/>
        </w:rPr>
        <w:t xml:space="preserve">KEISLAMAN DALAM </w:t>
      </w:r>
      <w:r>
        <w:rPr>
          <w:color w:val="0A0A0A"/>
          <w:spacing w:val="26"/>
          <w:sz w:val="26"/>
          <w:szCs w:val="26"/>
        </w:rPr>
        <w:t xml:space="preserve"> </w:t>
      </w:r>
      <w:r>
        <w:rPr>
          <w:color w:val="0A0A0A"/>
          <w:sz w:val="26"/>
          <w:szCs w:val="26"/>
        </w:rPr>
        <w:t xml:space="preserve">FILM </w:t>
      </w:r>
      <w:r>
        <w:rPr>
          <w:color w:val="0A0A0A"/>
          <w:spacing w:val="23"/>
          <w:sz w:val="26"/>
          <w:szCs w:val="26"/>
        </w:rPr>
        <w:t xml:space="preserve"> </w:t>
      </w:r>
      <w:r>
        <w:rPr>
          <w:color w:val="0A0A0A"/>
          <w:sz w:val="26"/>
          <w:szCs w:val="26"/>
        </w:rPr>
        <w:t>TELEVISI</w:t>
      </w:r>
    </w:p>
    <w:p w:rsidR="0097293A" w:rsidRDefault="0070717D">
      <w:pPr>
        <w:spacing w:line="254" w:lineRule="auto"/>
        <w:ind w:left="2145" w:right="1386"/>
        <w:jc w:val="center"/>
        <w:rPr>
          <w:sz w:val="26"/>
          <w:szCs w:val="26"/>
        </w:rPr>
      </w:pPr>
      <w:r>
        <w:rPr>
          <w:i/>
          <w:color w:val="0A0A0A"/>
          <w:sz w:val="26"/>
          <w:szCs w:val="26"/>
        </w:rPr>
        <w:t xml:space="preserve">ISLAMIC </w:t>
      </w:r>
      <w:r>
        <w:rPr>
          <w:i/>
          <w:color w:val="0A0A0A"/>
          <w:spacing w:val="12"/>
          <w:sz w:val="26"/>
          <w:szCs w:val="26"/>
        </w:rPr>
        <w:t xml:space="preserve"> </w:t>
      </w:r>
      <w:r>
        <w:rPr>
          <w:i/>
          <w:color w:val="0A0A0A"/>
          <w:w w:val="110"/>
          <w:sz w:val="26"/>
          <w:szCs w:val="26"/>
        </w:rPr>
        <w:t>SYMBOLIZATION</w:t>
      </w:r>
      <w:r>
        <w:rPr>
          <w:i/>
          <w:color w:val="0A0A0A"/>
          <w:spacing w:val="-40"/>
          <w:sz w:val="26"/>
          <w:szCs w:val="26"/>
        </w:rPr>
        <w:t xml:space="preserve"> </w:t>
      </w:r>
      <w:r>
        <w:rPr>
          <w:i/>
          <w:color w:val="0A0A0A"/>
          <w:w w:val="110"/>
          <w:sz w:val="26"/>
          <w:szCs w:val="26"/>
        </w:rPr>
        <w:t xml:space="preserve">REALITY </w:t>
      </w:r>
      <w:r>
        <w:rPr>
          <w:i/>
          <w:color w:val="0A0A0A"/>
          <w:sz w:val="26"/>
          <w:szCs w:val="26"/>
        </w:rPr>
        <w:t>ON</w:t>
      </w:r>
      <w:r>
        <w:rPr>
          <w:i/>
          <w:color w:val="0A0A0A"/>
          <w:spacing w:val="46"/>
          <w:sz w:val="26"/>
          <w:szCs w:val="26"/>
        </w:rPr>
        <w:t xml:space="preserve"> </w:t>
      </w:r>
      <w:r>
        <w:rPr>
          <w:i/>
          <w:color w:val="0A0A0A"/>
          <w:sz w:val="26"/>
          <w:szCs w:val="26"/>
        </w:rPr>
        <w:t xml:space="preserve">TELEVISION </w:t>
      </w:r>
      <w:r>
        <w:rPr>
          <w:i/>
          <w:color w:val="0A0A0A"/>
          <w:spacing w:val="14"/>
          <w:sz w:val="26"/>
          <w:szCs w:val="26"/>
        </w:rPr>
        <w:t xml:space="preserve"> </w:t>
      </w:r>
      <w:r>
        <w:rPr>
          <w:i/>
          <w:color w:val="0A0A0A"/>
          <w:w w:val="110"/>
          <w:sz w:val="26"/>
          <w:szCs w:val="26"/>
        </w:rPr>
        <w:t>FILM</w:t>
      </w:r>
    </w:p>
    <w:p w:rsidR="0097293A" w:rsidRDefault="0097293A">
      <w:pPr>
        <w:spacing w:before="14" w:line="280" w:lineRule="exact"/>
        <w:rPr>
          <w:sz w:val="28"/>
          <w:szCs w:val="28"/>
        </w:rPr>
      </w:pPr>
    </w:p>
    <w:p w:rsidR="0097293A" w:rsidRDefault="0070717D">
      <w:pPr>
        <w:ind w:left="3544" w:right="2823"/>
        <w:jc w:val="center"/>
        <w:rPr>
          <w:rFonts w:ascii="Arial" w:eastAsia="Arial" w:hAnsi="Arial" w:cs="Arial"/>
          <w:sz w:val="12"/>
          <w:szCs w:val="12"/>
        </w:rPr>
      </w:pPr>
      <w:r>
        <w:rPr>
          <w:color w:val="0A0A0A"/>
          <w:sz w:val="22"/>
          <w:szCs w:val="22"/>
        </w:rPr>
        <w:t>Herry</w:t>
      </w:r>
      <w:r>
        <w:rPr>
          <w:color w:val="0A0A0A"/>
          <w:spacing w:val="-9"/>
          <w:sz w:val="22"/>
          <w:szCs w:val="22"/>
        </w:rPr>
        <w:t xml:space="preserve"> </w:t>
      </w:r>
      <w:r>
        <w:rPr>
          <w:color w:val="0A0A0A"/>
          <w:w w:val="89"/>
          <w:sz w:val="22"/>
          <w:szCs w:val="22"/>
        </w:rPr>
        <w:t>Herma</w:t>
      </w:r>
      <w:r>
        <w:rPr>
          <w:color w:val="0A0A0A"/>
          <w:spacing w:val="2"/>
          <w:w w:val="89"/>
          <w:sz w:val="22"/>
          <w:szCs w:val="22"/>
        </w:rPr>
        <w:t xml:space="preserve"> </w:t>
      </w:r>
      <w:r>
        <w:rPr>
          <w:color w:val="0A0A0A"/>
          <w:w w:val="89"/>
          <w:sz w:val="22"/>
          <w:szCs w:val="22"/>
        </w:rPr>
        <w:t>wan</w:t>
      </w:r>
      <w:r>
        <w:rPr>
          <w:color w:val="0A0A0A"/>
          <w:spacing w:val="17"/>
          <w:w w:val="89"/>
          <w:sz w:val="22"/>
          <w:szCs w:val="22"/>
        </w:rPr>
        <w:t xml:space="preserve"> </w:t>
      </w:r>
      <w:r>
        <w:rPr>
          <w:rFonts w:ascii="Arial" w:eastAsia="Arial" w:hAnsi="Arial" w:cs="Arial"/>
          <w:color w:val="0A0A0A"/>
          <w:w w:val="51"/>
          <w:position w:val="10"/>
          <w:sz w:val="12"/>
          <w:szCs w:val="12"/>
        </w:rPr>
        <w:t>I</w:t>
      </w:r>
    </w:p>
    <w:p w:rsidR="0097293A" w:rsidRDefault="0070717D">
      <w:pPr>
        <w:spacing w:line="160" w:lineRule="exact"/>
        <w:ind w:left="2074" w:right="1396"/>
        <w:jc w:val="center"/>
        <w:rPr>
          <w:sz w:val="16"/>
          <w:szCs w:val="16"/>
        </w:rPr>
      </w:pPr>
      <w:r>
        <w:rPr>
          <w:color w:val="0A0A0A"/>
          <w:w w:val="101"/>
          <w:sz w:val="16"/>
          <w:szCs w:val="16"/>
        </w:rPr>
        <w:t>Fakulia</w:t>
      </w:r>
      <w:r>
        <w:rPr>
          <w:color w:val="2B2B2B"/>
          <w:w w:val="71"/>
          <w:sz w:val="16"/>
          <w:szCs w:val="16"/>
        </w:rPr>
        <w:t>s</w:t>
      </w:r>
      <w:r>
        <w:rPr>
          <w:color w:val="2B2B2B"/>
          <w:sz w:val="16"/>
          <w:szCs w:val="16"/>
        </w:rPr>
        <w:t xml:space="preserve"> </w:t>
      </w:r>
      <w:r>
        <w:rPr>
          <w:color w:val="2B2B2B"/>
          <w:spacing w:val="-11"/>
          <w:sz w:val="16"/>
          <w:szCs w:val="16"/>
        </w:rPr>
        <w:t xml:space="preserve"> </w:t>
      </w:r>
      <w:r>
        <w:rPr>
          <w:color w:val="0A0A0A"/>
          <w:sz w:val="16"/>
          <w:szCs w:val="16"/>
        </w:rPr>
        <w:t>llmu</w:t>
      </w:r>
      <w:r>
        <w:rPr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4"/>
          <w:szCs w:val="14"/>
        </w:rPr>
        <w:t xml:space="preserve">Komunikasi </w:t>
      </w:r>
      <w:r>
        <w:rPr>
          <w:rFonts w:ascii="Arial" w:eastAsia="Arial" w:hAnsi="Arial" w:cs="Arial"/>
          <w:color w:val="0A0A0A"/>
          <w:spacing w:val="27"/>
          <w:sz w:val="14"/>
          <w:szCs w:val="14"/>
        </w:rPr>
        <w:t xml:space="preserve"> </w:t>
      </w:r>
      <w:r>
        <w:rPr>
          <w:rFonts w:ascii="Arial" w:eastAsia="Arial" w:hAnsi="Arial" w:cs="Arial"/>
          <w:color w:val="0A0A0A"/>
          <w:sz w:val="14"/>
          <w:szCs w:val="14"/>
        </w:rPr>
        <w:t>Universitas</w:t>
      </w:r>
      <w:r>
        <w:rPr>
          <w:rFonts w:ascii="Arial" w:eastAsia="Arial" w:hAnsi="Arial" w:cs="Arial"/>
          <w:color w:val="0A0A0A"/>
          <w:spacing w:val="14"/>
          <w:sz w:val="14"/>
          <w:szCs w:val="14"/>
        </w:rPr>
        <w:t xml:space="preserve"> </w:t>
      </w:r>
      <w:r>
        <w:rPr>
          <w:color w:val="0A0A0A"/>
          <w:sz w:val="16"/>
          <w:szCs w:val="16"/>
        </w:rPr>
        <w:t>Prof.</w:t>
      </w:r>
      <w:r>
        <w:rPr>
          <w:color w:val="0A0A0A"/>
          <w:spacing w:val="8"/>
          <w:sz w:val="16"/>
          <w:szCs w:val="16"/>
        </w:rPr>
        <w:t xml:space="preserve"> </w:t>
      </w:r>
      <w:r>
        <w:rPr>
          <w:color w:val="0A0A0A"/>
          <w:sz w:val="16"/>
          <w:szCs w:val="16"/>
        </w:rPr>
        <w:t>Dr.</w:t>
      </w:r>
      <w:r>
        <w:rPr>
          <w:color w:val="0A0A0A"/>
          <w:spacing w:val="10"/>
          <w:sz w:val="16"/>
          <w:szCs w:val="16"/>
        </w:rPr>
        <w:t xml:space="preserve"> </w:t>
      </w:r>
      <w:r>
        <w:rPr>
          <w:color w:val="0A0A0A"/>
          <w:w w:val="90"/>
          <w:sz w:val="16"/>
          <w:szCs w:val="16"/>
        </w:rPr>
        <w:t>Moe</w:t>
      </w:r>
      <w:r>
        <w:rPr>
          <w:color w:val="2B2B2B"/>
          <w:w w:val="90"/>
          <w:sz w:val="16"/>
          <w:szCs w:val="16"/>
        </w:rPr>
        <w:t>s</w:t>
      </w:r>
      <w:r>
        <w:rPr>
          <w:color w:val="0A0A0A"/>
          <w:w w:val="90"/>
          <w:sz w:val="16"/>
          <w:szCs w:val="16"/>
        </w:rPr>
        <w:t xml:space="preserve">topo </w:t>
      </w:r>
      <w:r>
        <w:rPr>
          <w:color w:val="0A0A0A"/>
          <w:spacing w:val="11"/>
          <w:w w:val="90"/>
          <w:sz w:val="16"/>
          <w:szCs w:val="16"/>
        </w:rPr>
        <w:t xml:space="preserve"> </w:t>
      </w:r>
      <w:r>
        <w:rPr>
          <w:color w:val="0A0A0A"/>
          <w:w w:val="90"/>
          <w:sz w:val="16"/>
          <w:szCs w:val="16"/>
        </w:rPr>
        <w:t>(Bcragamu)</w:t>
      </w:r>
    </w:p>
    <w:p w:rsidR="0097293A" w:rsidRDefault="0070717D">
      <w:pPr>
        <w:spacing w:line="180" w:lineRule="exact"/>
        <w:ind w:left="3379" w:right="2700"/>
        <w:jc w:val="center"/>
        <w:rPr>
          <w:sz w:val="16"/>
          <w:szCs w:val="16"/>
        </w:rPr>
      </w:pPr>
      <w:r>
        <w:rPr>
          <w:rFonts w:ascii="Arial" w:eastAsia="Arial" w:hAnsi="Arial" w:cs="Arial"/>
          <w:color w:val="0A0A0A"/>
          <w:w w:val="82"/>
          <w:sz w:val="14"/>
          <w:szCs w:val="14"/>
        </w:rPr>
        <w:t xml:space="preserve">.II. </w:t>
      </w:r>
      <w:r>
        <w:rPr>
          <w:rFonts w:ascii="Arial" w:eastAsia="Arial" w:hAnsi="Arial" w:cs="Arial"/>
          <w:color w:val="0A0A0A"/>
          <w:spacing w:val="14"/>
          <w:w w:val="82"/>
          <w:sz w:val="14"/>
          <w:szCs w:val="14"/>
        </w:rPr>
        <w:t xml:space="preserve"> </w:t>
      </w:r>
      <w:r>
        <w:rPr>
          <w:color w:val="0A0A0A"/>
          <w:sz w:val="16"/>
          <w:szCs w:val="16"/>
        </w:rPr>
        <w:t>Hang</w:t>
      </w:r>
      <w:r>
        <w:rPr>
          <w:color w:val="0A0A0A"/>
          <w:spacing w:val="-2"/>
          <w:sz w:val="16"/>
          <w:szCs w:val="16"/>
        </w:rPr>
        <w:t xml:space="preserve"> </w:t>
      </w:r>
      <w:r>
        <w:rPr>
          <w:color w:val="0A0A0A"/>
          <w:w w:val="58"/>
          <w:sz w:val="16"/>
          <w:szCs w:val="16"/>
        </w:rPr>
        <w:t>l</w:t>
      </w:r>
      <w:r>
        <w:rPr>
          <w:color w:val="2B2B2B"/>
          <w:w w:val="73"/>
          <w:sz w:val="16"/>
          <w:szCs w:val="16"/>
        </w:rPr>
        <w:t>.</w:t>
      </w:r>
      <w:r>
        <w:rPr>
          <w:color w:val="0A0A0A"/>
          <w:w w:val="90"/>
          <w:sz w:val="16"/>
          <w:szCs w:val="16"/>
        </w:rPr>
        <w:t>ekir</w:t>
      </w:r>
      <w:r>
        <w:rPr>
          <w:color w:val="0A0A0A"/>
          <w:sz w:val="16"/>
          <w:szCs w:val="16"/>
        </w:rPr>
        <w:t xml:space="preserve"> </w:t>
      </w:r>
      <w:r>
        <w:rPr>
          <w:color w:val="0A0A0A"/>
          <w:spacing w:val="9"/>
          <w:sz w:val="16"/>
          <w:szCs w:val="16"/>
        </w:rPr>
        <w:t xml:space="preserve"> </w:t>
      </w:r>
      <w:r>
        <w:rPr>
          <w:color w:val="0A0A0A"/>
          <w:w w:val="41"/>
          <w:sz w:val="16"/>
          <w:szCs w:val="16"/>
        </w:rPr>
        <w:t xml:space="preserve">I  </w:t>
      </w:r>
      <w:r>
        <w:rPr>
          <w:color w:val="0A0A0A"/>
          <w:spacing w:val="5"/>
          <w:w w:val="41"/>
          <w:sz w:val="16"/>
          <w:szCs w:val="16"/>
        </w:rPr>
        <w:t xml:space="preserve"> </w:t>
      </w:r>
      <w:r>
        <w:rPr>
          <w:color w:val="0A0A0A"/>
          <w:w w:val="98"/>
          <w:sz w:val="16"/>
          <w:szCs w:val="16"/>
        </w:rPr>
        <w:t>No</w:t>
      </w:r>
      <w:r>
        <w:rPr>
          <w:color w:val="525252"/>
          <w:w w:val="36"/>
          <w:sz w:val="16"/>
          <w:szCs w:val="16"/>
        </w:rPr>
        <w:t>.</w:t>
      </w:r>
      <w:r>
        <w:rPr>
          <w:color w:val="525252"/>
          <w:sz w:val="16"/>
          <w:szCs w:val="16"/>
        </w:rPr>
        <w:t xml:space="preserve"> </w:t>
      </w:r>
      <w:r>
        <w:rPr>
          <w:color w:val="525252"/>
          <w:spacing w:val="2"/>
          <w:sz w:val="16"/>
          <w:szCs w:val="16"/>
        </w:rPr>
        <w:t xml:space="preserve"> </w:t>
      </w:r>
      <w:r>
        <w:rPr>
          <w:color w:val="0A0A0A"/>
          <w:w w:val="90"/>
          <w:sz w:val="16"/>
          <w:szCs w:val="16"/>
        </w:rPr>
        <w:t>8</w:t>
      </w:r>
      <w:r>
        <w:rPr>
          <w:color w:val="0A0A0A"/>
          <w:spacing w:val="10"/>
          <w:w w:val="90"/>
          <w:sz w:val="16"/>
          <w:szCs w:val="16"/>
        </w:rPr>
        <w:t xml:space="preserve"> </w:t>
      </w:r>
      <w:r>
        <w:rPr>
          <w:color w:val="0A0A0A"/>
          <w:w w:val="90"/>
          <w:sz w:val="16"/>
          <w:szCs w:val="16"/>
        </w:rPr>
        <w:t>Jakarta</w:t>
      </w:r>
    </w:p>
    <w:p w:rsidR="0097293A" w:rsidRDefault="0070717D">
      <w:pPr>
        <w:spacing w:line="160" w:lineRule="exact"/>
        <w:ind w:left="3204" w:right="2470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A0A0A"/>
          <w:w w:val="105"/>
          <w:sz w:val="14"/>
          <w:szCs w:val="14"/>
        </w:rPr>
        <w:t>h~rry</w:t>
      </w:r>
      <w:r>
        <w:rPr>
          <w:rFonts w:ascii="Arial" w:eastAsia="Arial" w:hAnsi="Arial" w:cs="Arial"/>
          <w:color w:val="2B2B2B"/>
          <w:spacing w:val="8"/>
          <w:sz w:val="14"/>
          <w:szCs w:val="14"/>
        </w:rPr>
        <w:t>_</w:t>
      </w:r>
      <w:r>
        <w:rPr>
          <w:rFonts w:ascii="Arial" w:eastAsia="Arial" w:hAnsi="Arial" w:cs="Arial"/>
          <w:color w:val="0A0A0A"/>
          <w:sz w:val="14"/>
          <w:szCs w:val="14"/>
        </w:rPr>
        <w:t>hermawan.</w:t>
      </w:r>
      <w:r>
        <w:rPr>
          <w:rFonts w:ascii="Arial" w:eastAsia="Arial" w:hAnsi="Arial" w:cs="Arial"/>
          <w:color w:val="0A0A0A"/>
          <w:spacing w:val="8"/>
          <w:sz w:val="14"/>
          <w:szCs w:val="14"/>
        </w:rPr>
        <w:t>'</w:t>
      </w:r>
      <w:r>
        <w:rPr>
          <w:rFonts w:ascii="Arial" w:eastAsia="Arial" w:hAnsi="Arial" w:cs="Arial"/>
          <w:color w:val="0A0A0A"/>
          <w:w w:val="99"/>
          <w:sz w:val="14"/>
          <w:szCs w:val="14"/>
        </w:rPr>
        <w:t>004</w:t>
      </w:r>
      <w:r>
        <w:rPr>
          <w:rFonts w:ascii="Arial" w:eastAsia="Arial" w:hAnsi="Arial" w:cs="Arial"/>
          <w:color w:val="525252"/>
          <w:w w:val="28"/>
          <w:sz w:val="14"/>
          <w:szCs w:val="14"/>
        </w:rPr>
        <w:t>,</w:t>
      </w:r>
      <w:r>
        <w:rPr>
          <w:rFonts w:ascii="Arial" w:eastAsia="Arial" w:hAnsi="Arial" w:cs="Arial"/>
          <w:color w:val="525252"/>
          <w:spacing w:val="-11"/>
          <w:sz w:val="14"/>
          <w:szCs w:val="14"/>
        </w:rPr>
        <w:t xml:space="preserve"> </w:t>
      </w:r>
      <w:r>
        <w:rPr>
          <w:color w:val="0A0A0A"/>
          <w:w w:val="83"/>
          <w:sz w:val="16"/>
          <w:szCs w:val="16"/>
        </w:rPr>
        <w:t>t</w:t>
      </w:r>
      <w:r>
        <w:rPr>
          <w:color w:val="2B2B2B"/>
          <w:w w:val="138"/>
          <w:sz w:val="16"/>
          <w:szCs w:val="16"/>
        </w:rPr>
        <w:t>]</w:t>
      </w:r>
      <w:r>
        <w:rPr>
          <w:color w:val="0A0A0A"/>
          <w:w w:val="105"/>
          <w:sz w:val="16"/>
          <w:szCs w:val="16"/>
        </w:rPr>
        <w:t>yahoo</w:t>
      </w:r>
      <w:r>
        <w:rPr>
          <w:color w:val="0A0A0A"/>
          <w:spacing w:val="6"/>
          <w:w w:val="105"/>
          <w:sz w:val="16"/>
          <w:szCs w:val="16"/>
        </w:rPr>
        <w:t>.</w:t>
      </w:r>
      <w:r>
        <w:rPr>
          <w:rFonts w:ascii="Arial" w:eastAsia="Arial" w:hAnsi="Arial" w:cs="Arial"/>
          <w:color w:val="0A0A0A"/>
          <w:sz w:val="14"/>
          <w:szCs w:val="14"/>
        </w:rPr>
        <w:t>com</w:t>
      </w:r>
    </w:p>
    <w:p w:rsidR="0097293A" w:rsidRDefault="0097293A">
      <w:pPr>
        <w:spacing w:line="200" w:lineRule="exact"/>
      </w:pPr>
    </w:p>
    <w:p w:rsidR="0097293A" w:rsidRDefault="0097293A">
      <w:pPr>
        <w:spacing w:before="11" w:line="280" w:lineRule="exact"/>
        <w:rPr>
          <w:sz w:val="28"/>
          <w:szCs w:val="28"/>
        </w:rPr>
      </w:pPr>
    </w:p>
    <w:p w:rsidR="0097293A" w:rsidRDefault="0070717D">
      <w:pPr>
        <w:ind w:left="828"/>
      </w:pPr>
      <w:r>
        <w:rPr>
          <w:i/>
          <w:color w:val="0A0A0A"/>
          <w:w w:val="110"/>
        </w:rPr>
        <w:t>Abstract</w:t>
      </w:r>
    </w:p>
    <w:p w:rsidR="0097293A" w:rsidRDefault="0070717D">
      <w:pPr>
        <w:spacing w:before="15" w:line="255" w:lineRule="auto"/>
        <w:ind w:left="799" w:right="80" w:firstLine="65"/>
      </w:pPr>
      <w:r>
        <w:rPr>
          <w:i/>
          <w:color w:val="0A0A0A"/>
        </w:rPr>
        <w:t>This</w:t>
      </w:r>
      <w:r>
        <w:rPr>
          <w:i/>
          <w:color w:val="0A0A0A"/>
          <w:spacing w:val="48"/>
        </w:rPr>
        <w:t xml:space="preserve"> </w:t>
      </w:r>
      <w:r>
        <w:rPr>
          <w:i/>
          <w:color w:val="0A0A0A"/>
        </w:rPr>
        <w:t xml:space="preserve">research </w:t>
      </w:r>
      <w:r>
        <w:rPr>
          <w:i/>
          <w:color w:val="0A0A0A"/>
          <w:spacing w:val="47"/>
        </w:rPr>
        <w:t xml:space="preserve"> </w:t>
      </w:r>
      <w:r>
        <w:rPr>
          <w:i/>
          <w:color w:val="0A0A0A"/>
        </w:rPr>
        <w:t xml:space="preserve">is </w:t>
      </w:r>
      <w:r>
        <w:rPr>
          <w:i/>
          <w:color w:val="0A0A0A"/>
          <w:spacing w:val="1"/>
        </w:rPr>
        <w:t xml:space="preserve"> </w:t>
      </w:r>
      <w:r>
        <w:rPr>
          <w:i/>
          <w:color w:val="0A0A0A"/>
        </w:rPr>
        <w:t xml:space="preserve">concerned </w:t>
      </w:r>
      <w:r>
        <w:rPr>
          <w:i/>
          <w:color w:val="0A0A0A"/>
          <w:spacing w:val="43"/>
        </w:rPr>
        <w:t xml:space="preserve"> </w:t>
      </w:r>
      <w:r>
        <w:rPr>
          <w:i/>
          <w:color w:val="0A0A0A"/>
        </w:rPr>
        <w:t>to</w:t>
      </w:r>
      <w:r>
        <w:rPr>
          <w:i/>
          <w:color w:val="0A0A0A"/>
          <w:spacing w:val="32"/>
        </w:rPr>
        <w:t xml:space="preserve"> </w:t>
      </w:r>
      <w:r>
        <w:rPr>
          <w:i/>
          <w:color w:val="0A0A0A"/>
        </w:rPr>
        <w:t xml:space="preserve">present </w:t>
      </w:r>
      <w:r>
        <w:rPr>
          <w:i/>
          <w:color w:val="0A0A0A"/>
          <w:spacing w:val="43"/>
        </w:rPr>
        <w:t xml:space="preserve"> </w:t>
      </w:r>
      <w:r>
        <w:rPr>
          <w:i/>
          <w:color w:val="0A0A0A"/>
        </w:rPr>
        <w:t>an</w:t>
      </w:r>
      <w:r>
        <w:rPr>
          <w:i/>
          <w:color w:val="0A0A0A"/>
          <w:spacing w:val="49"/>
        </w:rPr>
        <w:t xml:space="preserve"> </w:t>
      </w:r>
      <w:r>
        <w:rPr>
          <w:i/>
          <w:color w:val="0A0A0A"/>
        </w:rPr>
        <w:t xml:space="preserve">analysis  </w:t>
      </w:r>
      <w:r>
        <w:rPr>
          <w:i/>
          <w:color w:val="0A0A0A"/>
          <w:spacing w:val="19"/>
        </w:rPr>
        <w:t xml:space="preserve"> </w:t>
      </w:r>
      <w:r>
        <w:rPr>
          <w:i/>
          <w:color w:val="0A0A0A"/>
        </w:rPr>
        <w:t>of</w:t>
      </w:r>
      <w:r>
        <w:rPr>
          <w:i/>
          <w:color w:val="0A0A0A"/>
          <w:spacing w:val="36"/>
        </w:rPr>
        <w:t xml:space="preserve"> </w:t>
      </w:r>
      <w:r>
        <w:rPr>
          <w:i/>
          <w:color w:val="0A0A0A"/>
        </w:rPr>
        <w:t xml:space="preserve">Islamic </w:t>
      </w:r>
      <w:r>
        <w:rPr>
          <w:i/>
          <w:color w:val="0A0A0A"/>
          <w:spacing w:val="25"/>
        </w:rPr>
        <w:t xml:space="preserve"> </w:t>
      </w:r>
      <w:r>
        <w:rPr>
          <w:i/>
          <w:color w:val="0A0A0A"/>
        </w:rPr>
        <w:t xml:space="preserve">symbolization   </w:t>
      </w:r>
      <w:r>
        <w:rPr>
          <w:i/>
          <w:color w:val="0A0A0A"/>
          <w:spacing w:val="4"/>
        </w:rPr>
        <w:t xml:space="preserve"> </w:t>
      </w:r>
      <w:r>
        <w:rPr>
          <w:i/>
          <w:color w:val="0A0A0A"/>
        </w:rPr>
        <w:t>in the</w:t>
      </w:r>
      <w:r>
        <w:rPr>
          <w:i/>
          <w:color w:val="0A0A0A"/>
          <w:spacing w:val="41"/>
        </w:rPr>
        <w:t xml:space="preserve"> </w:t>
      </w:r>
      <w:r>
        <w:rPr>
          <w:i/>
          <w:color w:val="0A0A0A"/>
        </w:rPr>
        <w:t xml:space="preserve">context </w:t>
      </w:r>
      <w:r>
        <w:rPr>
          <w:i/>
          <w:color w:val="0A0A0A"/>
          <w:spacing w:val="11"/>
        </w:rPr>
        <w:t xml:space="preserve"> </w:t>
      </w:r>
      <w:r>
        <w:rPr>
          <w:i/>
          <w:color w:val="0A0A0A"/>
        </w:rPr>
        <w:t>of</w:t>
      </w:r>
      <w:r>
        <w:rPr>
          <w:i/>
          <w:color w:val="0A0A0A"/>
          <w:spacing w:val="40"/>
        </w:rPr>
        <w:t xml:space="preserve"> </w:t>
      </w:r>
      <w:r>
        <w:rPr>
          <w:i/>
          <w:color w:val="0A0A0A"/>
        </w:rPr>
        <w:t>a</w:t>
      </w:r>
      <w:r>
        <w:rPr>
          <w:i/>
          <w:color w:val="0A0A0A"/>
          <w:spacing w:val="37"/>
        </w:rPr>
        <w:t xml:space="preserve"> </w:t>
      </w:r>
      <w:r>
        <w:rPr>
          <w:i/>
          <w:color w:val="0A0A0A"/>
        </w:rPr>
        <w:t xml:space="preserve">theory </w:t>
      </w:r>
      <w:r>
        <w:rPr>
          <w:i/>
          <w:color w:val="0A0A0A"/>
          <w:spacing w:val="9"/>
        </w:rPr>
        <w:t xml:space="preserve"> </w:t>
      </w:r>
      <w:r>
        <w:rPr>
          <w:i/>
          <w:color w:val="0A0A0A"/>
        </w:rPr>
        <w:t>of</w:t>
      </w:r>
      <w:r>
        <w:rPr>
          <w:i/>
          <w:color w:val="0A0A0A"/>
          <w:spacing w:val="15"/>
        </w:rPr>
        <w:t xml:space="preserve"> </w:t>
      </w:r>
      <w:r>
        <w:rPr>
          <w:i/>
          <w:color w:val="0A0A0A"/>
        </w:rPr>
        <w:t xml:space="preserve">social </w:t>
      </w:r>
      <w:r>
        <w:rPr>
          <w:i/>
          <w:color w:val="0A0A0A"/>
          <w:spacing w:val="35"/>
        </w:rPr>
        <w:t xml:space="preserve"> </w:t>
      </w:r>
      <w:r>
        <w:rPr>
          <w:i/>
          <w:color w:val="0A0A0A"/>
        </w:rPr>
        <w:t xml:space="preserve">construction  </w:t>
      </w:r>
      <w:r>
        <w:rPr>
          <w:i/>
          <w:color w:val="0A0A0A"/>
          <w:spacing w:val="7"/>
        </w:rPr>
        <w:t xml:space="preserve"> </w:t>
      </w:r>
      <w:r>
        <w:rPr>
          <w:i/>
          <w:color w:val="0A0A0A"/>
        </w:rPr>
        <w:t>of</w:t>
      </w:r>
      <w:r>
        <w:rPr>
          <w:i/>
          <w:color w:val="0A0A0A"/>
          <w:spacing w:val="36"/>
        </w:rPr>
        <w:t xml:space="preserve"> </w:t>
      </w:r>
      <w:r>
        <w:rPr>
          <w:i/>
          <w:color w:val="0A0A0A"/>
        </w:rPr>
        <w:t xml:space="preserve">reality </w:t>
      </w:r>
      <w:r>
        <w:rPr>
          <w:i/>
          <w:color w:val="0A0A0A"/>
          <w:spacing w:val="12"/>
        </w:rPr>
        <w:t xml:space="preserve"> </w:t>
      </w:r>
      <w:r>
        <w:rPr>
          <w:i/>
          <w:color w:val="0A0A0A"/>
        </w:rPr>
        <w:t>as</w:t>
      </w:r>
      <w:r>
        <w:rPr>
          <w:i/>
          <w:color w:val="0A0A0A"/>
          <w:spacing w:val="21"/>
        </w:rPr>
        <w:t xml:space="preserve"> </w:t>
      </w:r>
      <w:r>
        <w:rPr>
          <w:i/>
          <w:color w:val="0A0A0A"/>
        </w:rPr>
        <w:t>a</w:t>
      </w:r>
      <w:r>
        <w:rPr>
          <w:i/>
          <w:color w:val="0A0A0A"/>
          <w:spacing w:val="30"/>
        </w:rPr>
        <w:t xml:space="preserve"> </w:t>
      </w:r>
      <w:r>
        <w:rPr>
          <w:i/>
          <w:color w:val="0A0A0A"/>
        </w:rPr>
        <w:t xml:space="preserve">dialectical </w:t>
      </w:r>
      <w:r>
        <w:rPr>
          <w:i/>
          <w:color w:val="0A0A0A"/>
          <w:spacing w:val="44"/>
        </w:rPr>
        <w:t xml:space="preserve"> </w:t>
      </w:r>
      <w:r>
        <w:rPr>
          <w:i/>
          <w:color w:val="0A0A0A"/>
        </w:rPr>
        <w:t xml:space="preserve">process consist   </w:t>
      </w:r>
      <w:r>
        <w:rPr>
          <w:i/>
          <w:color w:val="0A0A0A"/>
          <w:spacing w:val="33"/>
        </w:rPr>
        <w:t xml:space="preserve"> </w:t>
      </w:r>
      <w:r>
        <w:rPr>
          <w:i/>
          <w:color w:val="0A0A0A"/>
        </w:rPr>
        <w:t xml:space="preserve">of   </w:t>
      </w:r>
      <w:r>
        <w:rPr>
          <w:i/>
          <w:color w:val="0A0A0A"/>
          <w:spacing w:val="1"/>
        </w:rPr>
        <w:t xml:space="preserve"> </w:t>
      </w:r>
      <w:r>
        <w:rPr>
          <w:i/>
          <w:color w:val="0A0A0A"/>
        </w:rPr>
        <w:t xml:space="preserve">three   </w:t>
      </w:r>
      <w:r>
        <w:rPr>
          <w:i/>
          <w:color w:val="0A0A0A"/>
          <w:spacing w:val="41"/>
        </w:rPr>
        <w:t xml:space="preserve"> </w:t>
      </w:r>
      <w:r>
        <w:rPr>
          <w:i/>
          <w:color w:val="0A0A0A"/>
        </w:rPr>
        <w:t xml:space="preserve">moments   </w:t>
      </w:r>
      <w:r>
        <w:rPr>
          <w:i/>
          <w:color w:val="0A0A0A"/>
          <w:spacing w:val="40"/>
        </w:rPr>
        <w:t xml:space="preserve"> </w:t>
      </w:r>
      <w:r>
        <w:rPr>
          <w:i/>
          <w:color w:val="0A0A0A"/>
        </w:rPr>
        <w:t xml:space="preserve">or    </w:t>
      </w:r>
      <w:r>
        <w:rPr>
          <w:i/>
          <w:color w:val="0A0A0A"/>
          <w:w w:val="102"/>
        </w:rPr>
        <w:t>step</w:t>
      </w:r>
      <w:r>
        <w:rPr>
          <w:i/>
          <w:color w:val="2B2B2B"/>
          <w:w w:val="43"/>
        </w:rPr>
        <w:t>,</w:t>
      </w:r>
      <w:r>
        <w:rPr>
          <w:i/>
          <w:color w:val="2B2B2B"/>
        </w:rPr>
        <w:t xml:space="preserve">    </w:t>
      </w:r>
      <w:r>
        <w:rPr>
          <w:i/>
          <w:color w:val="2B2B2B"/>
          <w:spacing w:val="-17"/>
        </w:rPr>
        <w:t xml:space="preserve"> </w:t>
      </w:r>
      <w:r>
        <w:rPr>
          <w:i/>
          <w:color w:val="0A0A0A"/>
        </w:rPr>
        <w:t xml:space="preserve">externalization.    </w:t>
      </w:r>
      <w:r>
        <w:rPr>
          <w:i/>
          <w:color w:val="0A0A0A"/>
          <w:spacing w:val="50"/>
        </w:rPr>
        <w:t xml:space="preserve"> </w:t>
      </w:r>
      <w:r>
        <w:rPr>
          <w:i/>
          <w:color w:val="0A0A0A"/>
        </w:rPr>
        <w:t xml:space="preserve">objectification    </w:t>
      </w:r>
      <w:r>
        <w:rPr>
          <w:i/>
          <w:color w:val="0A0A0A"/>
          <w:spacing w:val="47"/>
        </w:rPr>
        <w:t xml:space="preserve"> </w:t>
      </w:r>
      <w:r>
        <w:rPr>
          <w:i/>
          <w:color w:val="0A0A0A"/>
          <w:w w:val="110"/>
        </w:rPr>
        <w:t xml:space="preserve">and </w:t>
      </w:r>
      <w:r>
        <w:rPr>
          <w:i/>
          <w:color w:val="0A0A0A"/>
        </w:rPr>
        <w:t xml:space="preserve">internalization.     </w:t>
      </w:r>
      <w:r>
        <w:rPr>
          <w:i/>
          <w:color w:val="0A0A0A"/>
          <w:spacing w:val="29"/>
        </w:rPr>
        <w:t xml:space="preserve"> </w:t>
      </w:r>
      <w:r>
        <w:rPr>
          <w:i/>
          <w:color w:val="0A0A0A"/>
        </w:rPr>
        <w:t xml:space="preserve">Through   </w:t>
      </w:r>
      <w:r>
        <w:rPr>
          <w:i/>
          <w:color w:val="0A0A0A"/>
          <w:spacing w:val="7"/>
        </w:rPr>
        <w:t xml:space="preserve"> </w:t>
      </w:r>
      <w:r>
        <w:rPr>
          <w:i/>
          <w:color w:val="0A0A0A"/>
        </w:rPr>
        <w:t xml:space="preserve">the   </w:t>
      </w:r>
      <w:r>
        <w:rPr>
          <w:i/>
          <w:color w:val="0A0A0A"/>
          <w:spacing w:val="17"/>
        </w:rPr>
        <w:t xml:space="preserve"> </w:t>
      </w:r>
      <w:r>
        <w:rPr>
          <w:i/>
          <w:color w:val="0A0A0A"/>
        </w:rPr>
        <w:t xml:space="preserve">qualitative    </w:t>
      </w:r>
      <w:r>
        <w:rPr>
          <w:i/>
          <w:color w:val="0A0A0A"/>
          <w:spacing w:val="8"/>
        </w:rPr>
        <w:t xml:space="preserve"> </w:t>
      </w:r>
      <w:r>
        <w:rPr>
          <w:i/>
          <w:color w:val="0A0A0A"/>
        </w:rPr>
        <w:t xml:space="preserve">research    </w:t>
      </w:r>
      <w:r>
        <w:rPr>
          <w:i/>
          <w:color w:val="0A0A0A"/>
          <w:spacing w:val="1"/>
        </w:rPr>
        <w:t xml:space="preserve"> </w:t>
      </w:r>
      <w:r>
        <w:rPr>
          <w:i/>
          <w:color w:val="0A0A0A"/>
        </w:rPr>
        <w:t xml:space="preserve">method.    </w:t>
      </w:r>
      <w:r>
        <w:rPr>
          <w:i/>
          <w:color w:val="0A0A0A"/>
          <w:spacing w:val="8"/>
        </w:rPr>
        <w:t xml:space="preserve"> </w:t>
      </w:r>
      <w:r>
        <w:rPr>
          <w:i/>
          <w:color w:val="0A0A0A"/>
        </w:rPr>
        <w:t xml:space="preserve">the  </w:t>
      </w:r>
      <w:r>
        <w:rPr>
          <w:i/>
          <w:color w:val="0A0A0A"/>
          <w:spacing w:val="49"/>
        </w:rPr>
        <w:t xml:space="preserve"> </w:t>
      </w:r>
      <w:r>
        <w:rPr>
          <w:i/>
          <w:color w:val="0A0A0A"/>
        </w:rPr>
        <w:t xml:space="preserve">analysis techniques  </w:t>
      </w:r>
      <w:r>
        <w:rPr>
          <w:i/>
          <w:color w:val="0A0A0A"/>
          <w:spacing w:val="18"/>
        </w:rPr>
        <w:t xml:space="preserve"> </w:t>
      </w:r>
      <w:r>
        <w:rPr>
          <w:i/>
          <w:color w:val="0A0A0A"/>
        </w:rPr>
        <w:t xml:space="preserve">in </w:t>
      </w:r>
      <w:r>
        <w:rPr>
          <w:i/>
          <w:color w:val="0A0A0A"/>
          <w:spacing w:val="22"/>
        </w:rPr>
        <w:t xml:space="preserve"> </w:t>
      </w:r>
      <w:r>
        <w:rPr>
          <w:i/>
          <w:color w:val="0A0A0A"/>
        </w:rPr>
        <w:t xml:space="preserve">use </w:t>
      </w:r>
      <w:r>
        <w:rPr>
          <w:i/>
          <w:color w:val="0A0A0A"/>
          <w:spacing w:val="33"/>
        </w:rPr>
        <w:t xml:space="preserve"> </w:t>
      </w:r>
      <w:r>
        <w:rPr>
          <w:i/>
          <w:color w:val="0A0A0A"/>
        </w:rPr>
        <w:t>were</w:t>
      </w:r>
      <w:r>
        <w:rPr>
          <w:i/>
          <w:color w:val="0A0A0A"/>
          <w:spacing w:val="44"/>
        </w:rPr>
        <w:t xml:space="preserve"> </w:t>
      </w:r>
      <w:r>
        <w:rPr>
          <w:i/>
          <w:color w:val="0A0A0A"/>
        </w:rPr>
        <w:t xml:space="preserve">genre  </w:t>
      </w:r>
      <w:r>
        <w:rPr>
          <w:i/>
          <w:color w:val="0A0A0A"/>
          <w:spacing w:val="7"/>
        </w:rPr>
        <w:t xml:space="preserve"> </w:t>
      </w:r>
      <w:r>
        <w:rPr>
          <w:i/>
          <w:color w:val="0A0A0A"/>
        </w:rPr>
        <w:t xml:space="preserve">and </w:t>
      </w:r>
      <w:r>
        <w:rPr>
          <w:i/>
          <w:color w:val="0A0A0A"/>
          <w:spacing w:val="18"/>
        </w:rPr>
        <w:t xml:space="preserve"> </w:t>
      </w:r>
      <w:r>
        <w:rPr>
          <w:i/>
          <w:color w:val="0A0A0A"/>
        </w:rPr>
        <w:t xml:space="preserve">narrative  </w:t>
      </w:r>
      <w:r>
        <w:rPr>
          <w:i/>
          <w:color w:val="0A0A0A"/>
          <w:spacing w:val="17"/>
        </w:rPr>
        <w:t xml:space="preserve"> </w:t>
      </w:r>
      <w:r>
        <w:rPr>
          <w:i/>
          <w:color w:val="0A0A0A"/>
          <w:w w:val="108"/>
        </w:rPr>
        <w:t>analysis</w:t>
      </w:r>
      <w:r>
        <w:rPr>
          <w:i/>
          <w:color w:val="2B2B2B"/>
          <w:w w:val="36"/>
        </w:rPr>
        <w:t>,</w:t>
      </w:r>
      <w:r>
        <w:rPr>
          <w:i/>
          <w:color w:val="2B2B2B"/>
        </w:rPr>
        <w:t xml:space="preserve">  </w:t>
      </w:r>
      <w:r>
        <w:rPr>
          <w:i/>
          <w:color w:val="2B2B2B"/>
          <w:spacing w:val="-22"/>
        </w:rPr>
        <w:t xml:space="preserve"> </w:t>
      </w:r>
      <w:r>
        <w:rPr>
          <w:i/>
          <w:color w:val="0A0A0A"/>
        </w:rPr>
        <w:t xml:space="preserve">semiotics  </w:t>
      </w:r>
      <w:r>
        <w:rPr>
          <w:i/>
          <w:color w:val="0A0A0A"/>
          <w:spacing w:val="35"/>
        </w:rPr>
        <w:t xml:space="preserve"> </w:t>
      </w:r>
      <w:r>
        <w:rPr>
          <w:i/>
          <w:color w:val="0A0A0A"/>
        </w:rPr>
        <w:t xml:space="preserve">analysis </w:t>
      </w:r>
      <w:r>
        <w:rPr>
          <w:i/>
          <w:color w:val="0A0A0A"/>
          <w:spacing w:val="44"/>
        </w:rPr>
        <w:t xml:space="preserve"> </w:t>
      </w:r>
      <w:r>
        <w:rPr>
          <w:i/>
          <w:color w:val="0A0A0A"/>
          <w:w w:val="110"/>
        </w:rPr>
        <w:t xml:space="preserve">and </w:t>
      </w:r>
      <w:r>
        <w:rPr>
          <w:i/>
          <w:color w:val="0A0A0A"/>
        </w:rPr>
        <w:t xml:space="preserve">hermeneutics   </w:t>
      </w:r>
      <w:r>
        <w:rPr>
          <w:i/>
          <w:color w:val="0A0A0A"/>
          <w:spacing w:val="31"/>
        </w:rPr>
        <w:t xml:space="preserve"> </w:t>
      </w:r>
      <w:r>
        <w:rPr>
          <w:i/>
          <w:color w:val="0A0A0A"/>
        </w:rPr>
        <w:t xml:space="preserve">analysis.    </w:t>
      </w:r>
      <w:r>
        <w:rPr>
          <w:i/>
          <w:color w:val="0A0A0A"/>
          <w:spacing w:val="3"/>
        </w:rPr>
        <w:t xml:space="preserve"> </w:t>
      </w:r>
      <w:r>
        <w:rPr>
          <w:i/>
          <w:color w:val="0A0A0A"/>
        </w:rPr>
        <w:t xml:space="preserve">The  </w:t>
      </w:r>
      <w:r>
        <w:rPr>
          <w:i/>
          <w:color w:val="0A0A0A"/>
          <w:spacing w:val="22"/>
        </w:rPr>
        <w:t xml:space="preserve"> </w:t>
      </w:r>
      <w:r>
        <w:rPr>
          <w:i/>
          <w:color w:val="0A0A0A"/>
        </w:rPr>
        <w:t xml:space="preserve">result  </w:t>
      </w:r>
      <w:r>
        <w:rPr>
          <w:i/>
          <w:color w:val="0A0A0A"/>
          <w:spacing w:val="43"/>
        </w:rPr>
        <w:t xml:space="preserve"> </w:t>
      </w:r>
      <w:r>
        <w:rPr>
          <w:i/>
          <w:color w:val="0A0A0A"/>
        </w:rPr>
        <w:t xml:space="preserve">of  </w:t>
      </w:r>
      <w:r>
        <w:rPr>
          <w:i/>
          <w:color w:val="0A0A0A"/>
          <w:spacing w:val="12"/>
        </w:rPr>
        <w:t xml:space="preserve"> </w:t>
      </w:r>
      <w:r>
        <w:rPr>
          <w:i/>
          <w:color w:val="0A0A0A"/>
        </w:rPr>
        <w:t xml:space="preserve">this  </w:t>
      </w:r>
      <w:r>
        <w:rPr>
          <w:i/>
          <w:color w:val="0A0A0A"/>
          <w:spacing w:val="40"/>
        </w:rPr>
        <w:t xml:space="preserve"> </w:t>
      </w:r>
      <w:r>
        <w:rPr>
          <w:i/>
          <w:color w:val="0A0A0A"/>
        </w:rPr>
        <w:t xml:space="preserve">research   </w:t>
      </w:r>
      <w:r>
        <w:rPr>
          <w:i/>
          <w:color w:val="0A0A0A"/>
          <w:spacing w:val="4"/>
        </w:rPr>
        <w:t xml:space="preserve"> </w:t>
      </w:r>
      <w:r>
        <w:rPr>
          <w:i/>
          <w:color w:val="0A0A0A"/>
        </w:rPr>
        <w:t xml:space="preserve">showed   </w:t>
      </w:r>
      <w:r>
        <w:rPr>
          <w:i/>
          <w:color w:val="0A0A0A"/>
          <w:spacing w:val="32"/>
        </w:rPr>
        <w:t xml:space="preserve"> </w:t>
      </w:r>
      <w:r>
        <w:rPr>
          <w:i/>
          <w:color w:val="0A0A0A"/>
        </w:rPr>
        <w:t xml:space="preserve">that  </w:t>
      </w:r>
      <w:r>
        <w:rPr>
          <w:i/>
          <w:color w:val="0A0A0A"/>
          <w:spacing w:val="25"/>
        </w:rPr>
        <w:t xml:space="preserve"> </w:t>
      </w:r>
      <w:r>
        <w:rPr>
          <w:i/>
          <w:color w:val="0A0A0A"/>
        </w:rPr>
        <w:t xml:space="preserve">Islamic symbolization  </w:t>
      </w:r>
      <w:r>
        <w:rPr>
          <w:i/>
          <w:color w:val="0A0A0A"/>
          <w:spacing w:val="36"/>
        </w:rPr>
        <w:t xml:space="preserve"> </w:t>
      </w:r>
      <w:r>
        <w:rPr>
          <w:i/>
          <w:color w:val="0A0A0A"/>
        </w:rPr>
        <w:t xml:space="preserve">reality </w:t>
      </w:r>
      <w:r>
        <w:rPr>
          <w:i/>
          <w:color w:val="0A0A0A"/>
          <w:spacing w:val="45"/>
        </w:rPr>
        <w:t xml:space="preserve"> </w:t>
      </w:r>
      <w:r>
        <w:rPr>
          <w:i/>
          <w:color w:val="0A0A0A"/>
        </w:rPr>
        <w:t xml:space="preserve">whether </w:t>
      </w:r>
      <w:r>
        <w:rPr>
          <w:i/>
          <w:color w:val="0A0A0A"/>
          <w:spacing w:val="34"/>
        </w:rPr>
        <w:t xml:space="preserve"> </w:t>
      </w:r>
      <w:r>
        <w:rPr>
          <w:i/>
          <w:color w:val="0A0A0A"/>
        </w:rPr>
        <w:t>it</w:t>
      </w:r>
      <w:r>
        <w:rPr>
          <w:i/>
          <w:color w:val="0A0A0A"/>
          <w:spacing w:val="41"/>
        </w:rPr>
        <w:t xml:space="preserve"> </w:t>
      </w:r>
      <w:r>
        <w:rPr>
          <w:i/>
          <w:color w:val="0A0A0A"/>
        </w:rPr>
        <w:t>is</w:t>
      </w:r>
      <w:r>
        <w:rPr>
          <w:i/>
          <w:color w:val="0A0A0A"/>
          <w:spacing w:val="36"/>
        </w:rPr>
        <w:t xml:space="preserve"> </w:t>
      </w:r>
      <w:r>
        <w:rPr>
          <w:i/>
          <w:color w:val="0A0A0A"/>
        </w:rPr>
        <w:t xml:space="preserve">constructed  </w:t>
      </w:r>
      <w:r>
        <w:rPr>
          <w:i/>
          <w:color w:val="0A0A0A"/>
          <w:spacing w:val="19"/>
        </w:rPr>
        <w:t xml:space="preserve"> </w:t>
      </w:r>
      <w:r>
        <w:rPr>
          <w:i/>
          <w:color w:val="0A0A0A"/>
        </w:rPr>
        <w:t>by</w:t>
      </w:r>
      <w:r>
        <w:rPr>
          <w:i/>
          <w:color w:val="0A0A0A"/>
          <w:spacing w:val="46"/>
        </w:rPr>
        <w:t xml:space="preserve"> </w:t>
      </w:r>
      <w:r>
        <w:rPr>
          <w:i/>
          <w:color w:val="0A0A0A"/>
        </w:rPr>
        <w:t xml:space="preserve">society </w:t>
      </w:r>
      <w:r>
        <w:rPr>
          <w:i/>
          <w:color w:val="0A0A0A"/>
          <w:spacing w:val="19"/>
        </w:rPr>
        <w:t xml:space="preserve"> </w:t>
      </w:r>
      <w:r>
        <w:rPr>
          <w:i/>
          <w:color w:val="0A0A0A"/>
        </w:rPr>
        <w:t>or</w:t>
      </w:r>
      <w:r>
        <w:rPr>
          <w:i/>
          <w:color w:val="0A0A0A"/>
          <w:spacing w:val="49"/>
        </w:rPr>
        <w:t xml:space="preserve"> </w:t>
      </w:r>
      <w:r>
        <w:rPr>
          <w:i/>
          <w:color w:val="0A0A0A"/>
        </w:rPr>
        <w:t>liy</w:t>
      </w:r>
      <w:r>
        <w:rPr>
          <w:i/>
          <w:color w:val="0A0A0A"/>
          <w:spacing w:val="46"/>
        </w:rPr>
        <w:t xml:space="preserve"> </w:t>
      </w:r>
      <w:r>
        <w:rPr>
          <w:i/>
          <w:color w:val="0A0A0A"/>
        </w:rPr>
        <w:t>television</w:t>
      </w:r>
      <w:r>
        <w:rPr>
          <w:i/>
          <w:color w:val="0A0A0A"/>
          <w:spacing w:val="49"/>
        </w:rPr>
        <w:t xml:space="preserve"> </w:t>
      </w:r>
      <w:r>
        <w:rPr>
          <w:i/>
          <w:color w:val="0A0A0A"/>
          <w:w w:val="110"/>
        </w:rPr>
        <w:t xml:space="preserve">film </w:t>
      </w:r>
      <w:r>
        <w:rPr>
          <w:i/>
          <w:color w:val="0A0A0A"/>
        </w:rPr>
        <w:t>derive</w:t>
      </w:r>
      <w:r>
        <w:rPr>
          <w:i/>
          <w:color w:val="0A0A0A"/>
          <w:spacing w:val="20"/>
        </w:rPr>
        <w:t xml:space="preserve"> </w:t>
      </w:r>
      <w:r>
        <w:rPr>
          <w:i/>
          <w:color w:val="0A0A0A"/>
        </w:rPr>
        <w:t xml:space="preserve">from </w:t>
      </w:r>
      <w:r>
        <w:rPr>
          <w:i/>
          <w:color w:val="0A0A0A"/>
          <w:spacing w:val="30"/>
        </w:rPr>
        <w:t xml:space="preserve"> </w:t>
      </w:r>
      <w:r>
        <w:rPr>
          <w:i/>
          <w:color w:val="0A0A0A"/>
        </w:rPr>
        <w:t>the</w:t>
      </w:r>
      <w:r>
        <w:rPr>
          <w:i/>
          <w:color w:val="0A0A0A"/>
          <w:spacing w:val="19"/>
        </w:rPr>
        <w:t xml:space="preserve"> </w:t>
      </w:r>
      <w:r>
        <w:rPr>
          <w:i/>
          <w:color w:val="0A0A0A"/>
        </w:rPr>
        <w:t xml:space="preserve">paramount </w:t>
      </w:r>
      <w:r>
        <w:rPr>
          <w:i/>
          <w:color w:val="0A0A0A"/>
          <w:spacing w:val="48"/>
        </w:rPr>
        <w:t xml:space="preserve"> </w:t>
      </w:r>
      <w:r>
        <w:rPr>
          <w:i/>
          <w:color w:val="0A0A0A"/>
        </w:rPr>
        <w:t xml:space="preserve">realities </w:t>
      </w:r>
      <w:r>
        <w:rPr>
          <w:i/>
          <w:color w:val="0A0A0A"/>
          <w:spacing w:val="34"/>
        </w:rPr>
        <w:t xml:space="preserve"> </w:t>
      </w:r>
      <w:r>
        <w:rPr>
          <w:i/>
          <w:color w:val="0A0A0A"/>
        </w:rPr>
        <w:t>of</w:t>
      </w:r>
      <w:r>
        <w:rPr>
          <w:i/>
          <w:color w:val="0A0A0A"/>
          <w:spacing w:val="22"/>
        </w:rPr>
        <w:t xml:space="preserve"> </w:t>
      </w:r>
      <w:r>
        <w:rPr>
          <w:i/>
          <w:color w:val="0A0A0A"/>
        </w:rPr>
        <w:t xml:space="preserve">interaction  </w:t>
      </w:r>
      <w:r>
        <w:rPr>
          <w:i/>
          <w:color w:val="0A0A0A"/>
          <w:spacing w:val="7"/>
        </w:rPr>
        <w:t xml:space="preserve"> </w:t>
      </w:r>
      <w:r>
        <w:rPr>
          <w:i/>
          <w:color w:val="0A0A0A"/>
        </w:rPr>
        <w:t>between</w:t>
      </w:r>
      <w:r>
        <w:rPr>
          <w:i/>
          <w:color w:val="0A0A0A"/>
          <w:spacing w:val="44"/>
        </w:rPr>
        <w:t xml:space="preserve"> </w:t>
      </w:r>
      <w:r>
        <w:rPr>
          <w:i/>
          <w:color w:val="0A0A0A"/>
        </w:rPr>
        <w:t xml:space="preserve">religion. </w:t>
      </w:r>
      <w:r>
        <w:rPr>
          <w:i/>
          <w:color w:val="0A0A0A"/>
          <w:spacing w:val="42"/>
        </w:rPr>
        <w:t xml:space="preserve"> </w:t>
      </w:r>
      <w:r>
        <w:rPr>
          <w:i/>
          <w:color w:val="0A0A0A"/>
        </w:rPr>
        <w:t xml:space="preserve">culture </w:t>
      </w:r>
      <w:r>
        <w:rPr>
          <w:i/>
          <w:color w:val="0A0A0A"/>
          <w:spacing w:val="4"/>
        </w:rPr>
        <w:t xml:space="preserve"> </w:t>
      </w:r>
      <w:r>
        <w:rPr>
          <w:i/>
          <w:color w:val="0A0A0A"/>
          <w:w w:val="110"/>
        </w:rPr>
        <w:t xml:space="preserve">and </w:t>
      </w:r>
      <w:r>
        <w:rPr>
          <w:i/>
          <w:color w:val="0A0A0A"/>
        </w:rPr>
        <w:t xml:space="preserve">economy.  </w:t>
      </w:r>
      <w:r>
        <w:rPr>
          <w:i/>
          <w:color w:val="0A0A0A"/>
          <w:spacing w:val="33"/>
        </w:rPr>
        <w:t xml:space="preserve"> </w:t>
      </w:r>
      <w:r>
        <w:rPr>
          <w:i/>
          <w:color w:val="0A0A0A"/>
        </w:rPr>
        <w:t xml:space="preserve">The </w:t>
      </w:r>
      <w:r>
        <w:rPr>
          <w:i/>
          <w:color w:val="0A0A0A"/>
          <w:spacing w:val="18"/>
        </w:rPr>
        <w:t xml:space="preserve"> </w:t>
      </w:r>
      <w:r>
        <w:rPr>
          <w:i/>
          <w:color w:val="0A0A0A"/>
        </w:rPr>
        <w:t xml:space="preserve">result </w:t>
      </w:r>
      <w:r>
        <w:rPr>
          <w:i/>
          <w:color w:val="0A0A0A"/>
          <w:spacing w:val="43"/>
        </w:rPr>
        <w:t xml:space="preserve"> </w:t>
      </w:r>
      <w:r>
        <w:rPr>
          <w:i/>
          <w:color w:val="0A0A0A"/>
        </w:rPr>
        <w:t xml:space="preserve">of </w:t>
      </w:r>
      <w:r>
        <w:rPr>
          <w:i/>
          <w:color w:val="0A0A0A"/>
          <w:spacing w:val="1"/>
        </w:rPr>
        <w:t xml:space="preserve"> </w:t>
      </w:r>
      <w:r>
        <w:rPr>
          <w:i/>
          <w:color w:val="0A0A0A"/>
        </w:rPr>
        <w:t xml:space="preserve">research  </w:t>
      </w:r>
      <w:r>
        <w:rPr>
          <w:i/>
          <w:color w:val="0A0A0A"/>
          <w:spacing w:val="26"/>
        </w:rPr>
        <w:t xml:space="preserve"> </w:t>
      </w:r>
      <w:r>
        <w:rPr>
          <w:i/>
          <w:color w:val="0A0A0A"/>
        </w:rPr>
        <w:t xml:space="preserve">also </w:t>
      </w:r>
      <w:r>
        <w:rPr>
          <w:i/>
          <w:color w:val="0A0A0A"/>
          <w:spacing w:val="13"/>
        </w:rPr>
        <w:t xml:space="preserve"> </w:t>
      </w:r>
      <w:r>
        <w:rPr>
          <w:i/>
          <w:color w:val="0A0A0A"/>
        </w:rPr>
        <w:t xml:space="preserve">showed  </w:t>
      </w:r>
      <w:r>
        <w:rPr>
          <w:i/>
          <w:color w:val="0A0A0A"/>
          <w:spacing w:val="28"/>
        </w:rPr>
        <w:t xml:space="preserve"> </w:t>
      </w:r>
      <w:r>
        <w:rPr>
          <w:i/>
          <w:color w:val="0A0A0A"/>
        </w:rPr>
        <w:t xml:space="preserve">that </w:t>
      </w:r>
      <w:r>
        <w:rPr>
          <w:i/>
          <w:color w:val="0A0A0A"/>
          <w:spacing w:val="28"/>
        </w:rPr>
        <w:t xml:space="preserve"> </w:t>
      </w:r>
      <w:r>
        <w:rPr>
          <w:i/>
          <w:color w:val="0A0A0A"/>
        </w:rPr>
        <w:t xml:space="preserve">capitalism  </w:t>
      </w:r>
      <w:r>
        <w:rPr>
          <w:i/>
          <w:color w:val="0A0A0A"/>
          <w:spacing w:val="33"/>
        </w:rPr>
        <w:t xml:space="preserve"> </w:t>
      </w:r>
      <w:r>
        <w:rPr>
          <w:i/>
          <w:color w:val="0A0A0A"/>
        </w:rPr>
        <w:t xml:space="preserve">is </w:t>
      </w:r>
      <w:r>
        <w:rPr>
          <w:i/>
          <w:color w:val="0A0A0A"/>
          <w:spacing w:val="8"/>
        </w:rPr>
        <w:t xml:space="preserve"> </w:t>
      </w:r>
      <w:r>
        <w:rPr>
          <w:i/>
          <w:color w:val="0A0A0A"/>
        </w:rPr>
        <w:t xml:space="preserve">a </w:t>
      </w:r>
      <w:r>
        <w:rPr>
          <w:i/>
          <w:color w:val="0A0A0A"/>
          <w:spacing w:val="5"/>
        </w:rPr>
        <w:t xml:space="preserve"> </w:t>
      </w:r>
      <w:r>
        <w:rPr>
          <w:i/>
          <w:color w:val="0A0A0A"/>
        </w:rPr>
        <w:t xml:space="preserve">dominant ideologv </w:t>
      </w:r>
      <w:r>
        <w:rPr>
          <w:i/>
          <w:color w:val="0A0A0A"/>
          <w:spacing w:val="36"/>
        </w:rPr>
        <w:t xml:space="preserve"> </w:t>
      </w:r>
      <w:r>
        <w:rPr>
          <w:i/>
          <w:color w:val="0A0A0A"/>
        </w:rPr>
        <w:t>in</w:t>
      </w:r>
      <w:r>
        <w:rPr>
          <w:i/>
          <w:color w:val="0A0A0A"/>
          <w:spacing w:val="39"/>
        </w:rPr>
        <w:t xml:space="preserve"> </w:t>
      </w:r>
      <w:r>
        <w:rPr>
          <w:i/>
          <w:color w:val="0A0A0A"/>
        </w:rPr>
        <w:t xml:space="preserve">which </w:t>
      </w:r>
      <w:r>
        <w:rPr>
          <w:i/>
          <w:color w:val="0A0A0A"/>
          <w:spacing w:val="35"/>
        </w:rPr>
        <w:t xml:space="preserve"> </w:t>
      </w:r>
      <w:r>
        <w:rPr>
          <w:i/>
          <w:color w:val="0A0A0A"/>
        </w:rPr>
        <w:t xml:space="preserve">stand </w:t>
      </w:r>
      <w:r>
        <w:rPr>
          <w:i/>
          <w:color w:val="0A0A0A"/>
          <w:spacing w:val="7"/>
        </w:rPr>
        <w:t xml:space="preserve"> </w:t>
      </w:r>
      <w:r>
        <w:rPr>
          <w:i/>
          <w:color w:val="0A0A0A"/>
        </w:rPr>
        <w:t>up</w:t>
      </w:r>
      <w:r>
        <w:rPr>
          <w:i/>
          <w:color w:val="0A0A0A"/>
          <w:spacing w:val="45"/>
        </w:rPr>
        <w:t xml:space="preserve"> </w:t>
      </w:r>
      <w:r>
        <w:rPr>
          <w:i/>
          <w:color w:val="0A0A0A"/>
        </w:rPr>
        <w:t xml:space="preserve">behind </w:t>
      </w:r>
      <w:r>
        <w:rPr>
          <w:i/>
          <w:color w:val="0A0A0A"/>
          <w:spacing w:val="32"/>
        </w:rPr>
        <w:t xml:space="preserve"> </w:t>
      </w:r>
      <w:r>
        <w:rPr>
          <w:i/>
          <w:color w:val="0A0A0A"/>
        </w:rPr>
        <w:t>the</w:t>
      </w:r>
      <w:r>
        <w:rPr>
          <w:i/>
          <w:color w:val="0A0A0A"/>
          <w:spacing w:val="37"/>
        </w:rPr>
        <w:t xml:space="preserve"> </w:t>
      </w:r>
      <w:r>
        <w:rPr>
          <w:i/>
          <w:color w:val="0A0A0A"/>
        </w:rPr>
        <w:t xml:space="preserve">text </w:t>
      </w:r>
      <w:r>
        <w:rPr>
          <w:i/>
          <w:color w:val="0A0A0A"/>
          <w:spacing w:val="12"/>
        </w:rPr>
        <w:t xml:space="preserve"> </w:t>
      </w:r>
      <w:r>
        <w:rPr>
          <w:i/>
          <w:color w:val="0A0A0A"/>
        </w:rPr>
        <w:t xml:space="preserve">of </w:t>
      </w:r>
      <w:r>
        <w:rPr>
          <w:i/>
          <w:color w:val="0A0A0A"/>
          <w:spacing w:val="1"/>
        </w:rPr>
        <w:t xml:space="preserve"> </w:t>
      </w:r>
      <w:r>
        <w:rPr>
          <w:i/>
          <w:color w:val="0A0A0A"/>
        </w:rPr>
        <w:t xml:space="preserve">Islamic </w:t>
      </w:r>
      <w:r>
        <w:rPr>
          <w:i/>
          <w:color w:val="0A0A0A"/>
          <w:spacing w:val="25"/>
        </w:rPr>
        <w:t xml:space="preserve"> </w:t>
      </w:r>
      <w:r>
        <w:rPr>
          <w:i/>
          <w:color w:val="0A0A0A"/>
        </w:rPr>
        <w:t xml:space="preserve">svmbolization  </w:t>
      </w:r>
      <w:r>
        <w:rPr>
          <w:i/>
          <w:color w:val="0A0A0A"/>
          <w:spacing w:val="43"/>
        </w:rPr>
        <w:t xml:space="preserve"> </w:t>
      </w:r>
      <w:r>
        <w:rPr>
          <w:i/>
          <w:color w:val="0A0A0A"/>
        </w:rPr>
        <w:t xml:space="preserve">television </w:t>
      </w:r>
      <w:r>
        <w:rPr>
          <w:i/>
          <w:color w:val="0A0A0A"/>
          <w:w w:val="119"/>
        </w:rPr>
        <w:t>film</w:t>
      </w:r>
      <w:r>
        <w:rPr>
          <w:i/>
          <w:color w:val="2B2B2B"/>
          <w:w w:val="28"/>
        </w:rPr>
        <w:t>.</w:t>
      </w:r>
    </w:p>
    <w:p w:rsidR="0097293A" w:rsidRDefault="0097293A">
      <w:pPr>
        <w:spacing w:before="16" w:line="240" w:lineRule="exact"/>
        <w:rPr>
          <w:sz w:val="24"/>
          <w:szCs w:val="24"/>
        </w:rPr>
      </w:pPr>
    </w:p>
    <w:p w:rsidR="0097293A" w:rsidRDefault="0070717D">
      <w:pPr>
        <w:spacing w:line="251" w:lineRule="auto"/>
        <w:ind w:left="842" w:right="90" w:firstLine="4"/>
      </w:pPr>
      <w:r>
        <w:rPr>
          <w:i/>
          <w:color w:val="0A0A0A"/>
        </w:rPr>
        <w:t xml:space="preserve">Keywords   </w:t>
      </w:r>
      <w:r>
        <w:rPr>
          <w:i/>
          <w:color w:val="0A0A0A"/>
          <w:spacing w:val="34"/>
        </w:rPr>
        <w:t xml:space="preserve"> </w:t>
      </w:r>
      <w:r>
        <w:rPr>
          <w:i/>
          <w:color w:val="0A0A0A"/>
          <w:w w:val="60"/>
        </w:rPr>
        <w:t xml:space="preserve">:     </w:t>
      </w:r>
      <w:r>
        <w:rPr>
          <w:i/>
          <w:color w:val="0A0A0A"/>
          <w:spacing w:val="14"/>
          <w:w w:val="60"/>
        </w:rPr>
        <w:t xml:space="preserve"> </w:t>
      </w:r>
      <w:r>
        <w:rPr>
          <w:i/>
          <w:color w:val="0A0A0A"/>
        </w:rPr>
        <w:t xml:space="preserve">capitalism.   </w:t>
      </w:r>
      <w:r>
        <w:rPr>
          <w:i/>
          <w:color w:val="0A0A0A"/>
          <w:spacing w:val="26"/>
        </w:rPr>
        <w:t xml:space="preserve"> </w:t>
      </w:r>
      <w:r>
        <w:rPr>
          <w:i/>
          <w:color w:val="0A0A0A"/>
        </w:rPr>
        <w:t xml:space="preserve">secularism.    </w:t>
      </w:r>
      <w:r>
        <w:rPr>
          <w:i/>
          <w:color w:val="0A0A0A"/>
          <w:spacing w:val="1"/>
        </w:rPr>
        <w:t xml:space="preserve"> </w:t>
      </w:r>
      <w:r>
        <w:rPr>
          <w:i/>
          <w:color w:val="0A0A0A"/>
        </w:rPr>
        <w:t xml:space="preserve">exploitation.    </w:t>
      </w:r>
      <w:r>
        <w:rPr>
          <w:i/>
          <w:color w:val="0A0A0A"/>
          <w:spacing w:val="2"/>
        </w:rPr>
        <w:t xml:space="preserve"> </w:t>
      </w:r>
      <w:r>
        <w:rPr>
          <w:i/>
          <w:color w:val="0A0A0A"/>
        </w:rPr>
        <w:t xml:space="preserve">popular   </w:t>
      </w:r>
      <w:r>
        <w:rPr>
          <w:i/>
          <w:color w:val="0A0A0A"/>
          <w:spacing w:val="38"/>
        </w:rPr>
        <w:t xml:space="preserve"> </w:t>
      </w:r>
      <w:r>
        <w:rPr>
          <w:i/>
          <w:color w:val="0A0A0A"/>
        </w:rPr>
        <w:t xml:space="preserve">culture.   </w:t>
      </w:r>
      <w:r>
        <w:rPr>
          <w:i/>
          <w:color w:val="0A0A0A"/>
          <w:spacing w:val="12"/>
        </w:rPr>
        <w:t xml:space="preserve"> </w:t>
      </w:r>
      <w:r>
        <w:rPr>
          <w:i/>
          <w:color w:val="0A0A0A"/>
          <w:w w:val="110"/>
        </w:rPr>
        <w:t xml:space="preserve">social </w:t>
      </w:r>
      <w:r>
        <w:rPr>
          <w:i/>
          <w:color w:val="0A0A0A"/>
        </w:rPr>
        <w:t xml:space="preserve">construction.   religion, </w:t>
      </w:r>
      <w:r>
        <w:rPr>
          <w:i/>
          <w:color w:val="0A0A0A"/>
          <w:spacing w:val="20"/>
        </w:rPr>
        <w:t xml:space="preserve"> </w:t>
      </w:r>
      <w:r>
        <w:rPr>
          <w:i/>
          <w:color w:val="0A0A0A"/>
        </w:rPr>
        <w:t>consumerism</w:t>
      </w:r>
    </w:p>
    <w:p w:rsidR="0097293A" w:rsidRDefault="0097293A">
      <w:pPr>
        <w:spacing w:before="19" w:line="200" w:lineRule="exact"/>
      </w:pPr>
    </w:p>
    <w:p w:rsidR="0097293A" w:rsidRDefault="0070717D">
      <w:pPr>
        <w:ind w:left="850"/>
        <w:rPr>
          <w:sz w:val="22"/>
          <w:szCs w:val="22"/>
        </w:rPr>
      </w:pPr>
      <w:r>
        <w:rPr>
          <w:color w:val="0A0A0A"/>
          <w:sz w:val="22"/>
          <w:szCs w:val="22"/>
        </w:rPr>
        <w:t xml:space="preserve">Latar </w:t>
      </w:r>
      <w:r>
        <w:rPr>
          <w:color w:val="0A0A0A"/>
          <w:spacing w:val="17"/>
          <w:sz w:val="22"/>
          <w:szCs w:val="22"/>
        </w:rPr>
        <w:t xml:space="preserve"> </w:t>
      </w:r>
      <w:r>
        <w:rPr>
          <w:color w:val="0A0A0A"/>
          <w:w w:val="105"/>
          <w:sz w:val="22"/>
          <w:szCs w:val="22"/>
        </w:rPr>
        <w:t>belakang</w:t>
      </w:r>
    </w:p>
    <w:p w:rsidR="0097293A" w:rsidRDefault="0070717D">
      <w:pPr>
        <w:spacing w:line="240" w:lineRule="exact"/>
        <w:ind w:left="1544"/>
        <w:rPr>
          <w:sz w:val="22"/>
          <w:szCs w:val="22"/>
        </w:rPr>
      </w:pPr>
      <w:r>
        <w:rPr>
          <w:color w:val="0A0A0A"/>
          <w:sz w:val="22"/>
          <w:szCs w:val="22"/>
        </w:rPr>
        <w:t xml:space="preserve">Nilai   </w:t>
      </w:r>
      <w:r>
        <w:rPr>
          <w:color w:val="0A0A0A"/>
          <w:spacing w:val="43"/>
          <w:sz w:val="22"/>
          <w:szCs w:val="22"/>
        </w:rPr>
        <w:t xml:space="preserve"> </w:t>
      </w:r>
      <w:r>
        <w:rPr>
          <w:color w:val="0A0A0A"/>
          <w:sz w:val="22"/>
          <w:szCs w:val="22"/>
        </w:rPr>
        <w:t xml:space="preserve">rating   </w:t>
      </w:r>
      <w:r>
        <w:rPr>
          <w:color w:val="0A0A0A"/>
          <w:spacing w:val="17"/>
          <w:sz w:val="22"/>
          <w:szCs w:val="22"/>
        </w:rPr>
        <w:t xml:space="preserve"> </w:t>
      </w:r>
      <w:r>
        <w:rPr>
          <w:color w:val="0A0A0A"/>
          <w:sz w:val="22"/>
          <w:szCs w:val="22"/>
        </w:rPr>
        <w:t xml:space="preserve">film   </w:t>
      </w:r>
      <w:r>
        <w:rPr>
          <w:color w:val="0A0A0A"/>
          <w:spacing w:val="26"/>
          <w:sz w:val="22"/>
          <w:szCs w:val="22"/>
        </w:rPr>
        <w:t xml:space="preserve"> </w:t>
      </w:r>
      <w:r>
        <w:rPr>
          <w:color w:val="0A0A0A"/>
          <w:sz w:val="22"/>
          <w:szCs w:val="22"/>
        </w:rPr>
        <w:t xml:space="preserve">televisi   </w:t>
      </w:r>
      <w:r>
        <w:rPr>
          <w:color w:val="0A0A0A"/>
          <w:spacing w:val="13"/>
          <w:sz w:val="22"/>
          <w:szCs w:val="22"/>
        </w:rPr>
        <w:t xml:space="preserve"> </w:t>
      </w:r>
      <w:r>
        <w:rPr>
          <w:color w:val="0A0A0A"/>
          <w:sz w:val="22"/>
          <w:szCs w:val="22"/>
        </w:rPr>
        <w:t xml:space="preserve">sebenarnya   </w:t>
      </w:r>
      <w:r>
        <w:rPr>
          <w:color w:val="0A0A0A"/>
          <w:spacing w:val="40"/>
          <w:sz w:val="22"/>
          <w:szCs w:val="22"/>
        </w:rPr>
        <w:t xml:space="preserve"> </w:t>
      </w:r>
      <w:r>
        <w:rPr>
          <w:color w:val="0A0A0A"/>
          <w:sz w:val="22"/>
          <w:szCs w:val="22"/>
        </w:rPr>
        <w:t xml:space="preserve">mencerminkan   </w:t>
      </w:r>
      <w:r>
        <w:rPr>
          <w:color w:val="0A0A0A"/>
          <w:spacing w:val="4"/>
          <w:sz w:val="22"/>
          <w:szCs w:val="22"/>
        </w:rPr>
        <w:t xml:space="preserve"> </w:t>
      </w:r>
      <w:r>
        <w:rPr>
          <w:color w:val="0A0A0A"/>
          <w:sz w:val="22"/>
          <w:szCs w:val="22"/>
        </w:rPr>
        <w:t>tingkat</w:t>
      </w:r>
    </w:p>
    <w:p w:rsidR="0097293A" w:rsidRDefault="0070717D">
      <w:pPr>
        <w:tabs>
          <w:tab w:val="left" w:pos="2200"/>
        </w:tabs>
        <w:spacing w:before="6" w:line="240" w:lineRule="exact"/>
        <w:ind w:left="827" w:right="156" w:hanging="1"/>
        <w:jc w:val="center"/>
        <w:rPr>
          <w:sz w:val="22"/>
          <w:szCs w:val="22"/>
        </w:rPr>
      </w:pPr>
      <w:r>
        <w:pict>
          <v:group id="_x0000_s1338" style="position:absolute;left:0;text-align:left;margin-left:113pt;margin-top:37.85pt;width:2in;height:0;z-index:-2801;mso-position-horizontal-relative:page" coordorigin="2260,757" coordsize="2880,0">
            <v:shape id="_x0000_s1339" style="position:absolute;left:2260;top:757;width:2880;height:0" coordorigin="2260,757" coordsize="2880,0" path="m2260,757r2880,e" filled="f" strokecolor="#0a0a0a" strokeweight="1pt">
              <v:path arrowok="t"/>
            </v:shape>
            <w10:wrap anchorx="page"/>
          </v:group>
        </w:pict>
      </w:r>
      <w:r>
        <w:rPr>
          <w:color w:val="0A0A0A"/>
          <w:sz w:val="22"/>
          <w:szCs w:val="22"/>
        </w:rPr>
        <w:t>kegandrungan</w:t>
      </w:r>
      <w:r>
        <w:rPr>
          <w:color w:val="0A0A0A"/>
          <w:sz w:val="22"/>
          <w:szCs w:val="22"/>
        </w:rPr>
        <w:tab/>
        <w:t xml:space="preserve">masyarakat </w:t>
      </w:r>
      <w:r>
        <w:rPr>
          <w:color w:val="0A0A0A"/>
          <w:spacing w:val="9"/>
          <w:sz w:val="22"/>
          <w:szCs w:val="22"/>
        </w:rPr>
        <w:t xml:space="preserve"> </w:t>
      </w:r>
      <w:r>
        <w:rPr>
          <w:color w:val="0A0A0A"/>
          <w:sz w:val="22"/>
          <w:szCs w:val="22"/>
        </w:rPr>
        <w:t xml:space="preserve">terhadap </w:t>
      </w:r>
      <w:r>
        <w:rPr>
          <w:color w:val="0A0A0A"/>
          <w:spacing w:val="37"/>
          <w:sz w:val="22"/>
          <w:szCs w:val="22"/>
        </w:rPr>
        <w:t xml:space="preserve"> </w:t>
      </w:r>
      <w:r>
        <w:rPr>
          <w:color w:val="0A0A0A"/>
          <w:sz w:val="22"/>
          <w:szCs w:val="22"/>
        </w:rPr>
        <w:t xml:space="preserve">suatu </w:t>
      </w:r>
      <w:r>
        <w:rPr>
          <w:color w:val="0A0A0A"/>
          <w:spacing w:val="38"/>
          <w:sz w:val="22"/>
          <w:szCs w:val="22"/>
        </w:rPr>
        <w:t xml:space="preserve"> </w:t>
      </w:r>
      <w:r>
        <w:rPr>
          <w:color w:val="0A0A0A"/>
          <w:sz w:val="22"/>
          <w:szCs w:val="22"/>
        </w:rPr>
        <w:t xml:space="preserve">film </w:t>
      </w:r>
      <w:r>
        <w:rPr>
          <w:color w:val="0A0A0A"/>
          <w:spacing w:val="43"/>
          <w:sz w:val="22"/>
          <w:szCs w:val="22"/>
        </w:rPr>
        <w:t xml:space="preserve"> </w:t>
      </w:r>
      <w:r>
        <w:rPr>
          <w:color w:val="0A0A0A"/>
          <w:sz w:val="22"/>
          <w:szCs w:val="22"/>
        </w:rPr>
        <w:t xml:space="preserve">televisi. </w:t>
      </w:r>
      <w:r>
        <w:rPr>
          <w:color w:val="0A0A0A"/>
          <w:spacing w:val="14"/>
          <w:sz w:val="22"/>
          <w:szCs w:val="22"/>
        </w:rPr>
        <w:t xml:space="preserve"> </w:t>
      </w:r>
      <w:r>
        <w:rPr>
          <w:color w:val="0A0A0A"/>
          <w:w w:val="89"/>
          <w:sz w:val="22"/>
          <w:szCs w:val="22"/>
        </w:rPr>
        <w:t xml:space="preserve">Ni </w:t>
      </w:r>
      <w:r>
        <w:rPr>
          <w:color w:val="0A0A0A"/>
          <w:sz w:val="22"/>
          <w:szCs w:val="22"/>
        </w:rPr>
        <w:t xml:space="preserve">lai </w:t>
      </w:r>
      <w:r>
        <w:rPr>
          <w:color w:val="0A0A0A"/>
          <w:spacing w:val="45"/>
          <w:sz w:val="22"/>
          <w:szCs w:val="22"/>
        </w:rPr>
        <w:t xml:space="preserve"> </w:t>
      </w:r>
      <w:r>
        <w:rPr>
          <w:color w:val="0A0A0A"/>
          <w:sz w:val="22"/>
          <w:szCs w:val="22"/>
        </w:rPr>
        <w:t xml:space="preserve">inilah </w:t>
      </w:r>
      <w:r>
        <w:rPr>
          <w:color w:val="0A0A0A"/>
          <w:spacing w:val="5"/>
          <w:sz w:val="22"/>
          <w:szCs w:val="22"/>
        </w:rPr>
        <w:t xml:space="preserve"> </w:t>
      </w:r>
      <w:r>
        <w:rPr>
          <w:color w:val="0A0A0A"/>
          <w:w w:val="89"/>
          <w:sz w:val="22"/>
          <w:szCs w:val="22"/>
        </w:rPr>
        <w:t xml:space="preserve">yang </w:t>
      </w:r>
      <w:r>
        <w:rPr>
          <w:color w:val="0A0A0A"/>
          <w:sz w:val="22"/>
          <w:szCs w:val="22"/>
        </w:rPr>
        <w:t xml:space="preserve">kemudian </w:t>
      </w:r>
      <w:r>
        <w:rPr>
          <w:color w:val="0A0A0A"/>
          <w:sz w:val="22"/>
          <w:szCs w:val="22"/>
        </w:rPr>
        <w:t>dijadikan</w:t>
      </w:r>
      <w:r>
        <w:rPr>
          <w:color w:val="0A0A0A"/>
          <w:spacing w:val="42"/>
          <w:sz w:val="22"/>
          <w:szCs w:val="22"/>
        </w:rPr>
        <w:t xml:space="preserve"> </w:t>
      </w:r>
      <w:r>
        <w:rPr>
          <w:color w:val="0A0A0A"/>
          <w:sz w:val="22"/>
          <w:szCs w:val="22"/>
        </w:rPr>
        <w:t>tolok ukur</w:t>
      </w:r>
      <w:r>
        <w:rPr>
          <w:color w:val="0A0A0A"/>
          <w:spacing w:val="32"/>
          <w:sz w:val="22"/>
          <w:szCs w:val="22"/>
        </w:rPr>
        <w:t xml:space="preserve"> </w:t>
      </w:r>
      <w:r>
        <w:rPr>
          <w:color w:val="0A0A0A"/>
          <w:sz w:val="22"/>
          <w:szCs w:val="22"/>
        </w:rPr>
        <w:t>bagi</w:t>
      </w:r>
      <w:r>
        <w:rPr>
          <w:color w:val="0A0A0A"/>
          <w:spacing w:val="13"/>
          <w:sz w:val="22"/>
          <w:szCs w:val="22"/>
        </w:rPr>
        <w:t xml:space="preserve"> </w:t>
      </w:r>
      <w:r>
        <w:rPr>
          <w:color w:val="0A0A0A"/>
          <w:sz w:val="22"/>
          <w:szCs w:val="22"/>
        </w:rPr>
        <w:t>rumah</w:t>
      </w:r>
      <w:r>
        <w:rPr>
          <w:color w:val="0A0A0A"/>
          <w:spacing w:val="13"/>
          <w:sz w:val="22"/>
          <w:szCs w:val="22"/>
        </w:rPr>
        <w:t xml:space="preserve"> </w:t>
      </w:r>
      <w:r>
        <w:rPr>
          <w:color w:val="0A0A0A"/>
          <w:sz w:val="22"/>
          <w:szCs w:val="22"/>
        </w:rPr>
        <w:t>produksi</w:t>
      </w:r>
      <w:r>
        <w:rPr>
          <w:color w:val="0A0A0A"/>
          <w:spacing w:val="25"/>
          <w:sz w:val="22"/>
          <w:szCs w:val="22"/>
        </w:rPr>
        <w:t xml:space="preserve"> </w:t>
      </w:r>
      <w:r>
        <w:rPr>
          <w:i/>
          <w:color w:val="0A0A0A"/>
        </w:rPr>
        <w:t xml:space="preserve">(production  </w:t>
      </w:r>
      <w:r>
        <w:rPr>
          <w:i/>
          <w:color w:val="0A0A0A"/>
          <w:spacing w:val="15"/>
        </w:rPr>
        <w:t xml:space="preserve"> </w:t>
      </w:r>
      <w:r>
        <w:rPr>
          <w:i/>
          <w:color w:val="0A0A0A"/>
        </w:rPr>
        <w:t xml:space="preserve">house) </w:t>
      </w:r>
      <w:r>
        <w:rPr>
          <w:i/>
          <w:color w:val="0A0A0A"/>
          <w:spacing w:val="26"/>
        </w:rPr>
        <w:t xml:space="preserve"> </w:t>
      </w:r>
      <w:r>
        <w:rPr>
          <w:color w:val="0A0A0A"/>
          <w:w w:val="89"/>
          <w:sz w:val="22"/>
          <w:szCs w:val="22"/>
        </w:rPr>
        <w:t>untuk</w:t>
      </w:r>
    </w:p>
    <w:p w:rsidR="0097293A" w:rsidRDefault="0097293A">
      <w:pPr>
        <w:spacing w:before="4" w:line="160" w:lineRule="exact"/>
        <w:rPr>
          <w:sz w:val="16"/>
          <w:szCs w:val="16"/>
        </w:rPr>
      </w:pPr>
    </w:p>
    <w:p w:rsidR="0097293A" w:rsidRDefault="0097293A">
      <w:pPr>
        <w:spacing w:line="200" w:lineRule="exact"/>
      </w:pPr>
    </w:p>
    <w:p w:rsidR="0097293A" w:rsidRDefault="0070717D">
      <w:pPr>
        <w:ind w:left="85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A0A0A"/>
          <w:w w:val="79"/>
          <w:position w:val="8"/>
          <w:sz w:val="8"/>
          <w:szCs w:val="8"/>
        </w:rPr>
        <w:t xml:space="preserve">I  </w:t>
      </w:r>
      <w:r>
        <w:rPr>
          <w:rFonts w:ascii="Arial" w:eastAsia="Arial" w:hAnsi="Arial" w:cs="Arial"/>
          <w:color w:val="0A0A0A"/>
          <w:spacing w:val="16"/>
          <w:w w:val="79"/>
          <w:position w:val="8"/>
          <w:sz w:val="8"/>
          <w:szCs w:val="8"/>
        </w:rPr>
        <w:t xml:space="preserve"> </w:t>
      </w:r>
      <w:r>
        <w:rPr>
          <w:color w:val="0A0A0A"/>
          <w:sz w:val="16"/>
          <w:szCs w:val="16"/>
        </w:rPr>
        <w:t>Pengaiar</w:t>
      </w:r>
      <w:r>
        <w:rPr>
          <w:color w:val="0A0A0A"/>
          <w:spacing w:val="-16"/>
          <w:sz w:val="16"/>
          <w:szCs w:val="16"/>
        </w:rPr>
        <w:t xml:space="preserve"> </w:t>
      </w:r>
      <w:r>
        <w:rPr>
          <w:color w:val="0A0A0A"/>
          <w:sz w:val="16"/>
          <w:szCs w:val="16"/>
        </w:rPr>
        <w:t>ietap</w:t>
      </w:r>
      <w:r>
        <w:rPr>
          <w:color w:val="0A0A0A"/>
          <w:spacing w:val="-12"/>
          <w:sz w:val="16"/>
          <w:szCs w:val="16"/>
        </w:rPr>
        <w:t xml:space="preserve"> </w:t>
      </w:r>
      <w:r>
        <w:rPr>
          <w:color w:val="0A0A0A"/>
          <w:sz w:val="16"/>
          <w:szCs w:val="16"/>
        </w:rPr>
        <w:t>di</w:t>
      </w:r>
      <w:r>
        <w:rPr>
          <w:color w:val="0A0A0A"/>
          <w:spacing w:val="16"/>
          <w:sz w:val="16"/>
          <w:szCs w:val="16"/>
        </w:rPr>
        <w:t xml:space="preserve"> </w:t>
      </w:r>
      <w:r>
        <w:rPr>
          <w:color w:val="0A0A0A"/>
          <w:sz w:val="16"/>
          <w:szCs w:val="16"/>
        </w:rPr>
        <w:t>Fakultas</w:t>
      </w:r>
      <w:r>
        <w:rPr>
          <w:color w:val="0A0A0A"/>
          <w:spacing w:val="16"/>
          <w:sz w:val="16"/>
          <w:szCs w:val="16"/>
        </w:rPr>
        <w:t xml:space="preserve"> </w:t>
      </w:r>
      <w:r>
        <w:rPr>
          <w:color w:val="0A0A0A"/>
          <w:w w:val="90"/>
          <w:sz w:val="16"/>
          <w:szCs w:val="16"/>
        </w:rPr>
        <w:t>llmu</w:t>
      </w:r>
      <w:r>
        <w:rPr>
          <w:color w:val="0A0A0A"/>
          <w:spacing w:val="17"/>
          <w:w w:val="90"/>
          <w:sz w:val="16"/>
          <w:szCs w:val="16"/>
        </w:rPr>
        <w:t xml:space="preserve"> </w:t>
      </w:r>
      <w:r>
        <w:rPr>
          <w:color w:val="0A0A0A"/>
          <w:sz w:val="16"/>
          <w:szCs w:val="16"/>
        </w:rPr>
        <w:t>Komunikasi</w:t>
      </w:r>
      <w:r>
        <w:rPr>
          <w:color w:val="0A0A0A"/>
          <w:spacing w:val="7"/>
          <w:sz w:val="16"/>
          <w:szCs w:val="16"/>
        </w:rPr>
        <w:t xml:space="preserve"> </w:t>
      </w:r>
      <w:r>
        <w:rPr>
          <w:color w:val="0A0A0A"/>
          <w:w w:val="90"/>
          <w:sz w:val="16"/>
          <w:szCs w:val="16"/>
        </w:rPr>
        <w:t>Uni,</w:t>
      </w:r>
      <w:r>
        <w:rPr>
          <w:color w:val="0A0A0A"/>
          <w:spacing w:val="11"/>
          <w:w w:val="90"/>
          <w:sz w:val="16"/>
          <w:szCs w:val="16"/>
        </w:rPr>
        <w:t xml:space="preserve"> </w:t>
      </w:r>
      <w:r>
        <w:rPr>
          <w:color w:val="0A0A0A"/>
          <w:sz w:val="16"/>
          <w:szCs w:val="16"/>
        </w:rPr>
        <w:t>ersitas</w:t>
      </w:r>
      <w:r>
        <w:rPr>
          <w:color w:val="0A0A0A"/>
          <w:spacing w:val="-6"/>
          <w:sz w:val="16"/>
          <w:szCs w:val="16"/>
        </w:rPr>
        <w:t xml:space="preserve"> </w:t>
      </w:r>
      <w:r>
        <w:rPr>
          <w:color w:val="0A0A0A"/>
          <w:sz w:val="16"/>
          <w:szCs w:val="16"/>
        </w:rPr>
        <w:t>Prof.</w:t>
      </w:r>
      <w:r>
        <w:rPr>
          <w:color w:val="0A0A0A"/>
          <w:spacing w:val="8"/>
          <w:sz w:val="16"/>
          <w:szCs w:val="16"/>
        </w:rPr>
        <w:t xml:space="preserve"> </w:t>
      </w:r>
      <w:r>
        <w:rPr>
          <w:color w:val="0A0A0A"/>
          <w:sz w:val="16"/>
          <w:szCs w:val="16"/>
        </w:rPr>
        <w:t>Dr.</w:t>
      </w:r>
      <w:r>
        <w:rPr>
          <w:color w:val="0A0A0A"/>
          <w:spacing w:val="3"/>
          <w:sz w:val="16"/>
          <w:szCs w:val="16"/>
        </w:rPr>
        <w:t xml:space="preserve"> </w:t>
      </w:r>
      <w:r>
        <w:rPr>
          <w:color w:val="0A0A0A"/>
          <w:w w:val="90"/>
          <w:sz w:val="16"/>
          <w:szCs w:val="16"/>
        </w:rPr>
        <w:t xml:space="preserve">Moestopo </w:t>
      </w:r>
      <w:r>
        <w:rPr>
          <w:color w:val="0A0A0A"/>
          <w:spacing w:val="15"/>
          <w:w w:val="90"/>
          <w:sz w:val="16"/>
          <w:szCs w:val="16"/>
        </w:rPr>
        <w:t xml:space="preserve"> </w:t>
      </w:r>
      <w:r>
        <w:rPr>
          <w:color w:val="0A0A0A"/>
          <w:w w:val="90"/>
          <w:sz w:val="16"/>
          <w:szCs w:val="16"/>
        </w:rPr>
        <w:t xml:space="preserve">(Beragama) </w:t>
      </w:r>
      <w:r>
        <w:rPr>
          <w:color w:val="0A0A0A"/>
          <w:spacing w:val="5"/>
          <w:w w:val="90"/>
          <w:sz w:val="16"/>
          <w:szCs w:val="16"/>
        </w:rPr>
        <w:t xml:space="preserve"> </w:t>
      </w:r>
      <w:r>
        <w:rPr>
          <w:color w:val="0A0A0A"/>
          <w:w w:val="55"/>
          <w:sz w:val="16"/>
          <w:szCs w:val="16"/>
        </w:rPr>
        <w:t xml:space="preserve">. </w:t>
      </w:r>
      <w:r>
        <w:rPr>
          <w:color w:val="0A0A0A"/>
          <w:spacing w:val="13"/>
          <w:w w:val="55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4"/>
          <w:szCs w:val="14"/>
        </w:rPr>
        <w:t>Jakarta</w:t>
      </w:r>
    </w:p>
    <w:p w:rsidR="0097293A" w:rsidRDefault="0097293A">
      <w:pPr>
        <w:spacing w:before="1" w:line="220" w:lineRule="exact"/>
        <w:rPr>
          <w:sz w:val="22"/>
          <w:szCs w:val="22"/>
        </w:rPr>
      </w:pPr>
    </w:p>
    <w:p w:rsidR="0097293A" w:rsidRDefault="0070717D">
      <w:pPr>
        <w:ind w:left="2904" w:right="2227"/>
        <w:jc w:val="center"/>
        <w:rPr>
          <w:rFonts w:ascii="Arial" w:eastAsia="Arial" w:hAnsi="Arial" w:cs="Arial"/>
          <w:sz w:val="14"/>
          <w:szCs w:val="14"/>
        </w:rPr>
        <w:sectPr w:rsidR="0097293A">
          <w:pgSz w:w="10360" w:h="14180"/>
          <w:pgMar w:top="1280" w:right="920" w:bottom="280" w:left="1440" w:header="720" w:footer="720" w:gutter="0"/>
          <w:cols w:space="720"/>
        </w:sectPr>
      </w:pPr>
      <w:r>
        <w:rPr>
          <w:rFonts w:ascii="Arial" w:eastAsia="Arial" w:hAnsi="Arial" w:cs="Arial"/>
          <w:color w:val="0A0A0A"/>
          <w:w w:val="27"/>
          <w:sz w:val="22"/>
          <w:szCs w:val="22"/>
        </w:rPr>
        <w:t xml:space="preserve">1      </w:t>
      </w:r>
      <w:r>
        <w:rPr>
          <w:rFonts w:ascii="Arial" w:eastAsia="Arial" w:hAnsi="Arial" w:cs="Arial"/>
          <w:color w:val="0A0A0A"/>
          <w:spacing w:val="7"/>
          <w:w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0A0A0A"/>
          <w:w w:val="27"/>
          <w:sz w:val="28"/>
          <w:szCs w:val="28"/>
        </w:rPr>
        <w:t xml:space="preserve">I  </w:t>
      </w:r>
      <w:r>
        <w:rPr>
          <w:rFonts w:ascii="Arial" w:eastAsia="Arial" w:hAnsi="Arial" w:cs="Arial"/>
          <w:color w:val="0A0A0A"/>
          <w:spacing w:val="7"/>
          <w:w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0A0A0A"/>
          <w:w w:val="103"/>
          <w:sz w:val="14"/>
          <w:szCs w:val="14"/>
        </w:rPr>
        <w:t>Wacana</w:t>
      </w:r>
      <w:r>
        <w:rPr>
          <w:rFonts w:ascii="Arial" w:eastAsia="Arial" w:hAnsi="Arial" w:cs="Arial"/>
          <w:color w:val="2B2B2B"/>
          <w:w w:val="38"/>
          <w:sz w:val="14"/>
          <w:szCs w:val="14"/>
        </w:rPr>
        <w:t>:</w:t>
      </w:r>
      <w:r>
        <w:rPr>
          <w:rFonts w:ascii="Arial" w:eastAsia="Arial" w:hAnsi="Arial" w:cs="Arial"/>
          <w:color w:val="2B2B2B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color w:val="0A0A0A"/>
          <w:sz w:val="14"/>
          <w:szCs w:val="14"/>
        </w:rPr>
        <w:t>Volume</w:t>
      </w:r>
      <w:r>
        <w:rPr>
          <w:rFonts w:ascii="Arial" w:eastAsia="Arial" w:hAnsi="Arial" w:cs="Arial"/>
          <w:color w:val="0A0A0A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0A0A0A"/>
          <w:sz w:val="14"/>
          <w:szCs w:val="14"/>
        </w:rPr>
        <w:t xml:space="preserve">VIII. </w:t>
      </w:r>
      <w:r>
        <w:rPr>
          <w:rFonts w:ascii="Arial" w:eastAsia="Arial" w:hAnsi="Arial" w:cs="Arial"/>
          <w:color w:val="0A0A0A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0A0A0A"/>
          <w:sz w:val="14"/>
          <w:szCs w:val="14"/>
        </w:rPr>
        <w:t>No.</w:t>
      </w:r>
      <w:r>
        <w:rPr>
          <w:rFonts w:ascii="Arial" w:eastAsia="Arial" w:hAnsi="Arial" w:cs="Arial"/>
          <w:color w:val="0A0A0A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A0A0A"/>
          <w:sz w:val="14"/>
          <w:szCs w:val="14"/>
        </w:rPr>
        <w:t>27.</w:t>
      </w:r>
      <w:r>
        <w:rPr>
          <w:rFonts w:ascii="Arial" w:eastAsia="Arial" w:hAnsi="Arial" w:cs="Arial"/>
          <w:color w:val="0A0A0A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0A0A0A"/>
          <w:sz w:val="14"/>
          <w:szCs w:val="14"/>
        </w:rPr>
        <w:t>Juni</w:t>
      </w:r>
      <w:r>
        <w:rPr>
          <w:rFonts w:ascii="Arial" w:eastAsia="Arial" w:hAnsi="Arial" w:cs="Arial"/>
          <w:color w:val="0A0A0A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0A0A0A"/>
          <w:sz w:val="14"/>
          <w:szCs w:val="14"/>
        </w:rPr>
        <w:t>2009</w:t>
      </w:r>
    </w:p>
    <w:p w:rsidR="0097293A" w:rsidRDefault="0070717D">
      <w:pPr>
        <w:spacing w:before="9" w:line="120" w:lineRule="exact"/>
        <w:rPr>
          <w:sz w:val="13"/>
          <w:szCs w:val="13"/>
        </w:rPr>
      </w:pPr>
      <w:r>
        <w:lastRenderedPageBreak/>
        <w:pict>
          <v:group id="_x0000_s1335" style="position:absolute;margin-left:6pt;margin-top:707.5pt;width:510pt;height:0;z-index:-2798;mso-position-horizontal-relative:page;mso-position-vertical-relative:page" coordorigin="120,14150" coordsize="10200,0">
            <v:shape id="_x0000_s1337" style="position:absolute;left:120;top:14150;width:10200;height:0" coordorigin="120,14150" coordsize="10200,0" path="m10310,14150r-10190,e" filled="f" strokecolor="#080808" strokeweight="1pt">
              <v:path arrowok="t"/>
            </v:shape>
            <v:shape id="_x0000_s1336" style="position:absolute;left:120;top:14150;width:10200;height:0" coordorigin="120,14150" coordsize="10200,0" path="m120,14150r10190,e" filled="f" strokecolor="#080808" strokeweight="1pt">
              <v:path arrowok="t"/>
            </v:shape>
            <w10:wrap anchorx="page" anchory="page"/>
          </v:group>
        </w:pict>
      </w:r>
      <w:r>
        <w:pict>
          <v:group id="_x0000_s1331" style="position:absolute;margin-left:15.5pt;margin-top:13.6pt;width:494pt;height:563.9pt;z-index:-2799;mso-position-horizontal-relative:page;mso-position-vertical-relative:page" coordorigin="310,272" coordsize="9880,1127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34" type="#_x0000_t75" style="position:absolute;left:1220;top:272;width:720;height:1119">
              <v:imagedata r:id="rId8" o:title=""/>
            </v:shape>
            <v:shape id="_x0000_s1333" style="position:absolute;left:1380;top:1410;width:0;height:10080" coordorigin="1380,1410" coordsize="0,10080" path="m1380,11490r,-10080e" filled="f" strokecolor="#080808" strokeweight="6pt">
              <v:path arrowok="t"/>
            </v:shape>
            <v:shape id="_x0000_s1332" style="position:absolute;left:320;top:11490;width:9860;height:0" coordorigin="320,11490" coordsize="9860,0" path="m320,11490r9860,e" filled="f" strokecolor="#080808" strokeweight="1pt">
              <v:path arrowok="t"/>
            </v:shape>
            <w10:wrap anchorx="page" anchory="page"/>
          </v:group>
        </w:pict>
      </w: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spacing w:line="240" w:lineRule="exact"/>
        <w:ind w:left="147" w:right="26" w:firstLine="4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30" type="#_x0000_t202" style="position:absolute;left:0;text-align:left;margin-left:18.7pt;margin-top:-3.3pt;width:17.25pt;height:13pt;z-index:-2797;mso-position-horizontal-relative:page" filled="f" stroked="f">
            <v:textbox inset="0,0,0,0">
              <w:txbxContent>
                <w:p w:rsidR="0097293A" w:rsidRDefault="0070717D">
                  <w:pPr>
                    <w:spacing w:line="260" w:lineRule="exact"/>
                    <w:ind w:right="-59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Arial" w:eastAsia="Arial" w:hAnsi="Arial" w:cs="Arial"/>
                      <w:color w:val="808080"/>
                      <w:w w:val="57"/>
                      <w:sz w:val="6"/>
                      <w:szCs w:val="6"/>
                    </w:rPr>
                    <w:t>.</w:t>
                  </w:r>
                  <w:r>
                    <w:rPr>
                      <w:rFonts w:ascii="Arial" w:eastAsia="Arial" w:hAnsi="Arial" w:cs="Arial"/>
                      <w:color w:val="808080"/>
                      <w:spacing w:val="-8"/>
                      <w:sz w:val="6"/>
                      <w:szCs w:val="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65656"/>
                      <w:w w:val="75"/>
                      <w:sz w:val="8"/>
                      <w:szCs w:val="8"/>
                    </w:rPr>
                    <w:t xml:space="preserve">, </w:t>
                  </w:r>
                  <w:r>
                    <w:rPr>
                      <w:rFonts w:ascii="Arial" w:eastAsia="Arial" w:hAnsi="Arial" w:cs="Arial"/>
                      <w:color w:val="565656"/>
                      <w:spacing w:val="15"/>
                      <w:w w:val="75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80808"/>
                      <w:w w:val="36"/>
                      <w:sz w:val="26"/>
                      <w:szCs w:val="26"/>
                    </w:rPr>
                    <w:t>'</w:t>
                  </w:r>
                  <w:r>
                    <w:rPr>
                      <w:rFonts w:ascii="Arial" w:eastAsia="Arial" w:hAnsi="Arial" w:cs="Arial"/>
                      <w:color w:val="484848"/>
                      <w:w w:val="66"/>
                      <w:sz w:val="26"/>
                      <w:szCs w:val="26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84848"/>
                      <w:spacing w:val="4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80808"/>
                      <w:w w:val="63"/>
                    </w:rPr>
                    <w:t>..</w:t>
                  </w:r>
                  <w:r>
                    <w:rPr>
                      <w:rFonts w:ascii="Arial" w:eastAsia="Arial" w:hAnsi="Arial" w:cs="Arial"/>
                      <w:color w:val="080808"/>
                      <w:spacing w:val="-3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82828"/>
                      <w:w w:val="110"/>
                      <w:sz w:val="8"/>
                      <w:szCs w:val="8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808080"/>
          <w:w w:val="40"/>
          <w:sz w:val="10"/>
          <w:szCs w:val="10"/>
        </w:rPr>
        <w:t>:</w:t>
      </w:r>
      <w:r>
        <w:rPr>
          <w:rFonts w:ascii="Arial" w:eastAsia="Arial" w:hAnsi="Arial" w:cs="Arial"/>
          <w:color w:val="080808"/>
          <w:w w:val="110"/>
          <w:sz w:val="10"/>
          <w:szCs w:val="10"/>
        </w:rPr>
        <w:t xml:space="preserve">lldlll </w:t>
      </w:r>
      <w:r>
        <w:rPr>
          <w:rFonts w:ascii="Arial" w:eastAsia="Arial" w:hAnsi="Arial" w:cs="Arial"/>
          <w:color w:val="080808"/>
          <w:w w:val="79"/>
          <w:sz w:val="18"/>
          <w:szCs w:val="18"/>
        </w:rPr>
        <w:t>e</w:t>
      </w:r>
      <w:r>
        <w:rPr>
          <w:rFonts w:ascii="Arial" w:eastAsia="Arial" w:hAnsi="Arial" w:cs="Arial"/>
          <w:color w:val="282828"/>
          <w:w w:val="68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80"/>
          <w:sz w:val="18"/>
          <w:szCs w:val="18"/>
        </w:rPr>
        <w:t xml:space="preserve">ra. </w:t>
      </w:r>
      <w:r>
        <w:rPr>
          <w:i/>
          <w:color w:val="080808"/>
          <w:w w:val="90"/>
        </w:rPr>
        <w:t>Yulu</w:t>
      </w:r>
      <w:r>
        <w:rPr>
          <w:i/>
          <w:color w:val="282828"/>
          <w:w w:val="35"/>
        </w:rPr>
        <w:t>.</w:t>
      </w:r>
    </w:p>
    <w:p w:rsidR="0097293A" w:rsidRDefault="0070717D">
      <w:pPr>
        <w:spacing w:before="4" w:line="480" w:lineRule="atLeast"/>
        <w:ind w:left="144" w:right="35"/>
      </w:pPr>
      <w:r>
        <w:rPr>
          <w:color w:val="080808"/>
          <w:w w:val="83"/>
        </w:rPr>
        <w:t xml:space="preserve">iedia </w:t>
      </w:r>
      <w:r>
        <w:rPr>
          <w:color w:val="080808"/>
          <w:w w:val="88"/>
        </w:rPr>
        <w:t>nvan</w:t>
      </w:r>
    </w:p>
    <w:p w:rsidR="0097293A" w:rsidRDefault="0070717D">
      <w:pPr>
        <w:spacing w:before="18"/>
        <w:ind w:left="219"/>
      </w:pPr>
      <w:r>
        <w:rPr>
          <w:color w:val="080808"/>
        </w:rPr>
        <w:t>The</w:t>
      </w:r>
    </w:p>
    <w:p w:rsidR="0097293A" w:rsidRDefault="0097293A">
      <w:pPr>
        <w:spacing w:before="20" w:line="240" w:lineRule="exact"/>
        <w:rPr>
          <w:sz w:val="24"/>
          <w:szCs w:val="24"/>
        </w:rPr>
      </w:pPr>
    </w:p>
    <w:p w:rsidR="0097293A" w:rsidRDefault="0070717D">
      <w:pPr>
        <w:ind w:left="201"/>
      </w:pPr>
      <w:r>
        <w:rPr>
          <w:color w:val="080808"/>
        </w:rPr>
        <w:t>Jodi</w:t>
      </w:r>
    </w:p>
    <w:p w:rsidR="0097293A" w:rsidRDefault="0070717D">
      <w:pPr>
        <w:spacing w:before="17" w:line="508" w:lineRule="auto"/>
        <w:ind w:left="133" w:right="-34" w:firstLine="4"/>
      </w:pPr>
      <w:r>
        <w:rPr>
          <w:rFonts w:ascii="Arial" w:eastAsia="Arial" w:hAnsi="Arial" w:cs="Arial"/>
          <w:color w:val="080808"/>
          <w:w w:val="110"/>
        </w:rPr>
        <w:t>f</w:t>
      </w:r>
      <w:r>
        <w:rPr>
          <w:rFonts w:ascii="Arial" w:eastAsia="Arial" w:hAnsi="Arial" w:cs="Arial"/>
          <w:color w:val="080808"/>
          <w:spacing w:val="-30"/>
        </w:rPr>
        <w:t xml:space="preserve"> </w:t>
      </w:r>
      <w:r>
        <w:rPr>
          <w:color w:val="080808"/>
          <w:w w:val="77"/>
        </w:rPr>
        <w:t xml:space="preserve">hird </w:t>
      </w:r>
      <w:r>
        <w:rPr>
          <w:i/>
          <w:color w:val="080808"/>
        </w:rPr>
        <w:t xml:space="preserve">and </w:t>
      </w:r>
      <w:r>
        <w:rPr>
          <w:color w:val="282828"/>
          <w:w w:val="59"/>
        </w:rPr>
        <w:t>e</w:t>
      </w:r>
      <w:r>
        <w:rPr>
          <w:color w:val="080808"/>
          <w:w w:val="74"/>
        </w:rPr>
        <w:t>r</w:t>
      </w:r>
      <w:r>
        <w:rPr>
          <w:color w:val="282828"/>
          <w:w w:val="81"/>
        </w:rPr>
        <w:t>s</w:t>
      </w:r>
      <w:r>
        <w:rPr>
          <w:color w:val="080808"/>
          <w:w w:val="86"/>
        </w:rPr>
        <w:t xml:space="preserve">ey </w:t>
      </w:r>
      <w:r>
        <w:rPr>
          <w:rFonts w:ascii="Arial" w:eastAsia="Arial" w:hAnsi="Arial" w:cs="Arial"/>
          <w:i/>
          <w:color w:val="080808"/>
          <w:sz w:val="10"/>
          <w:szCs w:val="10"/>
        </w:rPr>
        <w:t xml:space="preserve">IJ() </w:t>
      </w:r>
      <w:r>
        <w:rPr>
          <w:rFonts w:ascii="Arial" w:eastAsia="Arial" w:hAnsi="Arial" w:cs="Arial"/>
          <w:i/>
          <w:color w:val="080808"/>
          <w:spacing w:val="19"/>
          <w:sz w:val="10"/>
          <w:szCs w:val="10"/>
        </w:rPr>
        <w:t xml:space="preserve"> </w:t>
      </w:r>
      <w:r>
        <w:rPr>
          <w:rFonts w:ascii="Arial" w:eastAsia="Arial" w:hAnsi="Arial" w:cs="Arial"/>
          <w:i/>
          <w:color w:val="080808"/>
          <w:sz w:val="12"/>
          <w:szCs w:val="12"/>
        </w:rPr>
        <w:t xml:space="preserve">Ill </w:t>
      </w:r>
      <w:r>
        <w:rPr>
          <w:rFonts w:ascii="Arial" w:eastAsia="Arial" w:hAnsi="Arial" w:cs="Arial"/>
          <w:i/>
          <w:color w:val="080808"/>
          <w:spacing w:val="6"/>
          <w:sz w:val="12"/>
          <w:szCs w:val="12"/>
        </w:rPr>
        <w:t xml:space="preserve"> </w:t>
      </w:r>
      <w:r>
        <w:rPr>
          <w:i/>
          <w:color w:val="080808"/>
          <w:w w:val="73"/>
        </w:rPr>
        <w:t>i</w:t>
      </w:r>
    </w:p>
    <w:p w:rsidR="0097293A" w:rsidRDefault="0070717D">
      <w:pPr>
        <w:spacing w:before="75"/>
        <w:ind w:left="133"/>
        <w:rPr>
          <w:sz w:val="14"/>
          <w:szCs w:val="14"/>
        </w:rPr>
      </w:pPr>
      <w:r>
        <w:rPr>
          <w:color w:val="080808"/>
          <w:w w:val="77"/>
          <w:sz w:val="14"/>
          <w:szCs w:val="14"/>
        </w:rPr>
        <w:t>S</w:t>
      </w:r>
      <w:r>
        <w:rPr>
          <w:color w:val="282828"/>
          <w:w w:val="81"/>
          <w:sz w:val="14"/>
          <w:szCs w:val="14"/>
        </w:rPr>
        <w:t>$</w:t>
      </w:r>
      <w:r>
        <w:rPr>
          <w:color w:val="080808"/>
          <w:w w:val="40"/>
          <w:sz w:val="14"/>
          <w:szCs w:val="14"/>
        </w:rPr>
        <w:t>.</w:t>
      </w:r>
    </w:p>
    <w:p w:rsidR="0097293A" w:rsidRDefault="0070717D">
      <w:pPr>
        <w:spacing w:before="42"/>
        <w:ind w:left="133" w:right="-2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w w:val="95"/>
          <w:sz w:val="18"/>
          <w:szCs w:val="18"/>
        </w:rPr>
        <w:t>ne</w:t>
      </w:r>
      <w:r>
        <w:rPr>
          <w:rFonts w:ascii="Arial" w:eastAsia="Arial" w:hAnsi="Arial" w:cs="Arial"/>
          <w:color w:val="282828"/>
          <w:w w:val="75"/>
          <w:sz w:val="18"/>
          <w:szCs w:val="18"/>
        </w:rPr>
        <w:t>s</w:t>
      </w:r>
      <w:r>
        <w:rPr>
          <w:rFonts w:ascii="Arial" w:eastAsia="Arial" w:hAnsi="Arial" w:cs="Arial"/>
          <w:color w:val="080808"/>
          <w:sz w:val="18"/>
          <w:szCs w:val="18"/>
        </w:rPr>
        <w:t>ia</w:t>
      </w:r>
    </w:p>
    <w:p w:rsidR="0097293A" w:rsidRDefault="0097293A">
      <w:pPr>
        <w:spacing w:before="5" w:line="260" w:lineRule="exact"/>
        <w:rPr>
          <w:sz w:val="26"/>
          <w:szCs w:val="26"/>
        </w:rPr>
      </w:pPr>
    </w:p>
    <w:p w:rsidR="0097293A" w:rsidRDefault="0070717D">
      <w:pPr>
        <w:ind w:left="122" w:right="-51"/>
      </w:pPr>
      <w:r>
        <w:rPr>
          <w:i/>
          <w:color w:val="484848"/>
          <w:w w:val="43"/>
        </w:rPr>
        <w:t>'</w:t>
      </w:r>
      <w:r>
        <w:rPr>
          <w:i/>
          <w:color w:val="080808"/>
        </w:rPr>
        <w:t>cdia:</w:t>
      </w:r>
    </w:p>
    <w:p w:rsidR="0097293A" w:rsidRDefault="0097293A">
      <w:pPr>
        <w:spacing w:before="7" w:line="260" w:lineRule="exact"/>
        <w:rPr>
          <w:sz w:val="26"/>
          <w:szCs w:val="26"/>
        </w:rPr>
      </w:pPr>
    </w:p>
    <w:p w:rsidR="0097293A" w:rsidRDefault="0070717D">
      <w:pPr>
        <w:ind w:left="133"/>
      </w:pPr>
      <w:r>
        <w:rPr>
          <w:color w:val="080808"/>
        </w:rPr>
        <w:t>rmad</w:t>
      </w:r>
    </w:p>
    <w:p w:rsidR="0097293A" w:rsidRDefault="0097293A">
      <w:pPr>
        <w:spacing w:before="1" w:line="280" w:lineRule="exact"/>
        <w:rPr>
          <w:sz w:val="28"/>
          <w:szCs w:val="28"/>
        </w:rPr>
      </w:pPr>
    </w:p>
    <w:p w:rsidR="0097293A" w:rsidRDefault="0070717D">
      <w:pPr>
        <w:ind w:left="11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080808"/>
          <w:w w:val="88"/>
          <w:sz w:val="18"/>
          <w:szCs w:val="18"/>
        </w:rPr>
        <w:t>-erasi</w:t>
      </w:r>
    </w:p>
    <w:p w:rsidR="0097293A" w:rsidRDefault="0097293A">
      <w:pPr>
        <w:spacing w:before="16" w:line="260" w:lineRule="exact"/>
        <w:rPr>
          <w:sz w:val="26"/>
          <w:szCs w:val="26"/>
        </w:rPr>
      </w:pPr>
    </w:p>
    <w:p w:rsidR="0097293A" w:rsidRDefault="0070717D">
      <w:pPr>
        <w:ind w:left="118"/>
      </w:pPr>
      <w:r>
        <w:rPr>
          <w:color w:val="080808"/>
          <w:w w:val="83"/>
        </w:rPr>
        <w:t>iahan</w:t>
      </w:r>
    </w:p>
    <w:p w:rsidR="0097293A" w:rsidRDefault="0097293A">
      <w:pPr>
        <w:spacing w:before="3" w:line="260" w:lineRule="exact"/>
        <w:rPr>
          <w:sz w:val="26"/>
          <w:szCs w:val="26"/>
        </w:rPr>
      </w:pPr>
    </w:p>
    <w:p w:rsidR="0097293A" w:rsidRDefault="0070717D">
      <w:pPr>
        <w:ind w:left="118" w:right="-48"/>
      </w:pPr>
      <w:r>
        <w:rPr>
          <w:color w:val="080808"/>
          <w:w w:val="87"/>
        </w:rPr>
        <w:t>:irmv-</w:t>
      </w:r>
    </w:p>
    <w:p w:rsidR="0097293A" w:rsidRDefault="0070717D">
      <w:pPr>
        <w:spacing w:before="75"/>
        <w:ind w:left="72"/>
      </w:pPr>
      <w:r>
        <w:br w:type="column"/>
      </w:r>
      <w:r>
        <w:rPr>
          <w:color w:val="080808"/>
        </w:rPr>
        <w:lastRenderedPageBreak/>
        <w:t xml:space="preserve">Said. </w:t>
      </w:r>
      <w:r>
        <w:rPr>
          <w:color w:val="080808"/>
          <w:spacing w:val="6"/>
        </w:rPr>
        <w:t xml:space="preserve"> </w:t>
      </w:r>
      <w:r>
        <w:rPr>
          <w:color w:val="080808"/>
        </w:rPr>
        <w:t xml:space="preserve">Salim.  </w:t>
      </w:r>
      <w:r>
        <w:rPr>
          <w:color w:val="080808"/>
          <w:spacing w:val="7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1994.</w:t>
      </w:r>
      <w:r>
        <w:rPr>
          <w:rFonts w:ascii="Arial" w:eastAsia="Arial" w:hAnsi="Arial" w:cs="Arial"/>
          <w:color w:val="080808"/>
          <w:spacing w:val="33"/>
          <w:sz w:val="18"/>
          <w:szCs w:val="18"/>
        </w:rPr>
        <w:t xml:space="preserve"> </w:t>
      </w:r>
      <w:r>
        <w:rPr>
          <w:i/>
          <w:color w:val="080808"/>
        </w:rPr>
        <w:t xml:space="preserve">Dari </w:t>
      </w:r>
      <w:r>
        <w:rPr>
          <w:i/>
          <w:color w:val="080808"/>
          <w:spacing w:val="23"/>
        </w:rPr>
        <w:t xml:space="preserve"> </w:t>
      </w:r>
      <w:r>
        <w:rPr>
          <w:i/>
          <w:color w:val="080808"/>
        </w:rPr>
        <w:t xml:space="preserve">Fcstiva! </w:t>
      </w:r>
      <w:r>
        <w:rPr>
          <w:i/>
          <w:color w:val="080808"/>
          <w:spacing w:val="9"/>
        </w:rPr>
        <w:t xml:space="preserve"> </w:t>
      </w:r>
      <w:r>
        <w:rPr>
          <w:i/>
          <w:color w:val="080808"/>
        </w:rPr>
        <w:t>ke</w:t>
      </w:r>
      <w:r>
        <w:rPr>
          <w:i/>
          <w:color w:val="080808"/>
          <w:spacing w:val="46"/>
        </w:rPr>
        <w:t xml:space="preserve"> </w:t>
      </w:r>
      <w:r>
        <w:rPr>
          <w:i/>
          <w:color w:val="080808"/>
          <w:w w:val="110"/>
        </w:rPr>
        <w:t>Festival:</w:t>
      </w:r>
      <w:r>
        <w:rPr>
          <w:i/>
          <w:color w:val="080808"/>
          <w:spacing w:val="35"/>
          <w:w w:val="110"/>
        </w:rPr>
        <w:t xml:space="preserve"> </w:t>
      </w:r>
      <w:r>
        <w:rPr>
          <w:i/>
          <w:color w:val="080808"/>
          <w:w w:val="110"/>
        </w:rPr>
        <w:t>Film-film</w:t>
      </w:r>
      <w:r>
        <w:rPr>
          <w:i/>
          <w:color w:val="080808"/>
          <w:spacing w:val="12"/>
          <w:w w:val="110"/>
        </w:rPr>
        <w:t xml:space="preserve"> </w:t>
      </w:r>
      <w:r>
        <w:rPr>
          <w:i/>
          <w:color w:val="080808"/>
        </w:rPr>
        <w:t xml:space="preserve">Manca </w:t>
      </w:r>
      <w:r>
        <w:rPr>
          <w:i/>
          <w:color w:val="080808"/>
          <w:spacing w:val="28"/>
        </w:rPr>
        <w:t xml:space="preserve"> </w:t>
      </w:r>
      <w:r>
        <w:rPr>
          <w:i/>
          <w:color w:val="080808"/>
        </w:rPr>
        <w:t xml:space="preserve">Negara </w:t>
      </w:r>
      <w:r>
        <w:rPr>
          <w:i/>
          <w:color w:val="080808"/>
          <w:spacing w:val="42"/>
        </w:rPr>
        <w:t xml:space="preserve"> </w:t>
      </w:r>
      <w:r>
        <w:rPr>
          <w:i/>
          <w:color w:val="080808"/>
          <w:w w:val="110"/>
        </w:rPr>
        <w:t>Dalam</w:t>
      </w:r>
    </w:p>
    <w:p w:rsidR="0097293A" w:rsidRDefault="0070717D">
      <w:pPr>
        <w:spacing w:before="11"/>
        <w:ind w:left="781"/>
      </w:pPr>
      <w:r>
        <w:rPr>
          <w:i/>
          <w:color w:val="080808"/>
        </w:rPr>
        <w:t xml:space="preserve">Pembicaraan,  </w:t>
      </w:r>
      <w:r>
        <w:rPr>
          <w:i/>
          <w:color w:val="080808"/>
          <w:spacing w:val="5"/>
        </w:rPr>
        <w:t xml:space="preserve"> </w:t>
      </w:r>
      <w:r>
        <w:rPr>
          <w:color w:val="080808"/>
        </w:rPr>
        <w:t xml:space="preserve">Jakarta: </w:t>
      </w:r>
      <w:r>
        <w:rPr>
          <w:color w:val="080808"/>
          <w:spacing w:val="31"/>
        </w:rPr>
        <w:t xml:space="preserve"> </w:t>
      </w:r>
      <w:r>
        <w:rPr>
          <w:color w:val="080808"/>
        </w:rPr>
        <w:t xml:space="preserve">Pustaka </w:t>
      </w:r>
      <w:r>
        <w:rPr>
          <w:color w:val="080808"/>
          <w:spacing w:val="2"/>
        </w:rPr>
        <w:t xml:space="preserve"> </w:t>
      </w:r>
      <w:r>
        <w:rPr>
          <w:color w:val="080808"/>
        </w:rPr>
        <w:t xml:space="preserve">Sinar </w:t>
      </w:r>
      <w:r>
        <w:rPr>
          <w:color w:val="080808"/>
          <w:spacing w:val="18"/>
        </w:rPr>
        <w:t xml:space="preserve"> </w:t>
      </w:r>
      <w:r>
        <w:rPr>
          <w:color w:val="080808"/>
        </w:rPr>
        <w:t>Harapan</w:t>
      </w:r>
      <w:r>
        <w:rPr>
          <w:color w:val="080808"/>
          <w:spacing w:val="4"/>
        </w:rPr>
        <w:t xml:space="preserve"> </w:t>
      </w:r>
      <w:r>
        <w:rPr>
          <w:color w:val="080808"/>
          <w:w w:val="35"/>
        </w:rPr>
        <w:t>.</w:t>
      </w:r>
    </w:p>
    <w:p w:rsidR="0097293A" w:rsidRDefault="0070717D">
      <w:pPr>
        <w:tabs>
          <w:tab w:val="left" w:pos="740"/>
          <w:tab w:val="left" w:pos="1620"/>
        </w:tabs>
        <w:spacing w:before="25" w:line="255" w:lineRule="auto"/>
        <w:ind w:left="774" w:right="71" w:hanging="702"/>
      </w:pPr>
      <w:r>
        <w:rPr>
          <w:color w:val="080808"/>
        </w:rPr>
        <w:t>Sahni,</w:t>
      </w:r>
      <w:r>
        <w:rPr>
          <w:color w:val="080808"/>
        </w:rPr>
        <w:tab/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Jamil</w:t>
      </w:r>
      <w:r>
        <w:rPr>
          <w:rFonts w:ascii="Arial" w:eastAsia="Arial" w:hAnsi="Arial" w:cs="Arial"/>
          <w:color w:val="282828"/>
          <w:w w:val="35"/>
          <w:sz w:val="18"/>
          <w:szCs w:val="18"/>
        </w:rPr>
        <w:t>.</w:t>
      </w:r>
      <w:r>
        <w:rPr>
          <w:rFonts w:ascii="Arial" w:eastAsia="Arial" w:hAnsi="Arial" w:cs="Arial"/>
          <w:color w:val="282828"/>
          <w:sz w:val="18"/>
          <w:szCs w:val="18"/>
        </w:rPr>
        <w:t xml:space="preserve">    </w:t>
      </w:r>
      <w:r>
        <w:rPr>
          <w:rFonts w:ascii="Arial" w:eastAsia="Arial" w:hAnsi="Arial" w:cs="Arial"/>
          <w:color w:val="282828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52"/>
          <w:sz w:val="18"/>
          <w:szCs w:val="18"/>
        </w:rPr>
        <w:t xml:space="preserve">l </w:t>
      </w:r>
      <w:r>
        <w:rPr>
          <w:rFonts w:ascii="Arial" w:eastAsia="Arial" w:hAnsi="Arial" w:cs="Arial"/>
          <w:color w:val="080808"/>
          <w:spacing w:val="3"/>
          <w:w w:val="5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993.  </w:t>
      </w:r>
      <w:r>
        <w:rPr>
          <w:rFonts w:ascii="Arial" w:eastAsia="Arial" w:hAnsi="Arial" w:cs="Arial"/>
          <w:color w:val="080808"/>
          <w:spacing w:val="19"/>
          <w:sz w:val="18"/>
          <w:szCs w:val="18"/>
        </w:rPr>
        <w:t xml:space="preserve"> </w:t>
      </w:r>
      <w:r>
        <w:rPr>
          <w:i/>
          <w:color w:val="080808"/>
        </w:rPr>
        <w:t xml:space="preserve">Kckerosun  </w:t>
      </w:r>
      <w:r>
        <w:rPr>
          <w:i/>
          <w:color w:val="080808"/>
          <w:spacing w:val="47"/>
        </w:rPr>
        <w:t xml:space="preserve"> </w:t>
      </w:r>
      <w:r>
        <w:rPr>
          <w:i/>
          <w:color w:val="080808"/>
        </w:rPr>
        <w:t xml:space="preserve">dun  </w:t>
      </w:r>
      <w:r>
        <w:rPr>
          <w:i/>
          <w:color w:val="080808"/>
          <w:spacing w:val="29"/>
        </w:rPr>
        <w:t xml:space="preserve"> </w:t>
      </w:r>
      <w:r>
        <w:rPr>
          <w:i/>
          <w:color w:val="080808"/>
        </w:rPr>
        <w:t xml:space="preserve">Kapitalisme:   </w:t>
      </w:r>
      <w:r>
        <w:rPr>
          <w:i/>
          <w:color w:val="080808"/>
          <w:spacing w:val="31"/>
        </w:rPr>
        <w:t xml:space="preserve"> </w:t>
      </w:r>
      <w:r>
        <w:rPr>
          <w:i/>
          <w:color w:val="080808"/>
        </w:rPr>
        <w:t xml:space="preserve">Pendekatan   </w:t>
      </w:r>
      <w:r>
        <w:rPr>
          <w:i/>
          <w:color w:val="080808"/>
          <w:spacing w:val="5"/>
        </w:rPr>
        <w:t xml:space="preserve"> </w:t>
      </w:r>
      <w:r>
        <w:rPr>
          <w:i/>
          <w:color w:val="080808"/>
        </w:rPr>
        <w:t xml:space="preserve">Baru  </w:t>
      </w:r>
      <w:r>
        <w:rPr>
          <w:i/>
          <w:color w:val="080808"/>
          <w:spacing w:val="30"/>
        </w:rPr>
        <w:t xml:space="preserve"> </w:t>
      </w:r>
      <w:r>
        <w:rPr>
          <w:i/>
          <w:color w:val="080808"/>
          <w:w w:val="110"/>
        </w:rPr>
        <w:t xml:space="preserve">dalam </w:t>
      </w:r>
      <w:r>
        <w:rPr>
          <w:i/>
          <w:color w:val="080808"/>
        </w:rPr>
        <w:t>Melihat</w:t>
      </w:r>
      <w:r>
        <w:rPr>
          <w:i/>
          <w:color w:val="080808"/>
        </w:rPr>
        <w:tab/>
        <w:t xml:space="preserve">Hak-huk   </w:t>
      </w:r>
      <w:r>
        <w:rPr>
          <w:i/>
          <w:color w:val="080808"/>
          <w:spacing w:val="26"/>
        </w:rPr>
        <w:t xml:space="preserve"> </w:t>
      </w:r>
      <w:r>
        <w:rPr>
          <w:i/>
          <w:color w:val="080808"/>
        </w:rPr>
        <w:t xml:space="preserve">Azusi  </w:t>
      </w:r>
      <w:r>
        <w:rPr>
          <w:i/>
          <w:color w:val="080808"/>
          <w:spacing w:val="36"/>
        </w:rPr>
        <w:t xml:space="preserve"> </w:t>
      </w:r>
      <w:r>
        <w:rPr>
          <w:i/>
          <w:color w:val="080808"/>
          <w:w w:val="110"/>
        </w:rPr>
        <w:t xml:space="preserve">Manusia.  </w:t>
      </w:r>
      <w:r>
        <w:rPr>
          <w:i/>
          <w:color w:val="080808"/>
          <w:spacing w:val="15"/>
          <w:w w:val="110"/>
        </w:rPr>
        <w:t xml:space="preserve"> </w:t>
      </w:r>
      <w:r>
        <w:rPr>
          <w:color w:val="080808"/>
        </w:rPr>
        <w:t xml:space="preserve">Cetakan   </w:t>
      </w:r>
      <w:r>
        <w:rPr>
          <w:color w:val="080808"/>
          <w:spacing w:val="24"/>
        </w:rPr>
        <w:t xml:space="preserve"> </w:t>
      </w:r>
      <w:r>
        <w:rPr>
          <w:color w:val="080808"/>
          <w:w w:val="76"/>
        </w:rPr>
        <w:t xml:space="preserve">I.   </w:t>
      </w:r>
      <w:r>
        <w:rPr>
          <w:color w:val="080808"/>
          <w:spacing w:val="37"/>
          <w:w w:val="76"/>
        </w:rPr>
        <w:t xml:space="preserve"> </w:t>
      </w:r>
      <w:r>
        <w:rPr>
          <w:color w:val="080808"/>
        </w:rPr>
        <w:t xml:space="preserve">Terjemahan    </w:t>
      </w:r>
      <w:r>
        <w:rPr>
          <w:color w:val="080808"/>
          <w:spacing w:val="3"/>
        </w:rPr>
        <w:t xml:space="preserve"> </w:t>
      </w:r>
      <w:r>
        <w:rPr>
          <w:color w:val="080808"/>
        </w:rPr>
        <w:t xml:space="preserve">Agung </w:t>
      </w:r>
      <w:r>
        <w:rPr>
          <w:color w:val="080808"/>
          <w:w w:val="88"/>
        </w:rPr>
        <w:t>Prihantoro.</w:t>
      </w:r>
      <w:r>
        <w:rPr>
          <w:color w:val="080808"/>
        </w:rPr>
        <w:tab/>
      </w:r>
      <w:r>
        <w:rPr>
          <w:color w:val="080808"/>
          <w:w w:val="106"/>
        </w:rPr>
        <w:t xml:space="preserve">   </w:t>
      </w:r>
      <w:r>
        <w:rPr>
          <w:color w:val="080808"/>
        </w:rPr>
        <w:t xml:space="preserve">Yogyakarta:  </w:t>
      </w:r>
      <w:r>
        <w:rPr>
          <w:color w:val="080808"/>
          <w:spacing w:val="8"/>
        </w:rPr>
        <w:t xml:space="preserve"> </w:t>
      </w:r>
      <w:r>
        <w:rPr>
          <w:color w:val="080808"/>
        </w:rPr>
        <w:t xml:space="preserve">Pustaka </w:t>
      </w:r>
      <w:r>
        <w:rPr>
          <w:color w:val="080808"/>
          <w:spacing w:val="23"/>
        </w:rPr>
        <w:t xml:space="preserve"> </w:t>
      </w:r>
      <w:r>
        <w:rPr>
          <w:color w:val="080808"/>
        </w:rPr>
        <w:t>Pelajar.</w:t>
      </w:r>
    </w:p>
    <w:p w:rsidR="0097293A" w:rsidRDefault="0070717D">
      <w:pPr>
        <w:tabs>
          <w:tab w:val="left" w:pos="960"/>
          <w:tab w:val="left" w:pos="2500"/>
        </w:tabs>
        <w:spacing w:before="15" w:line="255" w:lineRule="auto"/>
        <w:ind w:left="792" w:right="200" w:hanging="720"/>
      </w:pPr>
      <w:r>
        <w:rPr>
          <w:color w:val="080808"/>
        </w:rPr>
        <w:t>Simeon.</w:t>
      </w:r>
      <w:r>
        <w:rPr>
          <w:color w:val="080808"/>
        </w:rPr>
        <w:tab/>
      </w:r>
      <w:r>
        <w:rPr>
          <w:color w:val="080808"/>
        </w:rPr>
        <w:tab/>
        <w:t xml:space="preserve">Carl.   </w:t>
      </w:r>
      <w:r>
        <w:rPr>
          <w:color w:val="080808"/>
          <w:spacing w:val="11"/>
        </w:rPr>
        <w:t xml:space="preserve"> </w:t>
      </w:r>
      <w:r>
        <w:rPr>
          <w:i/>
          <w:color w:val="080808"/>
        </w:rPr>
        <w:t xml:space="preserve">Film   </w:t>
      </w:r>
      <w:r>
        <w:rPr>
          <w:i/>
          <w:color w:val="080808"/>
          <w:spacing w:val="24"/>
        </w:rPr>
        <w:t xml:space="preserve"> </w:t>
      </w:r>
      <w:r>
        <w:rPr>
          <w:i/>
          <w:color w:val="080808"/>
        </w:rPr>
        <w:t>as    a</w:t>
      </w:r>
      <w:r>
        <w:rPr>
          <w:i/>
          <w:color w:val="080808"/>
        </w:rPr>
        <w:t xml:space="preserve">   </w:t>
      </w:r>
      <w:r>
        <w:rPr>
          <w:i/>
          <w:color w:val="080808"/>
          <w:spacing w:val="6"/>
        </w:rPr>
        <w:t xml:space="preserve"> </w:t>
      </w:r>
      <w:r>
        <w:rPr>
          <w:i/>
          <w:color w:val="080808"/>
        </w:rPr>
        <w:t xml:space="preserve">Tool </w:t>
      </w:r>
      <w:r>
        <w:rPr>
          <w:i/>
          <w:color w:val="080808"/>
          <w:spacing w:val="48"/>
        </w:rPr>
        <w:t xml:space="preserve"> </w:t>
      </w:r>
      <w:r>
        <w:rPr>
          <w:i/>
          <w:color w:val="080808"/>
        </w:rPr>
        <w:t xml:space="preserve">for    </w:t>
      </w:r>
      <w:r>
        <w:rPr>
          <w:i/>
          <w:color w:val="080808"/>
          <w:spacing w:val="17"/>
        </w:rPr>
        <w:t xml:space="preserve"> </w:t>
      </w:r>
      <w:r>
        <w:rPr>
          <w:i/>
          <w:color w:val="080808"/>
        </w:rPr>
        <w:t xml:space="preserve">Learning   </w:t>
      </w:r>
      <w:r>
        <w:rPr>
          <w:i/>
          <w:color w:val="080808"/>
          <w:spacing w:val="35"/>
        </w:rPr>
        <w:t xml:space="preserve"> </w:t>
      </w:r>
      <w:r>
        <w:rPr>
          <w:i/>
          <w:color w:val="080808"/>
        </w:rPr>
        <w:t xml:space="preserve">about    </w:t>
      </w:r>
      <w:r>
        <w:rPr>
          <w:i/>
          <w:color w:val="080808"/>
          <w:spacing w:val="-14"/>
        </w:rPr>
        <w:t xml:space="preserve"> </w:t>
      </w:r>
      <w:r>
        <w:rPr>
          <w:i/>
          <w:color w:val="080808"/>
        </w:rPr>
        <w:t xml:space="preserve">Culture.   </w:t>
      </w:r>
      <w:r>
        <w:rPr>
          <w:i/>
          <w:color w:val="080808"/>
          <w:spacing w:val="47"/>
        </w:rPr>
        <w:t xml:space="preserve"> </w:t>
      </w:r>
      <w:r>
        <w:rPr>
          <w:color w:val="080808"/>
          <w:w w:val="88"/>
        </w:rPr>
        <w:t>Melalui intermundo.net-the</w:t>
      </w:r>
      <w:r>
        <w:rPr>
          <w:color w:val="080808"/>
        </w:rPr>
        <w:tab/>
        <w:t>culture</w:t>
      </w:r>
      <w:r>
        <w:rPr>
          <w:color w:val="080808"/>
          <w:spacing w:val="43"/>
        </w:rPr>
        <w:t xml:space="preserve"> 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network.</w:t>
      </w:r>
      <w:r>
        <w:rPr>
          <w:rFonts w:ascii="Arial" w:eastAsia="Arial" w:hAnsi="Arial" w:cs="Arial"/>
          <w:color w:val="080808"/>
          <w:spacing w:val="47"/>
          <w:w w:val="110"/>
          <w:sz w:val="18"/>
          <w:szCs w:val="18"/>
        </w:rPr>
        <w:t xml:space="preserve"> </w:t>
      </w:r>
      <w:hyperlink r:id="rId9">
        <w:r>
          <w:rPr>
            <w:color w:val="080808"/>
          </w:rPr>
          <w:t>http://intermundo.net</w:t>
        </w:r>
      </w:hyperlink>
    </w:p>
    <w:p w:rsidR="0097293A" w:rsidRDefault="0070717D">
      <w:pPr>
        <w:tabs>
          <w:tab w:val="left" w:pos="800"/>
          <w:tab w:val="left" w:pos="1780"/>
        </w:tabs>
        <w:spacing w:before="8" w:line="253" w:lineRule="auto"/>
        <w:ind w:left="778" w:right="72" w:hanging="709"/>
        <w:jc w:val="both"/>
      </w:pPr>
      <w:r>
        <w:rPr>
          <w:color w:val="080808"/>
        </w:rPr>
        <w:t>Simuh.</w:t>
      </w:r>
      <w:r>
        <w:rPr>
          <w:color w:val="080808"/>
        </w:rPr>
        <w:tab/>
      </w:r>
      <w:r>
        <w:rPr>
          <w:color w:val="080808"/>
        </w:rPr>
        <w:tab/>
        <w:t xml:space="preserve">1996. </w:t>
      </w:r>
      <w:r>
        <w:rPr>
          <w:color w:val="080808"/>
          <w:spacing w:val="4"/>
        </w:rPr>
        <w:t xml:space="preserve"> </w:t>
      </w:r>
      <w:r>
        <w:rPr>
          <w:color w:val="080808"/>
        </w:rPr>
        <w:t xml:space="preserve">Warisan </w:t>
      </w:r>
      <w:r>
        <w:rPr>
          <w:color w:val="080808"/>
          <w:spacing w:val="48"/>
        </w:rPr>
        <w:t xml:space="preserve"> </w:t>
      </w:r>
      <w:r>
        <w:rPr>
          <w:color w:val="080808"/>
        </w:rPr>
        <w:t xml:space="preserve">Spiritualitas  </w:t>
      </w:r>
      <w:r>
        <w:rPr>
          <w:color w:val="080808"/>
          <w:spacing w:val="22"/>
        </w:rPr>
        <w:t xml:space="preserve"> </w:t>
      </w:r>
      <w:r>
        <w:rPr>
          <w:color w:val="080808"/>
        </w:rPr>
        <w:t xml:space="preserve">Islam </w:t>
      </w:r>
      <w:r>
        <w:rPr>
          <w:color w:val="080808"/>
          <w:spacing w:val="32"/>
        </w:rPr>
        <w:t xml:space="preserve"> </w:t>
      </w:r>
      <w:r>
        <w:rPr>
          <w:color w:val="080808"/>
        </w:rPr>
        <w:t xml:space="preserve">dalam </w:t>
      </w:r>
      <w:r>
        <w:rPr>
          <w:color w:val="080808"/>
          <w:spacing w:val="34"/>
        </w:rPr>
        <w:t xml:space="preserve"> </w:t>
      </w:r>
      <w:r>
        <w:rPr>
          <w:color w:val="080808"/>
        </w:rPr>
        <w:t xml:space="preserve">Budaya </w:t>
      </w:r>
      <w:r>
        <w:rPr>
          <w:color w:val="080808"/>
          <w:spacing w:val="35"/>
        </w:rPr>
        <w:t xml:space="preserve"> </w:t>
      </w:r>
      <w:r>
        <w:rPr>
          <w:color w:val="080808"/>
          <w:w w:val="88"/>
        </w:rPr>
        <w:t>Jawa.</w:t>
      </w:r>
      <w:r>
        <w:rPr>
          <w:color w:val="080808"/>
        </w:rPr>
        <w:t xml:space="preserve">   </w:t>
      </w:r>
      <w:r>
        <w:rPr>
          <w:color w:val="080808"/>
          <w:spacing w:val="-12"/>
        </w:rPr>
        <w:t xml:space="preserve"> </w:t>
      </w:r>
      <w:r>
        <w:rPr>
          <w:color w:val="080808"/>
        </w:rPr>
        <w:t xml:space="preserve">Dalam </w:t>
      </w:r>
      <w:r>
        <w:rPr>
          <w:color w:val="080808"/>
          <w:spacing w:val="33"/>
        </w:rPr>
        <w:t xml:space="preserve"> </w:t>
      </w:r>
      <w:r>
        <w:rPr>
          <w:color w:val="080808"/>
        </w:rPr>
        <w:t xml:space="preserve">Aswab </w:t>
      </w:r>
      <w:r>
        <w:rPr>
          <w:color w:val="080808"/>
          <w:spacing w:val="11"/>
        </w:rPr>
        <w:t xml:space="preserve"> </w:t>
      </w:r>
      <w:r>
        <w:rPr>
          <w:color w:val="080808"/>
          <w:w w:val="88"/>
        </w:rPr>
        <w:t>Mahasorn,</w:t>
      </w:r>
      <w:r>
        <w:rPr>
          <w:color w:val="080808"/>
        </w:rPr>
        <w:tab/>
      </w:r>
      <w:r>
        <w:rPr>
          <w:color w:val="080808"/>
        </w:rPr>
        <w:t xml:space="preserve">dkk  </w:t>
      </w:r>
      <w:r>
        <w:rPr>
          <w:color w:val="080808"/>
          <w:spacing w:val="7"/>
        </w:rPr>
        <w:t xml:space="preserve"> </w:t>
      </w:r>
      <w:r>
        <w:rPr>
          <w:color w:val="080808"/>
        </w:rPr>
        <w:t xml:space="preserve">(Editor).  </w:t>
      </w:r>
      <w:r>
        <w:rPr>
          <w:color w:val="080808"/>
          <w:spacing w:val="28"/>
        </w:rPr>
        <w:t xml:space="preserve"> </w:t>
      </w:r>
      <w:r>
        <w:rPr>
          <w:i/>
          <w:color w:val="080808"/>
        </w:rPr>
        <w:t xml:space="preserve">Ruh   Islam  </w:t>
      </w:r>
      <w:r>
        <w:rPr>
          <w:i/>
          <w:color w:val="080808"/>
          <w:spacing w:val="28"/>
        </w:rPr>
        <w:t xml:space="preserve"> </w:t>
      </w:r>
      <w:r>
        <w:rPr>
          <w:i/>
          <w:color w:val="080808"/>
        </w:rPr>
        <w:t>Dal</w:t>
      </w:r>
      <w:r>
        <w:rPr>
          <w:i/>
          <w:color w:val="080808"/>
          <w:spacing w:val="-29"/>
        </w:rPr>
        <w:t xml:space="preserve"> </w:t>
      </w:r>
      <w:r>
        <w:rPr>
          <w:i/>
          <w:color w:val="080808"/>
        </w:rPr>
        <w:t xml:space="preserve">am </w:t>
      </w:r>
      <w:r>
        <w:rPr>
          <w:i/>
          <w:color w:val="080808"/>
          <w:spacing w:val="44"/>
        </w:rPr>
        <w:t xml:space="preserve"> </w:t>
      </w:r>
      <w:r>
        <w:rPr>
          <w:i/>
          <w:color w:val="080808"/>
        </w:rPr>
        <w:t xml:space="preserve">Budaya   </w:t>
      </w:r>
      <w:r>
        <w:rPr>
          <w:i/>
          <w:color w:val="080808"/>
          <w:spacing w:val="-22"/>
        </w:rPr>
        <w:t xml:space="preserve"> </w:t>
      </w:r>
      <w:r>
        <w:rPr>
          <w:i/>
          <w:color w:val="080808"/>
        </w:rPr>
        <w:t xml:space="preserve">Bangsa:  </w:t>
      </w:r>
      <w:r>
        <w:rPr>
          <w:i/>
          <w:color w:val="080808"/>
          <w:spacing w:val="26"/>
        </w:rPr>
        <w:t xml:space="preserve"> </w:t>
      </w:r>
      <w:r>
        <w:rPr>
          <w:i/>
          <w:color w:val="080808"/>
        </w:rPr>
        <w:t xml:space="preserve">Aueka </w:t>
      </w:r>
      <w:r>
        <w:rPr>
          <w:i/>
          <w:color w:val="080808"/>
          <w:spacing w:val="5"/>
        </w:rPr>
        <w:t xml:space="preserve"> </w:t>
      </w:r>
      <w:r>
        <w:rPr>
          <w:i/>
          <w:color w:val="080808"/>
        </w:rPr>
        <w:t xml:space="preserve">Budaya </w:t>
      </w:r>
      <w:r>
        <w:rPr>
          <w:i/>
          <w:color w:val="080808"/>
          <w:spacing w:val="2"/>
        </w:rPr>
        <w:t xml:space="preserve"> </w:t>
      </w:r>
      <w:r>
        <w:rPr>
          <w:i/>
          <w:color w:val="080808"/>
        </w:rPr>
        <w:t>di</w:t>
      </w:r>
      <w:r>
        <w:rPr>
          <w:i/>
          <w:color w:val="080808"/>
          <w:spacing w:val="11"/>
        </w:rPr>
        <w:t xml:space="preserve"> </w:t>
      </w:r>
      <w:r>
        <w:rPr>
          <w:i/>
          <w:color w:val="080808"/>
          <w:w w:val="69"/>
        </w:rPr>
        <w:t>Jc111·c1.</w:t>
      </w:r>
      <w:r>
        <w:rPr>
          <w:i/>
          <w:color w:val="080808"/>
          <w:spacing w:val="27"/>
          <w:w w:val="69"/>
        </w:rPr>
        <w:t xml:space="preserve"> </w:t>
      </w:r>
      <w:r>
        <w:rPr>
          <w:color w:val="080808"/>
        </w:rPr>
        <w:t xml:space="preserve">Jakarta: </w:t>
      </w:r>
      <w:r>
        <w:rPr>
          <w:color w:val="080808"/>
          <w:spacing w:val="9"/>
        </w:rPr>
        <w:t xml:space="preserve"> </w:t>
      </w:r>
      <w:r>
        <w:rPr>
          <w:color w:val="080808"/>
        </w:rPr>
        <w:t xml:space="preserve">Yayasan </w:t>
      </w:r>
      <w:r>
        <w:rPr>
          <w:color w:val="080808"/>
          <w:spacing w:val="47"/>
        </w:rPr>
        <w:t xml:space="preserve"> </w:t>
      </w:r>
      <w:r>
        <w:rPr>
          <w:color w:val="080808"/>
        </w:rPr>
        <w:t>Festival</w:t>
      </w:r>
      <w:r>
        <w:rPr>
          <w:color w:val="080808"/>
          <w:spacing w:val="48"/>
        </w:rPr>
        <w:t xml:space="preserve"> </w:t>
      </w:r>
      <w:r>
        <w:rPr>
          <w:color w:val="080808"/>
        </w:rPr>
        <w:t>lstiqlal.</w:t>
      </w:r>
    </w:p>
    <w:p w:rsidR="0097293A" w:rsidRDefault="0070717D">
      <w:pPr>
        <w:spacing w:before="5"/>
        <w:ind w:left="68"/>
      </w:pPr>
      <w:r>
        <w:rPr>
          <w:color w:val="080808"/>
        </w:rPr>
        <w:t xml:space="preserve">Sitney,  </w:t>
      </w:r>
      <w:r>
        <w:rPr>
          <w:color w:val="080808"/>
          <w:spacing w:val="27"/>
        </w:rPr>
        <w:t xml:space="preserve"> </w:t>
      </w:r>
      <w:r>
        <w:rPr>
          <w:color w:val="080808"/>
        </w:rPr>
        <w:t xml:space="preserve">P. </w:t>
      </w:r>
      <w:r>
        <w:rPr>
          <w:color w:val="080808"/>
          <w:spacing w:val="24"/>
        </w:rPr>
        <w:t xml:space="preserve"> </w:t>
      </w:r>
      <w:r>
        <w:rPr>
          <w:color w:val="080808"/>
        </w:rPr>
        <w:t xml:space="preserve">Adams  </w:t>
      </w:r>
      <w:r>
        <w:rPr>
          <w:color w:val="080808"/>
          <w:spacing w:val="4"/>
        </w:rPr>
        <w:t xml:space="preserve"> </w:t>
      </w:r>
      <w:r>
        <w:rPr>
          <w:color w:val="080808"/>
        </w:rPr>
        <w:t xml:space="preserve">(Editor).  </w:t>
      </w:r>
      <w:r>
        <w:rPr>
          <w:color w:val="080808"/>
          <w:spacing w:val="46"/>
        </w:rPr>
        <w:t xml:space="preserve"> </w:t>
      </w:r>
      <w:r>
        <w:rPr>
          <w:color w:val="080808"/>
        </w:rPr>
        <w:t xml:space="preserve">2000. </w:t>
      </w:r>
      <w:r>
        <w:rPr>
          <w:color w:val="080808"/>
          <w:spacing w:val="44"/>
        </w:rPr>
        <w:t xml:space="preserve"> </w:t>
      </w:r>
      <w:r>
        <w:rPr>
          <w:i/>
          <w:color w:val="080808"/>
        </w:rPr>
        <w:t xml:space="preserve">Film  </w:t>
      </w:r>
      <w:r>
        <w:rPr>
          <w:i/>
          <w:color w:val="080808"/>
          <w:spacing w:val="27"/>
        </w:rPr>
        <w:t xml:space="preserve"> </w:t>
      </w:r>
      <w:r>
        <w:rPr>
          <w:i/>
          <w:color w:val="080808"/>
        </w:rPr>
        <w:t xml:space="preserve">Cultre  </w:t>
      </w:r>
      <w:r>
        <w:rPr>
          <w:i/>
          <w:color w:val="080808"/>
          <w:spacing w:val="6"/>
        </w:rPr>
        <w:t xml:space="preserve"> </w:t>
      </w:r>
      <w:r>
        <w:rPr>
          <w:i/>
          <w:color w:val="080808"/>
        </w:rPr>
        <w:t xml:space="preserve">Reader.  </w:t>
      </w:r>
      <w:r>
        <w:rPr>
          <w:i/>
          <w:color w:val="080808"/>
          <w:spacing w:val="33"/>
        </w:rPr>
        <w:t xml:space="preserve"> </w:t>
      </w:r>
      <w:r>
        <w:rPr>
          <w:color w:val="080808"/>
        </w:rPr>
        <w:t xml:space="preserve">New </w:t>
      </w:r>
      <w:r>
        <w:rPr>
          <w:color w:val="080808"/>
          <w:spacing w:val="41"/>
        </w:rPr>
        <w:t xml:space="preserve"> </w:t>
      </w:r>
      <w:r>
        <w:rPr>
          <w:color w:val="080808"/>
        </w:rPr>
        <w:t xml:space="preserve">York:  </w:t>
      </w:r>
      <w:r>
        <w:rPr>
          <w:color w:val="080808"/>
          <w:spacing w:val="14"/>
        </w:rPr>
        <w:t xml:space="preserve"> </w:t>
      </w:r>
      <w:r>
        <w:rPr>
          <w:color w:val="080808"/>
        </w:rPr>
        <w:t>Cooper</w:t>
      </w:r>
    </w:p>
    <w:p w:rsidR="0097293A" w:rsidRDefault="0070717D">
      <w:pPr>
        <w:spacing w:before="11"/>
        <w:ind w:left="781"/>
      </w:pPr>
      <w:r>
        <w:rPr>
          <w:color w:val="080808"/>
        </w:rPr>
        <w:t xml:space="preserve">Square </w:t>
      </w:r>
      <w:r>
        <w:rPr>
          <w:color w:val="080808"/>
          <w:spacing w:val="7"/>
        </w:rPr>
        <w:t xml:space="preserve"> </w:t>
      </w:r>
      <w:r>
        <w:rPr>
          <w:color w:val="080808"/>
        </w:rPr>
        <w:t>Press.</w:t>
      </w:r>
    </w:p>
    <w:p w:rsidR="0097293A" w:rsidRDefault="0070717D">
      <w:pPr>
        <w:spacing w:before="22"/>
        <w:ind w:left="65"/>
      </w:pPr>
      <w:r>
        <w:rPr>
          <w:color w:val="080808"/>
        </w:rPr>
        <w:t xml:space="preserve">Soetrisno, </w:t>
      </w:r>
      <w:r>
        <w:rPr>
          <w:color w:val="080808"/>
          <w:spacing w:val="41"/>
        </w:rPr>
        <w:t xml:space="preserve"> </w:t>
      </w:r>
      <w:r>
        <w:rPr>
          <w:color w:val="080808"/>
        </w:rPr>
        <w:t xml:space="preserve">Lockman. </w:t>
      </w:r>
      <w:r>
        <w:rPr>
          <w:color w:val="080808"/>
          <w:spacing w:val="38"/>
        </w:rPr>
        <w:t xml:space="preserve"> </w:t>
      </w:r>
      <w:r>
        <w:rPr>
          <w:color w:val="080808"/>
        </w:rPr>
        <w:t>1988.</w:t>
      </w:r>
      <w:r>
        <w:rPr>
          <w:color w:val="080808"/>
          <w:spacing w:val="36"/>
        </w:rPr>
        <w:t xml:space="preserve"> </w:t>
      </w:r>
      <w:r>
        <w:rPr>
          <w:color w:val="080808"/>
        </w:rPr>
        <w:t>Prisma</w:t>
      </w:r>
      <w:r>
        <w:rPr>
          <w:color w:val="080808"/>
          <w:spacing w:val="25"/>
        </w:rPr>
        <w:t xml:space="preserve"> </w:t>
      </w:r>
      <w:r>
        <w:rPr>
          <w:color w:val="080808"/>
        </w:rPr>
        <w:t xml:space="preserve">No. </w:t>
      </w:r>
      <w:r>
        <w:rPr>
          <w:color w:val="080808"/>
          <w:spacing w:val="27"/>
        </w:rPr>
        <w:t xml:space="preserve"> </w:t>
      </w:r>
      <w:r>
        <w:rPr>
          <w:color w:val="080808"/>
          <w:w w:val="42"/>
        </w:rPr>
        <w:t xml:space="preserve">I </w:t>
      </w:r>
      <w:r>
        <w:rPr>
          <w:color w:val="080808"/>
          <w:spacing w:val="6"/>
          <w:w w:val="42"/>
        </w:rPr>
        <w:t xml:space="preserve"> </w:t>
      </w:r>
      <w:r>
        <w:rPr>
          <w:color w:val="080808"/>
        </w:rPr>
        <w:t xml:space="preserve">/Th. </w:t>
      </w:r>
      <w:r>
        <w:rPr>
          <w:color w:val="080808"/>
          <w:spacing w:val="12"/>
        </w:rPr>
        <w:t xml:space="preserve"> </w:t>
      </w:r>
      <w:r>
        <w:rPr>
          <w:color w:val="080808"/>
          <w:w w:val="97"/>
        </w:rPr>
        <w:t>XVII</w:t>
      </w:r>
      <w:r>
        <w:rPr>
          <w:color w:val="282828"/>
          <w:w w:val="64"/>
        </w:rPr>
        <w:t>,</w:t>
      </w:r>
      <w:r>
        <w:rPr>
          <w:color w:val="282828"/>
        </w:rPr>
        <w:t xml:space="preserve">  </w:t>
      </w:r>
      <w:r>
        <w:rPr>
          <w:color w:val="282828"/>
          <w:spacing w:val="-12"/>
        </w:rPr>
        <w:t xml:space="preserve"> </w:t>
      </w:r>
      <w:r>
        <w:rPr>
          <w:color w:val="080808"/>
        </w:rPr>
        <w:t>1988.</w:t>
      </w:r>
    </w:p>
    <w:p w:rsidR="0097293A" w:rsidRDefault="0070717D">
      <w:pPr>
        <w:spacing w:before="18" w:line="247" w:lineRule="auto"/>
        <w:ind w:left="788" w:right="275" w:hanging="724"/>
      </w:pPr>
      <w:r>
        <w:rPr>
          <w:color w:val="080808"/>
          <w:w w:val="111"/>
        </w:rPr>
        <w:t>Sumaryono</w:t>
      </w:r>
      <w:r>
        <w:rPr>
          <w:color w:val="282828"/>
          <w:w w:val="67"/>
        </w:rPr>
        <w:t>,</w:t>
      </w:r>
      <w:r>
        <w:rPr>
          <w:color w:val="282828"/>
        </w:rPr>
        <w:t xml:space="preserve">  </w:t>
      </w:r>
      <w:r>
        <w:rPr>
          <w:color w:val="282828"/>
          <w:spacing w:val="-1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E.  </w:t>
      </w:r>
      <w:r>
        <w:rPr>
          <w:rFonts w:ascii="Arial" w:eastAsia="Arial" w:hAnsi="Arial" w:cs="Arial"/>
          <w:color w:val="080808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1993.  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i/>
          <w:color w:val="080808"/>
        </w:rPr>
        <w:t>Hernieneut</w:t>
      </w:r>
      <w:r>
        <w:rPr>
          <w:i/>
          <w:color w:val="080808"/>
          <w:spacing w:val="20"/>
        </w:rPr>
        <w:t xml:space="preserve"> </w:t>
      </w:r>
      <w:r>
        <w:rPr>
          <w:i/>
          <w:color w:val="080808"/>
        </w:rPr>
        <w:t xml:space="preserve">ik:  </w:t>
      </w:r>
      <w:r>
        <w:rPr>
          <w:i/>
          <w:color w:val="080808"/>
          <w:spacing w:val="7"/>
        </w:rPr>
        <w:t xml:space="preserve"> </w:t>
      </w:r>
      <w:r>
        <w:rPr>
          <w:i/>
          <w:color w:val="080808"/>
        </w:rPr>
        <w:t xml:space="preserve">Sebuah  </w:t>
      </w:r>
      <w:r>
        <w:rPr>
          <w:i/>
          <w:color w:val="080808"/>
          <w:spacing w:val="50"/>
        </w:rPr>
        <w:t xml:space="preserve"> </w:t>
      </w:r>
      <w:r>
        <w:rPr>
          <w:i/>
          <w:color w:val="080808"/>
        </w:rPr>
        <w:t>Me</w:t>
      </w:r>
      <w:r>
        <w:rPr>
          <w:i/>
          <w:color w:val="080808"/>
          <w:spacing w:val="-24"/>
        </w:rPr>
        <w:t xml:space="preserve"> </w:t>
      </w:r>
      <w:r>
        <w:rPr>
          <w:i/>
          <w:color w:val="080808"/>
        </w:rPr>
        <w:t xml:space="preserve">lode  </w:t>
      </w:r>
      <w:r>
        <w:rPr>
          <w:i/>
          <w:color w:val="080808"/>
          <w:spacing w:val="32"/>
        </w:rPr>
        <w:t xml:space="preserve"> </w:t>
      </w:r>
      <w:r>
        <w:rPr>
          <w:i/>
          <w:color w:val="080808"/>
        </w:rPr>
        <w:t xml:space="preserve">Filsafat.  </w:t>
      </w:r>
      <w:r>
        <w:rPr>
          <w:i/>
          <w:color w:val="080808"/>
          <w:spacing w:val="39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Y</w:t>
      </w:r>
      <w:r>
        <w:rPr>
          <w:rFonts w:ascii="Arial" w:eastAsia="Arial" w:hAnsi="Arial" w:cs="Arial"/>
          <w:color w:val="080808"/>
          <w:spacing w:val="-15"/>
          <w:sz w:val="18"/>
          <w:szCs w:val="18"/>
        </w:rPr>
        <w:t xml:space="preserve"> </w:t>
      </w:r>
      <w:r>
        <w:rPr>
          <w:color w:val="080808"/>
          <w:w w:val="88"/>
        </w:rPr>
        <w:t xml:space="preserve">ogyakarta: </w:t>
      </w:r>
      <w:r>
        <w:rPr>
          <w:color w:val="080808"/>
        </w:rPr>
        <w:t>Kanisius.</w:t>
      </w:r>
    </w:p>
    <w:p w:rsidR="0097293A" w:rsidRDefault="0070717D">
      <w:pPr>
        <w:spacing w:before="14"/>
        <w:ind w:left="61"/>
      </w:pPr>
      <w:r>
        <w:rPr>
          <w:color w:val="080808"/>
        </w:rPr>
        <w:t xml:space="preserve">Suryadinata,  </w:t>
      </w:r>
      <w:r>
        <w:rPr>
          <w:color w:val="080808"/>
          <w:spacing w:val="22"/>
        </w:rPr>
        <w:t xml:space="preserve"> </w:t>
      </w:r>
      <w:r>
        <w:rPr>
          <w:color w:val="080808"/>
        </w:rPr>
        <w:t xml:space="preserve">Leo. </w:t>
      </w:r>
      <w:r>
        <w:rPr>
          <w:color w:val="080808"/>
          <w:spacing w:val="11"/>
        </w:rPr>
        <w:t xml:space="preserve"> </w:t>
      </w:r>
      <w:r>
        <w:rPr>
          <w:color w:val="080808"/>
        </w:rPr>
        <w:t>1986.</w:t>
      </w:r>
      <w:r>
        <w:rPr>
          <w:color w:val="080808"/>
          <w:spacing w:val="36"/>
        </w:rPr>
        <w:t xml:space="preserve"> </w:t>
      </w:r>
      <w:r>
        <w:rPr>
          <w:i/>
          <w:color w:val="080808"/>
        </w:rPr>
        <w:t xml:space="preserve">Politik </w:t>
      </w:r>
      <w:r>
        <w:rPr>
          <w:i/>
          <w:color w:val="080808"/>
          <w:spacing w:val="30"/>
        </w:rPr>
        <w:t xml:space="preserve"> </w:t>
      </w:r>
      <w:r>
        <w:rPr>
          <w:i/>
          <w:color w:val="080808"/>
        </w:rPr>
        <w:t xml:space="preserve">Tionghoa </w:t>
      </w:r>
      <w:r>
        <w:rPr>
          <w:i/>
          <w:color w:val="080808"/>
          <w:spacing w:val="33"/>
        </w:rPr>
        <w:t xml:space="preserve"> </w:t>
      </w:r>
      <w:r>
        <w:rPr>
          <w:i/>
          <w:color w:val="080808"/>
        </w:rPr>
        <w:t xml:space="preserve">Peranakan </w:t>
      </w:r>
      <w:r>
        <w:rPr>
          <w:i/>
          <w:color w:val="080808"/>
          <w:spacing w:val="24"/>
        </w:rPr>
        <w:t xml:space="preserve"> </w:t>
      </w:r>
      <w:r>
        <w:rPr>
          <w:i/>
          <w:color w:val="080808"/>
        </w:rPr>
        <w:t xml:space="preserve">Jawa </w:t>
      </w:r>
      <w:r>
        <w:rPr>
          <w:i/>
          <w:color w:val="080808"/>
          <w:spacing w:val="47"/>
        </w:rPr>
        <w:t xml:space="preserve"> </w:t>
      </w:r>
      <w:r>
        <w:rPr>
          <w:i/>
          <w:color w:val="080808"/>
        </w:rPr>
        <w:t>19/7-19-12.</w:t>
      </w:r>
      <w:r>
        <w:rPr>
          <w:i/>
          <w:color w:val="080808"/>
          <w:spacing w:val="48"/>
        </w:rPr>
        <w:t xml:space="preserve"> </w:t>
      </w:r>
      <w:r>
        <w:rPr>
          <w:color w:val="080808"/>
          <w:w w:val="110"/>
        </w:rPr>
        <w:t>Jakarta:</w:t>
      </w:r>
    </w:p>
    <w:p w:rsidR="0097293A" w:rsidRDefault="0070717D">
      <w:pPr>
        <w:spacing w:line="220" w:lineRule="exact"/>
      </w:pPr>
      <w:r>
        <w:rPr>
          <w:color w:val="696969"/>
          <w:w w:val="35"/>
        </w:rPr>
        <w:t>.</w:t>
      </w:r>
      <w:r>
        <w:rPr>
          <w:color w:val="696969"/>
          <w:w w:val="35"/>
        </w:rPr>
        <w:t xml:space="preserve">                                          </w:t>
      </w:r>
      <w:r>
        <w:rPr>
          <w:color w:val="696969"/>
          <w:spacing w:val="14"/>
          <w:w w:val="35"/>
        </w:rPr>
        <w:t xml:space="preserve"> </w:t>
      </w:r>
      <w:r>
        <w:rPr>
          <w:color w:val="080808"/>
        </w:rPr>
        <w:t xml:space="preserve">Pustaka </w:t>
      </w:r>
      <w:r>
        <w:rPr>
          <w:color w:val="080808"/>
          <w:spacing w:val="2"/>
        </w:rPr>
        <w:t xml:space="preserve"> </w:t>
      </w:r>
      <w:r>
        <w:rPr>
          <w:color w:val="080808"/>
        </w:rPr>
        <w:t xml:space="preserve">Sinar </w:t>
      </w:r>
      <w:r>
        <w:rPr>
          <w:color w:val="080808"/>
          <w:spacing w:val="3"/>
        </w:rPr>
        <w:t xml:space="preserve"> </w:t>
      </w:r>
      <w:r>
        <w:rPr>
          <w:color w:val="080808"/>
          <w:w w:val="103"/>
        </w:rPr>
        <w:t>Harapan</w:t>
      </w:r>
      <w:r>
        <w:rPr>
          <w:color w:val="282828"/>
          <w:w w:val="35"/>
        </w:rPr>
        <w:t>.</w:t>
      </w:r>
    </w:p>
    <w:p w:rsidR="0097293A" w:rsidRDefault="0097293A">
      <w:pPr>
        <w:spacing w:before="14" w:line="260" w:lineRule="exact"/>
        <w:rPr>
          <w:sz w:val="26"/>
          <w:szCs w:val="26"/>
        </w:rPr>
      </w:pPr>
    </w:p>
    <w:p w:rsidR="0097293A" w:rsidRDefault="0070717D">
      <w:pPr>
        <w:ind w:left="58"/>
      </w:pPr>
      <w:r>
        <w:rPr>
          <w:b/>
          <w:color w:val="080808"/>
          <w:w w:val="110"/>
        </w:rPr>
        <w:t>\Vawancara</w:t>
      </w:r>
    </w:p>
    <w:p w:rsidR="0097293A" w:rsidRDefault="0070717D">
      <w:pPr>
        <w:spacing w:before="11"/>
        <w:ind w:left="54"/>
      </w:pPr>
      <w:r>
        <w:rPr>
          <w:color w:val="080808"/>
        </w:rPr>
        <w:t>Ali</w:t>
      </w:r>
      <w:r>
        <w:rPr>
          <w:color w:val="080808"/>
          <w:spacing w:val="26"/>
        </w:rPr>
        <w:t xml:space="preserve"> </w:t>
      </w:r>
      <w:r>
        <w:rPr>
          <w:color w:val="080808"/>
          <w:w w:val="107"/>
        </w:rPr>
        <w:t>Shahab</w:t>
      </w:r>
      <w:r>
        <w:rPr>
          <w:color w:val="282828"/>
          <w:w w:val="57"/>
        </w:rPr>
        <w:t>,</w:t>
      </w:r>
      <w:r>
        <w:rPr>
          <w:color w:val="282828"/>
        </w:rPr>
        <w:t xml:space="preserve"> </w:t>
      </w:r>
      <w:r>
        <w:rPr>
          <w:color w:val="282828"/>
          <w:spacing w:val="9"/>
        </w:rPr>
        <w:t xml:space="preserve"> </w:t>
      </w:r>
      <w:r>
        <w:rPr>
          <w:color w:val="080808"/>
        </w:rPr>
        <w:t xml:space="preserve">wawancara </w:t>
      </w:r>
      <w:r>
        <w:rPr>
          <w:color w:val="080808"/>
          <w:spacing w:val="38"/>
        </w:rPr>
        <w:t xml:space="preserve"> </w:t>
      </w:r>
      <w:r>
        <w:rPr>
          <w:color w:val="080808"/>
        </w:rPr>
        <w:t>pada</w:t>
      </w:r>
      <w:r>
        <w:rPr>
          <w:color w:val="080808"/>
          <w:spacing w:val="37"/>
        </w:rPr>
        <w:t xml:space="preserve"> </w:t>
      </w:r>
      <w:r>
        <w:rPr>
          <w:color w:val="080808"/>
        </w:rPr>
        <w:t>tanggal</w:t>
      </w:r>
      <w:r>
        <w:rPr>
          <w:color w:val="080808"/>
          <w:spacing w:val="46"/>
        </w:rPr>
        <w:t xml:space="preserve"> </w:t>
      </w:r>
      <w:r>
        <w:rPr>
          <w:color w:val="080808"/>
        </w:rPr>
        <w:t>25</w:t>
      </w:r>
      <w:r>
        <w:rPr>
          <w:color w:val="080808"/>
          <w:spacing w:val="45"/>
        </w:rPr>
        <w:t xml:space="preserve"> </w:t>
      </w:r>
      <w:r>
        <w:rPr>
          <w:color w:val="080808"/>
        </w:rPr>
        <w:t xml:space="preserve">Februari </w:t>
      </w:r>
      <w:r>
        <w:rPr>
          <w:color w:val="080808"/>
          <w:spacing w:val="8"/>
        </w:rPr>
        <w:t xml:space="preserve"> </w:t>
      </w:r>
      <w:r>
        <w:rPr>
          <w:color w:val="080808"/>
        </w:rPr>
        <w:t>2006</w:t>
      </w:r>
      <w:r>
        <w:rPr>
          <w:color w:val="080808"/>
          <w:spacing w:val="36"/>
        </w:rPr>
        <w:t xml:space="preserve"> </w:t>
      </w:r>
      <w:r>
        <w:rPr>
          <w:color w:val="080808"/>
        </w:rPr>
        <w:t>di</w:t>
      </w:r>
      <w:r>
        <w:rPr>
          <w:color w:val="080808"/>
          <w:spacing w:val="21"/>
        </w:rPr>
        <w:t xml:space="preserve"> </w:t>
      </w:r>
      <w:r>
        <w:rPr>
          <w:color w:val="080808"/>
        </w:rPr>
        <w:t>Jakarta</w:t>
      </w:r>
    </w:p>
    <w:p w:rsidR="0097293A" w:rsidRDefault="0070717D">
      <w:pPr>
        <w:spacing w:before="18"/>
        <w:ind w:left="65"/>
      </w:pPr>
      <w:r>
        <w:rPr>
          <w:color w:val="080808"/>
        </w:rPr>
        <w:t>Frans</w:t>
      </w:r>
      <w:r>
        <w:rPr>
          <w:color w:val="080808"/>
          <w:spacing w:val="39"/>
        </w:rPr>
        <w:t xml:space="preserve"> </w:t>
      </w:r>
      <w:r>
        <w:rPr>
          <w:color w:val="080808"/>
        </w:rPr>
        <w:t xml:space="preserve">Magnis-Suseno,  </w:t>
      </w:r>
      <w:r>
        <w:rPr>
          <w:color w:val="080808"/>
          <w:spacing w:val="29"/>
        </w:rPr>
        <w:t xml:space="preserve"> </w:t>
      </w:r>
      <w:r>
        <w:rPr>
          <w:color w:val="080808"/>
          <w:w w:val="110"/>
        </w:rPr>
        <w:t>wawancara</w:t>
      </w:r>
      <w:r>
        <w:rPr>
          <w:color w:val="080808"/>
          <w:spacing w:val="-14"/>
          <w:w w:val="110"/>
        </w:rPr>
        <w:t xml:space="preserve"> </w:t>
      </w:r>
      <w:r>
        <w:rPr>
          <w:color w:val="080808"/>
        </w:rPr>
        <w:t>pada</w:t>
      </w:r>
      <w:r>
        <w:rPr>
          <w:color w:val="080808"/>
          <w:spacing w:val="41"/>
        </w:rPr>
        <w:t xml:space="preserve"> </w:t>
      </w:r>
      <w:r>
        <w:rPr>
          <w:color w:val="080808"/>
        </w:rPr>
        <w:t xml:space="preserve">tanggal </w:t>
      </w:r>
      <w:r>
        <w:rPr>
          <w:color w:val="080808"/>
          <w:spacing w:val="17"/>
        </w:rPr>
        <w:t xml:space="preserve"> </w:t>
      </w:r>
      <w:r>
        <w:rPr>
          <w:color w:val="080808"/>
        </w:rPr>
        <w:t>4</w:t>
      </w:r>
      <w:r>
        <w:rPr>
          <w:color w:val="080808"/>
          <w:spacing w:val="19"/>
        </w:rPr>
        <w:t xml:space="preserve"> </w:t>
      </w:r>
      <w:r>
        <w:rPr>
          <w:color w:val="080808"/>
        </w:rPr>
        <w:t xml:space="preserve">Februari </w:t>
      </w:r>
      <w:r>
        <w:rPr>
          <w:color w:val="080808"/>
          <w:spacing w:val="19"/>
        </w:rPr>
        <w:t xml:space="preserve"> </w:t>
      </w:r>
      <w:r>
        <w:rPr>
          <w:color w:val="080808"/>
        </w:rPr>
        <w:t>2005</w:t>
      </w:r>
      <w:r>
        <w:rPr>
          <w:color w:val="080808"/>
          <w:spacing w:val="36"/>
        </w:rPr>
        <w:t xml:space="preserve"> </w:t>
      </w:r>
      <w:r>
        <w:rPr>
          <w:color w:val="080808"/>
        </w:rPr>
        <w:t>di</w:t>
      </w:r>
      <w:r>
        <w:rPr>
          <w:color w:val="080808"/>
          <w:spacing w:val="4"/>
        </w:rPr>
        <w:t xml:space="preserve"> </w:t>
      </w:r>
      <w:r>
        <w:rPr>
          <w:color w:val="080808"/>
        </w:rPr>
        <w:t>Jakarta.</w:t>
      </w:r>
    </w:p>
    <w:p w:rsidR="0097293A" w:rsidRDefault="0097293A">
      <w:pPr>
        <w:spacing w:before="3" w:line="260" w:lineRule="exact"/>
        <w:rPr>
          <w:sz w:val="26"/>
          <w:szCs w:val="26"/>
        </w:rPr>
      </w:pPr>
    </w:p>
    <w:p w:rsidR="0097293A" w:rsidRDefault="0070717D">
      <w:pPr>
        <w:ind w:left="61"/>
      </w:pPr>
      <w:r>
        <w:rPr>
          <w:b/>
          <w:color w:val="080808"/>
          <w:w w:val="110"/>
        </w:rPr>
        <w:t>Majalah</w:t>
      </w:r>
    </w:p>
    <w:p w:rsidR="0097293A" w:rsidRDefault="0070717D">
      <w:pPr>
        <w:spacing w:before="15"/>
        <w:ind w:left="68"/>
      </w:pPr>
      <w:r>
        <w:rPr>
          <w:color w:val="080808"/>
        </w:rPr>
        <w:t>HAL</w:t>
      </w:r>
      <w:r>
        <w:rPr>
          <w:color w:val="080808"/>
          <w:spacing w:val="15"/>
        </w:rPr>
        <w:t xml:space="preserve"> </w:t>
      </w:r>
      <w:r>
        <w:rPr>
          <w:color w:val="080808"/>
        </w:rPr>
        <w:t xml:space="preserve">edisi </w:t>
      </w:r>
      <w:r>
        <w:rPr>
          <w:color w:val="080808"/>
          <w:spacing w:val="9"/>
        </w:rPr>
        <w:t xml:space="preserve"> </w:t>
      </w:r>
      <w:r>
        <w:rPr>
          <w:color w:val="080808"/>
        </w:rPr>
        <w:t>28</w:t>
      </w:r>
      <w:r>
        <w:rPr>
          <w:color w:val="080808"/>
          <w:spacing w:val="16"/>
        </w:rPr>
        <w:t xml:space="preserve"> </w:t>
      </w:r>
      <w:r>
        <w:rPr>
          <w:color w:val="080808"/>
        </w:rPr>
        <w:t xml:space="preserve">Oktober </w:t>
      </w:r>
      <w:r>
        <w:rPr>
          <w:color w:val="080808"/>
          <w:spacing w:val="8"/>
        </w:rPr>
        <w:t xml:space="preserve"> </w:t>
      </w:r>
      <w:r>
        <w:rPr>
          <w:color w:val="080808"/>
        </w:rPr>
        <w:t xml:space="preserve">- </w:t>
      </w:r>
      <w:r>
        <w:rPr>
          <w:color w:val="080808"/>
          <w:spacing w:val="14"/>
        </w:rPr>
        <w:t xml:space="preserve"> </w:t>
      </w:r>
      <w:r>
        <w:rPr>
          <w:color w:val="080808"/>
          <w:w w:val="78"/>
        </w:rPr>
        <w:t>8</w:t>
      </w:r>
      <w:r>
        <w:rPr>
          <w:color w:val="080808"/>
          <w:spacing w:val="38"/>
          <w:w w:val="78"/>
        </w:rPr>
        <w:t xml:space="preserve"> </w:t>
      </w:r>
      <w:r>
        <w:rPr>
          <w:color w:val="080808"/>
        </w:rPr>
        <w:t>Nm</w:t>
      </w:r>
      <w:r>
        <w:rPr>
          <w:color w:val="080808"/>
          <w:spacing w:val="21"/>
        </w:rPr>
        <w:t xml:space="preserve"> </w:t>
      </w:r>
      <w:r>
        <w:rPr>
          <w:color w:val="080808"/>
        </w:rPr>
        <w:t>ember</w:t>
      </w:r>
      <w:r>
        <w:rPr>
          <w:color w:val="080808"/>
          <w:spacing w:val="48"/>
        </w:rPr>
        <w:t xml:space="preserve"> </w:t>
      </w:r>
      <w:r>
        <w:rPr>
          <w:color w:val="080808"/>
          <w:w w:val="110"/>
        </w:rPr>
        <w:t>2002</w:t>
      </w:r>
    </w:p>
    <w:p w:rsidR="0097293A" w:rsidRDefault="0070717D">
      <w:pPr>
        <w:spacing w:before="15"/>
        <w:ind w:left="54"/>
      </w:pPr>
      <w:r>
        <w:rPr>
          <w:color w:val="080808"/>
        </w:rPr>
        <w:t xml:space="preserve">Tempo, </w:t>
      </w:r>
      <w:r>
        <w:rPr>
          <w:color w:val="080808"/>
          <w:spacing w:val="29"/>
        </w:rPr>
        <w:t xml:space="preserve"> </w:t>
      </w:r>
      <w:r>
        <w:rPr>
          <w:color w:val="080808"/>
        </w:rPr>
        <w:t xml:space="preserve">Majalah. </w:t>
      </w:r>
      <w:r>
        <w:rPr>
          <w:color w:val="080808"/>
          <w:spacing w:val="12"/>
        </w:rPr>
        <w:t xml:space="preserve"> </w:t>
      </w:r>
      <w:r>
        <w:rPr>
          <w:color w:val="080808"/>
        </w:rPr>
        <w:t xml:space="preserve">Edisi </w:t>
      </w:r>
      <w:r>
        <w:rPr>
          <w:color w:val="080808"/>
          <w:spacing w:val="19"/>
        </w:rPr>
        <w:t xml:space="preserve"> </w:t>
      </w:r>
      <w:r>
        <w:rPr>
          <w:color w:val="080808"/>
        </w:rPr>
        <w:t>13-19</w:t>
      </w:r>
      <w:r>
        <w:rPr>
          <w:color w:val="080808"/>
          <w:spacing w:val="31"/>
        </w:rPr>
        <w:t xml:space="preserve"> </w:t>
      </w:r>
      <w:r>
        <w:rPr>
          <w:color w:val="080808"/>
        </w:rPr>
        <w:t>Februari</w:t>
      </w:r>
      <w:r>
        <w:rPr>
          <w:color w:val="080808"/>
          <w:spacing w:val="47"/>
        </w:rPr>
        <w:t xml:space="preserve"> </w:t>
      </w:r>
      <w:r>
        <w:rPr>
          <w:color w:val="080808"/>
        </w:rPr>
        <w:t>2006</w:t>
      </w:r>
    </w:p>
    <w:p w:rsidR="0097293A" w:rsidRDefault="0097293A">
      <w:pPr>
        <w:spacing w:before="5" w:line="140" w:lineRule="exact"/>
        <w:rPr>
          <w:sz w:val="15"/>
          <w:szCs w:val="15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2043" w:right="2186"/>
        <w:jc w:val="center"/>
        <w:rPr>
          <w:rFonts w:ascii="Arial" w:eastAsia="Arial" w:hAnsi="Arial" w:cs="Arial"/>
          <w:sz w:val="14"/>
          <w:szCs w:val="14"/>
        </w:rPr>
        <w:sectPr w:rsidR="0097293A">
          <w:pgSz w:w="10320" w:h="14180"/>
          <w:pgMar w:top="1300" w:right="860" w:bottom="280" w:left="220" w:header="720" w:footer="720" w:gutter="0"/>
          <w:cols w:num="2" w:space="720" w:equalWidth="0">
            <w:col w:w="555" w:space="1453"/>
            <w:col w:w="7232"/>
          </w:cols>
        </w:sectPr>
      </w:pPr>
      <w:r>
        <w:rPr>
          <w:color w:val="080808"/>
          <w:sz w:val="22"/>
          <w:szCs w:val="22"/>
        </w:rPr>
        <w:t>39</w:t>
      </w:r>
      <w:r>
        <w:rPr>
          <w:color w:val="080808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color w:val="080808"/>
          <w:w w:val="18"/>
          <w:sz w:val="28"/>
          <w:szCs w:val="28"/>
        </w:rPr>
        <w:t xml:space="preserve">I    </w:t>
      </w:r>
      <w:r>
        <w:rPr>
          <w:rFonts w:ascii="Arial" w:eastAsia="Arial" w:hAnsi="Arial" w:cs="Arial"/>
          <w:color w:val="080808"/>
          <w:spacing w:val="3"/>
          <w:w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080808"/>
          <w:w w:val="98"/>
          <w:sz w:val="14"/>
          <w:szCs w:val="14"/>
        </w:rPr>
        <w:t>Wacana</w:t>
      </w:r>
      <w:r>
        <w:rPr>
          <w:rFonts w:ascii="Arial" w:eastAsia="Arial" w:hAnsi="Arial" w:cs="Arial"/>
          <w:color w:val="484848"/>
          <w:w w:val="38"/>
          <w:sz w:val="14"/>
          <w:szCs w:val="14"/>
        </w:rPr>
        <w:t>:</w:t>
      </w:r>
      <w:r>
        <w:rPr>
          <w:rFonts w:ascii="Arial" w:eastAsia="Arial" w:hAnsi="Arial" w:cs="Arial"/>
          <w:color w:val="484848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z w:val="14"/>
          <w:szCs w:val="14"/>
        </w:rPr>
        <w:t>Volume</w:t>
      </w:r>
      <w:r>
        <w:rPr>
          <w:rFonts w:ascii="Arial" w:eastAsia="Arial" w:hAnsi="Arial" w:cs="Arial"/>
          <w:color w:val="080808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w w:val="102"/>
          <w:sz w:val="14"/>
          <w:szCs w:val="14"/>
        </w:rPr>
        <w:t>VIII</w:t>
      </w:r>
      <w:r>
        <w:rPr>
          <w:rFonts w:ascii="Arial" w:eastAsia="Arial" w:hAnsi="Arial" w:cs="Arial"/>
          <w:color w:val="282828"/>
          <w:w w:val="38"/>
          <w:sz w:val="14"/>
          <w:szCs w:val="14"/>
        </w:rPr>
        <w:t>.</w:t>
      </w:r>
      <w:r>
        <w:rPr>
          <w:rFonts w:ascii="Arial" w:eastAsia="Arial" w:hAnsi="Arial" w:cs="Arial"/>
          <w:color w:val="282828"/>
          <w:sz w:val="14"/>
          <w:szCs w:val="14"/>
        </w:rPr>
        <w:t xml:space="preserve">  </w:t>
      </w:r>
      <w:r>
        <w:rPr>
          <w:rFonts w:ascii="Arial" w:eastAsia="Arial" w:hAnsi="Arial" w:cs="Arial"/>
          <w:color w:val="282828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w w:val="93"/>
          <w:sz w:val="14"/>
          <w:szCs w:val="14"/>
        </w:rPr>
        <w:t>No</w:t>
      </w:r>
      <w:r>
        <w:rPr>
          <w:rFonts w:ascii="Arial" w:eastAsia="Arial" w:hAnsi="Arial" w:cs="Arial"/>
          <w:color w:val="282828"/>
          <w:w w:val="28"/>
          <w:sz w:val="14"/>
          <w:szCs w:val="14"/>
        </w:rPr>
        <w:t>.</w:t>
      </w:r>
      <w:r>
        <w:rPr>
          <w:rFonts w:ascii="Arial" w:eastAsia="Arial" w:hAnsi="Arial" w:cs="Arial"/>
          <w:color w:val="282828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8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w w:val="90"/>
          <w:sz w:val="14"/>
          <w:szCs w:val="14"/>
        </w:rPr>
        <w:t>27</w:t>
      </w:r>
      <w:r>
        <w:rPr>
          <w:rFonts w:ascii="Arial" w:eastAsia="Arial" w:hAnsi="Arial" w:cs="Arial"/>
          <w:color w:val="282828"/>
          <w:w w:val="47"/>
          <w:sz w:val="14"/>
          <w:szCs w:val="14"/>
        </w:rPr>
        <w:t>,</w:t>
      </w:r>
      <w:r>
        <w:rPr>
          <w:rFonts w:ascii="Arial" w:eastAsia="Arial" w:hAnsi="Arial" w:cs="Arial"/>
          <w:color w:val="282828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8"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z w:val="14"/>
          <w:szCs w:val="14"/>
        </w:rPr>
        <w:t>Juni 2009</w:t>
      </w:r>
    </w:p>
    <w:p w:rsidR="0097293A" w:rsidRDefault="0070717D">
      <w:pPr>
        <w:spacing w:before="72"/>
        <w:ind w:left="185" w:right="40"/>
        <w:jc w:val="both"/>
      </w:pPr>
      <w:r>
        <w:rPr>
          <w:color w:val="070707"/>
          <w:w w:val="78"/>
        </w:rPr>
        <w:lastRenderedPageBreak/>
        <w:t>ikan.</w:t>
      </w:r>
    </w:p>
    <w:p w:rsidR="0097293A" w:rsidRDefault="0070717D">
      <w:pPr>
        <w:spacing w:before="15"/>
        <w:ind w:left="149" w:right="-20"/>
        <w:jc w:val="both"/>
      </w:pPr>
      <w:r>
        <w:rPr>
          <w:i/>
          <w:color w:val="070707"/>
        </w:rPr>
        <w:t>ce</w:t>
      </w:r>
      <w:r>
        <w:rPr>
          <w:i/>
          <w:color w:val="070707"/>
          <w:spacing w:val="16"/>
        </w:rPr>
        <w:t xml:space="preserve"> </w:t>
      </w:r>
      <w:r>
        <w:rPr>
          <w:i/>
          <w:color w:val="070707"/>
          <w:w w:val="99"/>
        </w:rPr>
        <w:t>i</w:t>
      </w:r>
      <w:r>
        <w:rPr>
          <w:i/>
          <w:color w:val="070707"/>
          <w:spacing w:val="11"/>
          <w:w w:val="99"/>
        </w:rPr>
        <w:t>s</w:t>
      </w:r>
      <w:r>
        <w:rPr>
          <w:i/>
          <w:color w:val="070707"/>
          <w:w w:val="44"/>
        </w:rPr>
        <w:t>.</w:t>
      </w:r>
    </w:p>
    <w:p w:rsidR="0097293A" w:rsidRDefault="0070717D">
      <w:pPr>
        <w:spacing w:before="40"/>
        <w:ind w:left="149" w:right="-1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B4B4B"/>
          <w:w w:val="35"/>
          <w:sz w:val="18"/>
          <w:szCs w:val="18"/>
        </w:rPr>
        <w:t>.</w:t>
      </w:r>
      <w:r>
        <w:rPr>
          <w:rFonts w:ascii="Arial" w:eastAsia="Arial" w:hAnsi="Arial" w:cs="Arial"/>
          <w:color w:val="4B4B4B"/>
          <w:spacing w:val="-3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ingsi</w:t>
      </w:r>
    </w:p>
    <w:p w:rsidR="0097293A" w:rsidRDefault="0097293A">
      <w:pPr>
        <w:spacing w:before="12" w:line="260" w:lineRule="exact"/>
        <w:rPr>
          <w:sz w:val="26"/>
          <w:szCs w:val="26"/>
        </w:rPr>
      </w:pPr>
    </w:p>
    <w:p w:rsidR="0097293A" w:rsidRDefault="0070717D">
      <w:pPr>
        <w:ind w:left="153" w:right="39"/>
        <w:jc w:val="both"/>
      </w:pPr>
      <w:r>
        <w:rPr>
          <w:color w:val="070707"/>
          <w:w w:val="86"/>
        </w:rPr>
        <w:t>ilkan</w:t>
      </w:r>
    </w:p>
    <w:p w:rsidR="0097293A" w:rsidRDefault="0070717D">
      <w:pPr>
        <w:spacing w:before="40"/>
        <w:ind w:left="146" w:right="-2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w w:val="108"/>
          <w:sz w:val="18"/>
          <w:szCs w:val="18"/>
        </w:rPr>
        <w:t>irnya</w:t>
      </w:r>
    </w:p>
    <w:p w:rsidR="0097293A" w:rsidRDefault="0070717D">
      <w:pPr>
        <w:spacing w:before="23" w:line="257" w:lineRule="auto"/>
        <w:ind w:left="138" w:right="50" w:firstLine="4"/>
        <w:jc w:val="both"/>
      </w:pPr>
      <w:r>
        <w:rPr>
          <w:color w:val="232323"/>
          <w:w w:val="40"/>
        </w:rPr>
        <w:t>.</w:t>
      </w:r>
      <w:r>
        <w:rPr>
          <w:color w:val="070707"/>
          <w:w w:val="78"/>
        </w:rPr>
        <w:t xml:space="preserve">ntuk </w:t>
      </w:r>
      <w:r>
        <w:rPr>
          <w:color w:val="070707"/>
          <w:w w:val="82"/>
        </w:rPr>
        <w:t xml:space="preserve">irkan </w:t>
      </w:r>
      <w:r>
        <w:rPr>
          <w:color w:val="070707"/>
          <w:w w:val="86"/>
        </w:rPr>
        <w:t>njadi</w:t>
      </w:r>
    </w:p>
    <w:p w:rsidR="0097293A" w:rsidRDefault="0097293A">
      <w:pPr>
        <w:spacing w:before="11" w:line="240" w:lineRule="exact"/>
        <w:rPr>
          <w:sz w:val="24"/>
          <w:szCs w:val="24"/>
        </w:rPr>
      </w:pPr>
    </w:p>
    <w:p w:rsidR="0097293A" w:rsidRDefault="0070717D">
      <w:pPr>
        <w:spacing w:line="256" w:lineRule="auto"/>
        <w:ind w:left="131" w:right="49" w:firstLine="4"/>
        <w:jc w:val="both"/>
      </w:pPr>
      <w:r>
        <w:rPr>
          <w:color w:val="070707"/>
          <w:w w:val="86"/>
        </w:rPr>
        <w:t xml:space="preserve">iarus </w:t>
      </w:r>
      <w:r>
        <w:rPr>
          <w:color w:val="070707"/>
          <w:w w:val="88"/>
        </w:rPr>
        <w:t>cnya</w:t>
      </w:r>
      <w:r>
        <w:rPr>
          <w:color w:val="232323"/>
          <w:w w:val="40"/>
        </w:rPr>
        <w:t xml:space="preserve">. </w:t>
      </w:r>
      <w:r>
        <w:rPr>
          <w:color w:val="070707"/>
        </w:rPr>
        <w:t xml:space="preserve">ngan </w:t>
      </w:r>
      <w:r>
        <w:rPr>
          <w:color w:val="070707"/>
          <w:w w:val="86"/>
        </w:rPr>
        <w:t>mpat</w:t>
      </w:r>
    </w:p>
    <w:p w:rsidR="0097293A" w:rsidRDefault="0097293A">
      <w:pPr>
        <w:spacing w:before="1" w:line="240" w:lineRule="exact"/>
        <w:rPr>
          <w:sz w:val="24"/>
          <w:szCs w:val="24"/>
        </w:rPr>
      </w:pPr>
    </w:p>
    <w:p w:rsidR="0097293A" w:rsidRDefault="0070717D">
      <w:pPr>
        <w:ind w:left="185" w:right="68"/>
        <w:jc w:val="both"/>
      </w:pPr>
      <w:r>
        <w:rPr>
          <w:color w:val="5B5B5B"/>
          <w:w w:val="16"/>
        </w:rPr>
        <w:t>_</w:t>
      </w:r>
      <w:r>
        <w:rPr>
          <w:color w:val="070707"/>
          <w:w w:val="86"/>
        </w:rPr>
        <w:t>dari</w:t>
      </w:r>
    </w:p>
    <w:p w:rsidR="0097293A" w:rsidRDefault="0070717D">
      <w:pPr>
        <w:spacing w:before="11" w:line="257" w:lineRule="auto"/>
        <w:ind w:left="120" w:right="39" w:firstLine="4"/>
        <w:jc w:val="both"/>
      </w:pPr>
      <w:r>
        <w:rPr>
          <w:color w:val="3B3B3B"/>
          <w:w w:val="15"/>
        </w:rPr>
        <w:t xml:space="preserve">· </w:t>
      </w:r>
      <w:r>
        <w:rPr>
          <w:color w:val="070707"/>
        </w:rPr>
        <w:t xml:space="preserve">dari evisi </w:t>
      </w:r>
      <w:r>
        <w:rPr>
          <w:color w:val="070707"/>
          <w:w w:val="96"/>
        </w:rPr>
        <w:t>idup</w:t>
      </w:r>
      <w:r>
        <w:rPr>
          <w:color w:val="232323"/>
          <w:w w:val="63"/>
        </w:rPr>
        <w:t>,</w:t>
      </w:r>
    </w:p>
    <w:p w:rsidR="0097293A" w:rsidRDefault="0070717D">
      <w:pPr>
        <w:spacing w:line="220" w:lineRule="exact"/>
        <w:ind w:left="120" w:right="67"/>
        <w:jc w:val="both"/>
      </w:pPr>
      <w:r>
        <w:rPr>
          <w:color w:val="070707"/>
          <w:w w:val="85"/>
        </w:rPr>
        <w:t>-reka</w:t>
      </w:r>
    </w:p>
    <w:p w:rsidR="0097293A" w:rsidRDefault="0070717D">
      <w:pPr>
        <w:spacing w:before="22"/>
        <w:ind w:left="117" w:right="63"/>
        <w:jc w:val="both"/>
      </w:pPr>
      <w:r>
        <w:rPr>
          <w:color w:val="070707"/>
          <w:w w:val="81"/>
        </w:rPr>
        <w:t>a</w:t>
      </w:r>
      <w:r>
        <w:rPr>
          <w:color w:val="070707"/>
          <w:spacing w:val="-22"/>
        </w:rPr>
        <w:t xml:space="preserve"> </w:t>
      </w:r>
      <w:r>
        <w:rPr>
          <w:color w:val="070707"/>
          <w:w w:val="86"/>
        </w:rPr>
        <w:t>lam</w:t>
      </w:r>
    </w:p>
    <w:p w:rsidR="0097293A" w:rsidRDefault="0097293A">
      <w:pPr>
        <w:spacing w:before="3" w:line="260" w:lineRule="exact"/>
        <w:rPr>
          <w:sz w:val="26"/>
          <w:szCs w:val="26"/>
        </w:rPr>
      </w:pPr>
    </w:p>
    <w:p w:rsidR="0097293A" w:rsidRDefault="0070717D">
      <w:pPr>
        <w:spacing w:line="264" w:lineRule="auto"/>
        <w:ind w:left="113" w:right="33" w:firstLine="7"/>
        <w:jc w:val="both"/>
        <w:rPr>
          <w:rFonts w:ascii="Arial" w:eastAsia="Arial" w:hAnsi="Arial" w:cs="Arial"/>
          <w:sz w:val="18"/>
          <w:szCs w:val="18"/>
        </w:rPr>
      </w:pPr>
      <w:r>
        <w:rPr>
          <w:color w:val="070707"/>
        </w:rPr>
        <w:t xml:space="preserve">anya duan </w:t>
      </w:r>
      <w:r>
        <w:rPr>
          <w:rFonts w:ascii="Arial" w:eastAsia="Arial" w:hAnsi="Arial" w:cs="Arial"/>
          <w:color w:val="070707"/>
          <w:sz w:val="18"/>
          <w:szCs w:val="18"/>
        </w:rPr>
        <w:t>nirsa</w:t>
      </w:r>
    </w:p>
    <w:p w:rsidR="0097293A" w:rsidRDefault="0070717D">
      <w:pPr>
        <w:spacing w:line="220" w:lineRule="exact"/>
        <w:ind w:left="113" w:right="76"/>
        <w:jc w:val="both"/>
      </w:pPr>
      <w:r>
        <w:rPr>
          <w:color w:val="070707"/>
          <w:w w:val="60"/>
          <w:sz w:val="14"/>
          <w:szCs w:val="14"/>
        </w:rPr>
        <w:t xml:space="preserve">1   </w:t>
      </w:r>
      <w:r>
        <w:rPr>
          <w:color w:val="070707"/>
          <w:spacing w:val="3"/>
          <w:w w:val="60"/>
          <w:sz w:val="14"/>
          <w:szCs w:val="14"/>
        </w:rPr>
        <w:t xml:space="preserve"> </w:t>
      </w:r>
      <w:r>
        <w:rPr>
          <w:color w:val="070707"/>
          <w:w w:val="86"/>
        </w:rPr>
        <w:t>elit</w:t>
      </w:r>
    </w:p>
    <w:p w:rsidR="0097293A" w:rsidRDefault="0070717D">
      <w:pPr>
        <w:spacing w:before="18" w:line="259" w:lineRule="auto"/>
        <w:ind w:left="106" w:right="47" w:firstLine="11"/>
        <w:jc w:val="both"/>
      </w:pPr>
      <w:r>
        <w:rPr>
          <w:color w:val="070707"/>
        </w:rPr>
        <w:t xml:space="preserve">paya ngan asuk </w:t>
      </w:r>
      <w:r>
        <w:rPr>
          <w:color w:val="070707"/>
          <w:w w:val="82"/>
        </w:rPr>
        <w:t xml:space="preserve">fi Im </w:t>
      </w:r>
      <w:r>
        <w:rPr>
          <w:color w:val="070707"/>
        </w:rPr>
        <w:t xml:space="preserve">iesar </w:t>
      </w:r>
      <w:r>
        <w:rPr>
          <w:i/>
          <w:color w:val="070707"/>
        </w:rPr>
        <w:t>sion,</w:t>
      </w:r>
    </w:p>
    <w:p w:rsidR="0097293A" w:rsidRDefault="0070717D">
      <w:pPr>
        <w:spacing w:before="8" w:line="100" w:lineRule="exact"/>
        <w:rPr>
          <w:sz w:val="10"/>
          <w:szCs w:val="10"/>
        </w:rPr>
      </w:pPr>
      <w:r>
        <w:br w:type="column"/>
      </w:r>
    </w:p>
    <w:p w:rsidR="0097293A" w:rsidRDefault="0070717D">
      <w:pPr>
        <w:spacing w:line="255" w:lineRule="auto"/>
        <w:ind w:left="97" w:right="106"/>
      </w:pPr>
      <w:r>
        <w:rPr>
          <w:color w:val="070707"/>
          <w:w w:val="105"/>
        </w:rPr>
        <w:t>evaluasi</w:t>
      </w:r>
      <w:r>
        <w:rPr>
          <w:color w:val="232323"/>
          <w:w w:val="56"/>
        </w:rPr>
        <w:t>.</w:t>
      </w:r>
      <w:r>
        <w:rPr>
          <w:color w:val="232323"/>
        </w:rPr>
        <w:t xml:space="preserve">   </w:t>
      </w:r>
      <w:r>
        <w:rPr>
          <w:color w:val="232323"/>
          <w:spacing w:val="-11"/>
        </w:rPr>
        <w:t xml:space="preserve"> </w:t>
      </w:r>
      <w:r>
        <w:rPr>
          <w:color w:val="070707"/>
        </w:rPr>
        <w:t xml:space="preserve">opini  </w:t>
      </w:r>
      <w:r>
        <w:rPr>
          <w:color w:val="070707"/>
          <w:spacing w:val="25"/>
        </w:rPr>
        <w:t xml:space="preserve"> </w:t>
      </w:r>
      <w:r>
        <w:rPr>
          <w:color w:val="070707"/>
        </w:rPr>
        <w:t xml:space="preserve">publik  </w:t>
      </w:r>
      <w:r>
        <w:rPr>
          <w:color w:val="070707"/>
          <w:spacing w:val="39"/>
        </w:rPr>
        <w:t xml:space="preserve"> </w:t>
      </w:r>
      <w:r>
        <w:rPr>
          <w:color w:val="070707"/>
        </w:rPr>
        <w:t xml:space="preserve">dan  </w:t>
      </w:r>
      <w:r>
        <w:rPr>
          <w:color w:val="070707"/>
          <w:spacing w:val="2"/>
        </w:rPr>
        <w:t xml:space="preserve"> </w:t>
      </w:r>
      <w:r>
        <w:rPr>
          <w:color w:val="070707"/>
        </w:rPr>
        <w:t xml:space="preserve">sebagainya.   </w:t>
      </w:r>
      <w:r>
        <w:rPr>
          <w:color w:val="070707"/>
          <w:spacing w:val="38"/>
        </w:rPr>
        <w:t xml:space="preserve"> </w:t>
      </w:r>
      <w:r>
        <w:rPr>
          <w:color w:val="070707"/>
        </w:rPr>
        <w:t xml:space="preserve">Mengupayakan   </w:t>
      </w:r>
      <w:r>
        <w:rPr>
          <w:color w:val="070707"/>
          <w:spacing w:val="38"/>
        </w:rPr>
        <w:t xml:space="preserve"> </w:t>
      </w:r>
      <w:r>
        <w:rPr>
          <w:color w:val="070707"/>
        </w:rPr>
        <w:t xml:space="preserve">sikap  </w:t>
      </w:r>
      <w:r>
        <w:rPr>
          <w:color w:val="070707"/>
          <w:spacing w:val="25"/>
        </w:rPr>
        <w:t xml:space="preserve"> </w:t>
      </w:r>
      <w:r>
        <w:rPr>
          <w:color w:val="070707"/>
        </w:rPr>
        <w:t xml:space="preserve">selektif  </w:t>
      </w:r>
      <w:r>
        <w:rPr>
          <w:color w:val="070707"/>
          <w:spacing w:val="48"/>
        </w:rPr>
        <w:t xml:space="preserve"> </w:t>
      </w:r>
      <w:r>
        <w:rPr>
          <w:color w:val="070707"/>
        </w:rPr>
        <w:t xml:space="preserve">dari stasiun-stasiun 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 xml:space="preserve">televisi </w:t>
      </w:r>
      <w:r>
        <w:rPr>
          <w:color w:val="070707"/>
          <w:spacing w:val="34"/>
        </w:rPr>
        <w:t xml:space="preserve"> </w:t>
      </w:r>
      <w:r>
        <w:rPr>
          <w:color w:val="070707"/>
        </w:rPr>
        <w:t>menjadi</w:t>
      </w:r>
      <w:r>
        <w:rPr>
          <w:color w:val="070707"/>
          <w:spacing w:val="35"/>
        </w:rPr>
        <w:t xml:space="preserve"> </w:t>
      </w:r>
      <w:r>
        <w:rPr>
          <w:color w:val="070707"/>
        </w:rPr>
        <w:t xml:space="preserve">upaya </w:t>
      </w:r>
      <w:r>
        <w:rPr>
          <w:color w:val="070707"/>
          <w:spacing w:val="8"/>
        </w:rPr>
        <w:t xml:space="preserve"> </w:t>
      </w:r>
      <w:r>
        <w:rPr>
          <w:color w:val="070707"/>
        </w:rPr>
        <w:t>ketiga</w:t>
      </w:r>
      <w:r>
        <w:rPr>
          <w:color w:val="070707"/>
          <w:spacing w:val="33"/>
        </w:rPr>
        <w:t xml:space="preserve"> </w:t>
      </w:r>
      <w:r>
        <w:rPr>
          <w:color w:val="070707"/>
        </w:rPr>
        <w:t>yang</w:t>
      </w:r>
      <w:r>
        <w:rPr>
          <w:color w:val="070707"/>
          <w:spacing w:val="37"/>
        </w:rPr>
        <w:t xml:space="preserve"> </w:t>
      </w:r>
      <w:r>
        <w:rPr>
          <w:color w:val="070707"/>
        </w:rPr>
        <w:t xml:space="preserve">perlu </w:t>
      </w:r>
      <w:r>
        <w:rPr>
          <w:color w:val="070707"/>
          <w:spacing w:val="8"/>
        </w:rPr>
        <w:t xml:space="preserve"> </w:t>
      </w:r>
      <w:r>
        <w:rPr>
          <w:color w:val="070707"/>
        </w:rPr>
        <w:t>dilakukan.</w:t>
      </w:r>
    </w:p>
    <w:p w:rsidR="0097293A" w:rsidRDefault="0070717D">
      <w:pPr>
        <w:spacing w:before="8" w:line="257" w:lineRule="auto"/>
        <w:ind w:left="94" w:right="104" w:firstLine="738"/>
      </w:pPr>
      <w:r>
        <w:rPr>
          <w:color w:val="070707"/>
        </w:rPr>
        <w:t xml:space="preserve">Menanggapi   </w:t>
      </w:r>
      <w:r>
        <w:rPr>
          <w:color w:val="070707"/>
          <w:spacing w:val="4"/>
        </w:rPr>
        <w:t xml:space="preserve"> </w:t>
      </w:r>
      <w:r>
        <w:rPr>
          <w:color w:val="070707"/>
        </w:rPr>
        <w:t xml:space="preserve">hal </w:t>
      </w:r>
      <w:r>
        <w:rPr>
          <w:color w:val="070707"/>
          <w:spacing w:val="32"/>
        </w:rPr>
        <w:t xml:space="preserve"> </w:t>
      </w:r>
      <w:r>
        <w:rPr>
          <w:color w:val="070707"/>
        </w:rPr>
        <w:t xml:space="preserve">tersebut  </w:t>
      </w:r>
      <w:r>
        <w:rPr>
          <w:color w:val="070707"/>
          <w:spacing w:val="21"/>
        </w:rPr>
        <w:t xml:space="preserve"> </w:t>
      </w:r>
      <w:r>
        <w:rPr>
          <w:color w:val="070707"/>
        </w:rPr>
        <w:t xml:space="preserve">tidak  </w:t>
      </w:r>
      <w:r>
        <w:rPr>
          <w:color w:val="070707"/>
          <w:spacing w:val="26"/>
        </w:rPr>
        <w:t xml:space="preserve"> </w:t>
      </w:r>
      <w:r>
        <w:rPr>
          <w:color w:val="070707"/>
        </w:rPr>
        <w:t xml:space="preserve">berlebihan  </w:t>
      </w:r>
      <w:r>
        <w:rPr>
          <w:color w:val="070707"/>
          <w:spacing w:val="17"/>
        </w:rPr>
        <w:t xml:space="preserve"> </w:t>
      </w:r>
      <w:r>
        <w:rPr>
          <w:color w:val="070707"/>
        </w:rPr>
        <w:t xml:space="preserve">jika  </w:t>
      </w:r>
      <w:r>
        <w:rPr>
          <w:color w:val="070707"/>
          <w:spacing w:val="26"/>
        </w:rPr>
        <w:t xml:space="preserve"> </w:t>
      </w:r>
      <w:r>
        <w:rPr>
          <w:color w:val="070707"/>
        </w:rPr>
        <w:t xml:space="preserve">dalam  </w:t>
      </w:r>
      <w:r>
        <w:rPr>
          <w:color w:val="070707"/>
          <w:spacing w:val="13"/>
        </w:rPr>
        <w:t xml:space="preserve"> </w:t>
      </w:r>
      <w:r>
        <w:rPr>
          <w:color w:val="070707"/>
        </w:rPr>
        <w:t xml:space="preserve">hal  </w:t>
      </w:r>
      <w:r>
        <w:rPr>
          <w:color w:val="070707"/>
          <w:spacing w:val="21"/>
        </w:rPr>
        <w:t xml:space="preserve"> </w:t>
      </w:r>
      <w:r>
        <w:rPr>
          <w:color w:val="070707"/>
        </w:rPr>
        <w:t xml:space="preserve">ini </w:t>
      </w:r>
      <w:r>
        <w:rPr>
          <w:color w:val="070707"/>
          <w:spacing w:val="32"/>
        </w:rPr>
        <w:t xml:space="preserve"> </w:t>
      </w:r>
      <w:r>
        <w:rPr>
          <w:color w:val="070707"/>
        </w:rPr>
        <w:t xml:space="preserve">yang menjadi  </w:t>
      </w:r>
      <w:r>
        <w:rPr>
          <w:color w:val="070707"/>
          <w:spacing w:val="7"/>
        </w:rPr>
        <w:t xml:space="preserve"> </w:t>
      </w:r>
      <w:r>
        <w:rPr>
          <w:color w:val="070707"/>
        </w:rPr>
        <w:t>isu</w:t>
      </w:r>
      <w:r>
        <w:rPr>
          <w:color w:val="070707"/>
          <w:spacing w:val="32"/>
        </w:rPr>
        <w:t xml:space="preserve"> </w:t>
      </w:r>
      <w:r>
        <w:rPr>
          <w:color w:val="070707"/>
        </w:rPr>
        <w:t xml:space="preserve">sentral </w:t>
      </w:r>
      <w:r>
        <w:rPr>
          <w:color w:val="070707"/>
          <w:spacing w:val="39"/>
        </w:rPr>
        <w:t xml:space="preserve"> </w:t>
      </w:r>
      <w:r>
        <w:rPr>
          <w:color w:val="070707"/>
        </w:rPr>
        <w:t xml:space="preserve">dalam </w:t>
      </w:r>
      <w:r>
        <w:rPr>
          <w:color w:val="070707"/>
          <w:spacing w:val="23"/>
        </w:rPr>
        <w:t xml:space="preserve"> </w:t>
      </w:r>
      <w:r>
        <w:rPr>
          <w:color w:val="070707"/>
        </w:rPr>
        <w:t xml:space="preserve">dunia </w:t>
      </w:r>
      <w:r>
        <w:rPr>
          <w:color w:val="070707"/>
          <w:spacing w:val="24"/>
        </w:rPr>
        <w:t xml:space="preserve"> </w:t>
      </w:r>
      <w:r>
        <w:rPr>
          <w:color w:val="070707"/>
        </w:rPr>
        <w:t xml:space="preserve">perfilm-televisian   </w:t>
      </w:r>
      <w:r>
        <w:rPr>
          <w:color w:val="070707"/>
          <w:spacing w:val="22"/>
        </w:rPr>
        <w:t xml:space="preserve"> </w:t>
      </w:r>
      <w:r>
        <w:rPr>
          <w:color w:val="070707"/>
        </w:rPr>
        <w:t xml:space="preserve">Indonesia </w:t>
      </w:r>
      <w:r>
        <w:rPr>
          <w:color w:val="070707"/>
          <w:spacing w:val="29"/>
        </w:rPr>
        <w:t xml:space="preserve"> </w:t>
      </w:r>
      <w:r>
        <w:rPr>
          <w:color w:val="070707"/>
        </w:rPr>
        <w:t xml:space="preserve">yaitu </w:t>
      </w:r>
      <w:r>
        <w:rPr>
          <w:color w:val="070707"/>
          <w:spacing w:val="44"/>
        </w:rPr>
        <w:t xml:space="preserve"> </w:t>
      </w:r>
      <w:r>
        <w:rPr>
          <w:color w:val="070707"/>
        </w:rPr>
        <w:t xml:space="preserve">bagaimana menciptakan  </w:t>
      </w:r>
      <w:r>
        <w:rPr>
          <w:color w:val="070707"/>
          <w:spacing w:val="29"/>
        </w:rPr>
        <w:t xml:space="preserve"> </w:t>
      </w:r>
      <w:r>
        <w:rPr>
          <w:color w:val="070707"/>
        </w:rPr>
        <w:t xml:space="preserve">suatu </w:t>
      </w:r>
      <w:r>
        <w:rPr>
          <w:color w:val="070707"/>
          <w:spacing w:val="50"/>
        </w:rPr>
        <w:t xml:space="preserve"> </w:t>
      </w:r>
      <w:r>
        <w:rPr>
          <w:color w:val="070707"/>
        </w:rPr>
        <w:t xml:space="preserve">tayangan  </w:t>
      </w:r>
      <w:r>
        <w:rPr>
          <w:color w:val="070707"/>
          <w:spacing w:val="11"/>
        </w:rPr>
        <w:t xml:space="preserve"> </w:t>
      </w:r>
      <w:r>
        <w:rPr>
          <w:color w:val="070707"/>
        </w:rPr>
        <w:t xml:space="preserve">film </w:t>
      </w:r>
      <w:r>
        <w:rPr>
          <w:color w:val="070707"/>
          <w:spacing w:val="21"/>
        </w:rPr>
        <w:t xml:space="preserve"> </w:t>
      </w:r>
      <w:r>
        <w:rPr>
          <w:color w:val="070707"/>
          <w:w w:val="105"/>
        </w:rPr>
        <w:t>televisi</w:t>
      </w:r>
      <w:r>
        <w:rPr>
          <w:color w:val="232323"/>
          <w:w w:val="56"/>
        </w:rPr>
        <w:t>,</w:t>
      </w:r>
      <w:r>
        <w:rPr>
          <w:color w:val="232323"/>
        </w:rPr>
        <w:t xml:space="preserve">  </w:t>
      </w:r>
      <w:r>
        <w:rPr>
          <w:color w:val="232323"/>
          <w:spacing w:val="13"/>
        </w:rPr>
        <w:t xml:space="preserve"> </w:t>
      </w:r>
      <w:r>
        <w:rPr>
          <w:color w:val="070707"/>
        </w:rPr>
        <w:t xml:space="preserve">khususnya  </w:t>
      </w:r>
      <w:r>
        <w:rPr>
          <w:color w:val="070707"/>
          <w:spacing w:val="31"/>
        </w:rPr>
        <w:t xml:space="preserve"> </w:t>
      </w:r>
      <w:r>
        <w:rPr>
          <w:color w:val="070707"/>
        </w:rPr>
        <w:t xml:space="preserve">film </w:t>
      </w:r>
      <w:r>
        <w:rPr>
          <w:color w:val="070707"/>
          <w:spacing w:val="17"/>
        </w:rPr>
        <w:t xml:space="preserve"> </w:t>
      </w:r>
      <w:r>
        <w:rPr>
          <w:color w:val="070707"/>
        </w:rPr>
        <w:t xml:space="preserve">televisi  </w:t>
      </w:r>
      <w:r>
        <w:rPr>
          <w:color w:val="070707"/>
          <w:spacing w:val="23"/>
        </w:rPr>
        <w:t xml:space="preserve"> </w:t>
      </w:r>
      <w:r>
        <w:rPr>
          <w:color w:val="070707"/>
        </w:rPr>
        <w:t xml:space="preserve">bersimbol </w:t>
      </w:r>
      <w:r>
        <w:rPr>
          <w:color w:val="070707"/>
          <w:w w:val="104"/>
        </w:rPr>
        <w:t>keislaman</w:t>
      </w:r>
      <w:r>
        <w:rPr>
          <w:color w:val="232323"/>
          <w:w w:val="56"/>
        </w:rPr>
        <w:t>,</w:t>
      </w:r>
      <w:r>
        <w:rPr>
          <w:color w:val="232323"/>
        </w:rPr>
        <w:t xml:space="preserve">  </w:t>
      </w:r>
      <w:r>
        <w:rPr>
          <w:color w:val="232323"/>
          <w:spacing w:val="-17"/>
        </w:rPr>
        <w:t xml:space="preserve"> </w:t>
      </w:r>
      <w:r>
        <w:rPr>
          <w:color w:val="070707"/>
        </w:rPr>
        <w:t>yang</w:t>
      </w:r>
      <w:r>
        <w:rPr>
          <w:color w:val="070707"/>
        </w:rPr>
        <w:t xml:space="preserve"> </w:t>
      </w:r>
      <w:r>
        <w:rPr>
          <w:color w:val="070707"/>
          <w:spacing w:val="19"/>
        </w:rPr>
        <w:t xml:space="preserve"> </w:t>
      </w:r>
      <w:r>
        <w:rPr>
          <w:color w:val="070707"/>
        </w:rPr>
        <w:t xml:space="preserve">mampu </w:t>
      </w:r>
      <w:r>
        <w:rPr>
          <w:color w:val="070707"/>
          <w:spacing w:val="36"/>
        </w:rPr>
        <w:t xml:space="preserve"> </w:t>
      </w:r>
      <w:r>
        <w:rPr>
          <w:color w:val="070707"/>
        </w:rPr>
        <w:t xml:space="preserve">menumbuhkan  </w:t>
      </w:r>
      <w:r>
        <w:rPr>
          <w:color w:val="070707"/>
          <w:spacing w:val="18"/>
        </w:rPr>
        <w:t xml:space="preserve"> </w:t>
      </w:r>
      <w:r>
        <w:rPr>
          <w:color w:val="070707"/>
        </w:rPr>
        <w:t xml:space="preserve">dan </w:t>
      </w:r>
      <w:r>
        <w:rPr>
          <w:color w:val="070707"/>
          <w:spacing w:val="5"/>
        </w:rPr>
        <w:t xml:space="preserve"> </w:t>
      </w:r>
      <w:r>
        <w:rPr>
          <w:color w:val="070707"/>
        </w:rPr>
        <w:t xml:space="preserve">mengembangkan  </w:t>
      </w:r>
      <w:r>
        <w:rPr>
          <w:color w:val="070707"/>
          <w:spacing w:val="34"/>
        </w:rPr>
        <w:t xml:space="preserve"> </w:t>
      </w:r>
      <w:r>
        <w:rPr>
          <w:color w:val="070707"/>
        </w:rPr>
        <w:t xml:space="preserve">etos </w:t>
      </w:r>
      <w:r>
        <w:rPr>
          <w:color w:val="070707"/>
          <w:spacing w:val="32"/>
        </w:rPr>
        <w:t xml:space="preserve"> </w:t>
      </w:r>
      <w:r>
        <w:rPr>
          <w:color w:val="070707"/>
        </w:rPr>
        <w:t xml:space="preserve">kerja </w:t>
      </w:r>
      <w:r>
        <w:rPr>
          <w:color w:val="070707"/>
          <w:spacing w:val="26"/>
        </w:rPr>
        <w:t xml:space="preserve"> </w:t>
      </w:r>
      <w:r>
        <w:rPr>
          <w:color w:val="070707"/>
        </w:rPr>
        <w:t xml:space="preserve">Islam dalam </w:t>
      </w:r>
      <w:r>
        <w:rPr>
          <w:color w:val="070707"/>
          <w:spacing w:val="30"/>
        </w:rPr>
        <w:t xml:space="preserve"> </w:t>
      </w:r>
      <w:r>
        <w:rPr>
          <w:color w:val="070707"/>
        </w:rPr>
        <w:t>diri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 xml:space="preserve">pemirsanya  </w:t>
      </w:r>
      <w:r>
        <w:rPr>
          <w:color w:val="070707"/>
          <w:spacing w:val="11"/>
        </w:rPr>
        <w:t xml:space="preserve"> </w:t>
      </w:r>
      <w:r>
        <w:rPr>
          <w:color w:val="070707"/>
        </w:rPr>
        <w:t xml:space="preserve">sehingga </w:t>
      </w:r>
      <w:r>
        <w:rPr>
          <w:color w:val="070707"/>
          <w:spacing w:val="15"/>
        </w:rPr>
        <w:t xml:space="preserve"> </w:t>
      </w:r>
      <w:r>
        <w:rPr>
          <w:color w:val="070707"/>
        </w:rPr>
        <w:t xml:space="preserve">mereka </w:t>
      </w:r>
      <w:r>
        <w:rPr>
          <w:color w:val="070707"/>
          <w:spacing w:val="34"/>
        </w:rPr>
        <w:t xml:space="preserve"> </w:t>
      </w:r>
      <w:r>
        <w:rPr>
          <w:color w:val="070707"/>
        </w:rPr>
        <w:t xml:space="preserve">dapat </w:t>
      </w:r>
      <w:r>
        <w:rPr>
          <w:color w:val="070707"/>
          <w:spacing w:val="10"/>
        </w:rPr>
        <w:t xml:space="preserve"> </w:t>
      </w:r>
      <w:r>
        <w:rPr>
          <w:color w:val="070707"/>
        </w:rPr>
        <w:t xml:space="preserve">berpartisipasi  </w:t>
      </w:r>
      <w:r>
        <w:rPr>
          <w:color w:val="070707"/>
          <w:spacing w:val="16"/>
        </w:rPr>
        <w:t xml:space="preserve"> </w:t>
      </w:r>
      <w:r>
        <w:rPr>
          <w:color w:val="070707"/>
        </w:rPr>
        <w:t xml:space="preserve">aktif </w:t>
      </w:r>
      <w:r>
        <w:rPr>
          <w:color w:val="070707"/>
          <w:spacing w:val="13"/>
        </w:rPr>
        <w:t xml:space="preserve"> </w:t>
      </w:r>
      <w:r>
        <w:rPr>
          <w:color w:val="070707"/>
        </w:rPr>
        <w:t xml:space="preserve">dalam </w:t>
      </w:r>
      <w:r>
        <w:rPr>
          <w:color w:val="070707"/>
          <w:spacing w:val="30"/>
        </w:rPr>
        <w:t xml:space="preserve"> </w:t>
      </w:r>
      <w:r>
        <w:rPr>
          <w:color w:val="070707"/>
        </w:rPr>
        <w:t xml:space="preserve">setiap proses </w:t>
      </w:r>
      <w:r>
        <w:rPr>
          <w:color w:val="070707"/>
          <w:spacing w:val="46"/>
        </w:rPr>
        <w:t xml:space="preserve"> </w:t>
      </w:r>
      <w:r>
        <w:rPr>
          <w:color w:val="070707"/>
        </w:rPr>
        <w:t xml:space="preserve">pembangunan.  </w:t>
      </w:r>
      <w:r>
        <w:rPr>
          <w:color w:val="070707"/>
          <w:spacing w:val="28"/>
        </w:rPr>
        <w:t xml:space="preserve"> </w:t>
      </w:r>
      <w:r>
        <w:rPr>
          <w:color w:val="070707"/>
        </w:rPr>
        <w:t>Lebih</w:t>
      </w:r>
      <w:r>
        <w:rPr>
          <w:color w:val="070707"/>
          <w:spacing w:val="23"/>
        </w:rPr>
        <w:t xml:space="preserve"> </w:t>
      </w:r>
      <w:r>
        <w:rPr>
          <w:color w:val="070707"/>
        </w:rPr>
        <w:t xml:space="preserve">jauh  </w:t>
      </w:r>
      <w:r>
        <w:rPr>
          <w:color w:val="070707"/>
          <w:spacing w:val="3"/>
        </w:rPr>
        <w:t xml:space="preserve"> </w:t>
      </w:r>
      <w:r>
        <w:rPr>
          <w:color w:val="070707"/>
        </w:rPr>
        <w:t xml:space="preserve">lagi, </w:t>
      </w:r>
      <w:r>
        <w:rPr>
          <w:color w:val="070707"/>
          <w:spacing w:val="19"/>
        </w:rPr>
        <w:t xml:space="preserve"> </w:t>
      </w:r>
      <w:r>
        <w:rPr>
          <w:color w:val="070707"/>
        </w:rPr>
        <w:t xml:space="preserve">bagaimana  </w:t>
      </w:r>
      <w:r>
        <w:rPr>
          <w:color w:val="070707"/>
          <w:spacing w:val="2"/>
        </w:rPr>
        <w:t xml:space="preserve"> </w:t>
      </w:r>
      <w:r>
        <w:rPr>
          <w:color w:val="070707"/>
        </w:rPr>
        <w:t xml:space="preserve">membangun  </w:t>
      </w:r>
      <w:r>
        <w:rPr>
          <w:color w:val="070707"/>
          <w:spacing w:val="15"/>
        </w:rPr>
        <w:t xml:space="preserve"> </w:t>
      </w:r>
      <w:r>
        <w:rPr>
          <w:color w:val="070707"/>
        </w:rPr>
        <w:t xml:space="preserve">rasa </w:t>
      </w:r>
      <w:r>
        <w:rPr>
          <w:color w:val="070707"/>
          <w:spacing w:val="25"/>
        </w:rPr>
        <w:t xml:space="preserve"> </w:t>
      </w:r>
      <w:r>
        <w:rPr>
          <w:color w:val="070707"/>
        </w:rPr>
        <w:t xml:space="preserve">aman </w:t>
      </w:r>
      <w:r>
        <w:rPr>
          <w:color w:val="070707"/>
          <w:spacing w:val="17"/>
        </w:rPr>
        <w:t xml:space="preserve"> </w:t>
      </w:r>
      <w:r>
        <w:rPr>
          <w:color w:val="070707"/>
        </w:rPr>
        <w:t xml:space="preserve">dan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nyaman </w:t>
      </w:r>
      <w:r>
        <w:rPr>
          <w:rFonts w:ascii="Arial" w:eastAsia="Arial" w:hAnsi="Arial" w:cs="Arial"/>
          <w:color w:val="070707"/>
          <w:spacing w:val="14"/>
          <w:sz w:val="18"/>
          <w:szCs w:val="18"/>
        </w:rPr>
        <w:t xml:space="preserve"> </w:t>
      </w:r>
      <w:r>
        <w:rPr>
          <w:color w:val="070707"/>
        </w:rPr>
        <w:t>pada</w:t>
      </w:r>
      <w:r>
        <w:rPr>
          <w:color w:val="070707"/>
          <w:spacing w:val="19"/>
        </w:rPr>
        <w:t xml:space="preserve"> </w:t>
      </w:r>
      <w:r>
        <w:rPr>
          <w:color w:val="070707"/>
        </w:rPr>
        <w:t xml:space="preserve">masyarakat  </w:t>
      </w:r>
      <w:r>
        <w:rPr>
          <w:color w:val="070707"/>
          <w:spacing w:val="4"/>
        </w:rPr>
        <w:t xml:space="preserve"> </w:t>
      </w:r>
      <w:r>
        <w:rPr>
          <w:color w:val="070707"/>
        </w:rPr>
        <w:t>melalui</w:t>
      </w:r>
      <w:r>
        <w:rPr>
          <w:color w:val="070707"/>
          <w:spacing w:val="36"/>
        </w:rPr>
        <w:t xml:space="preserve"> </w:t>
      </w:r>
      <w:r>
        <w:rPr>
          <w:color w:val="070707"/>
        </w:rPr>
        <w:t xml:space="preserve">tayangan </w:t>
      </w:r>
      <w:r>
        <w:rPr>
          <w:color w:val="070707"/>
          <w:spacing w:val="32"/>
        </w:rPr>
        <w:t xml:space="preserve"> </w:t>
      </w:r>
      <w:r>
        <w:rPr>
          <w:color w:val="070707"/>
        </w:rPr>
        <w:t>film</w:t>
      </w:r>
      <w:r>
        <w:rPr>
          <w:color w:val="070707"/>
          <w:spacing w:val="24"/>
        </w:rPr>
        <w:t xml:space="preserve"> </w:t>
      </w:r>
      <w:r>
        <w:rPr>
          <w:color w:val="070707"/>
          <w:w w:val="107"/>
        </w:rPr>
        <w:t>televisi</w:t>
      </w:r>
      <w:r>
        <w:rPr>
          <w:color w:val="232323"/>
          <w:w w:val="56"/>
        </w:rPr>
        <w:t>,</w:t>
      </w:r>
      <w:r>
        <w:rPr>
          <w:color w:val="232323"/>
        </w:rPr>
        <w:t xml:space="preserve"> </w:t>
      </w:r>
      <w:r>
        <w:rPr>
          <w:color w:val="232323"/>
          <w:spacing w:val="19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khususnya </w:t>
      </w:r>
      <w:r>
        <w:rPr>
          <w:rFonts w:ascii="Arial" w:eastAsia="Arial" w:hAnsi="Arial" w:cs="Arial"/>
          <w:color w:val="070707"/>
          <w:spacing w:val="6"/>
          <w:sz w:val="18"/>
          <w:szCs w:val="18"/>
        </w:rPr>
        <w:t xml:space="preserve"> </w:t>
      </w:r>
      <w:r>
        <w:rPr>
          <w:color w:val="070707"/>
        </w:rPr>
        <w:t>film</w:t>
      </w:r>
      <w:r>
        <w:rPr>
          <w:color w:val="070707"/>
          <w:spacing w:val="45"/>
        </w:rPr>
        <w:t xml:space="preserve"> </w:t>
      </w:r>
      <w:r>
        <w:rPr>
          <w:color w:val="070707"/>
        </w:rPr>
        <w:t xml:space="preserve">televisi bersimbol </w:t>
      </w:r>
      <w:r>
        <w:rPr>
          <w:color w:val="070707"/>
          <w:spacing w:val="25"/>
        </w:rPr>
        <w:t xml:space="preserve"> </w:t>
      </w:r>
      <w:r>
        <w:rPr>
          <w:color w:val="070707"/>
        </w:rPr>
        <w:t>keislaman.</w:t>
      </w: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before="19" w:line="280" w:lineRule="exact"/>
        <w:rPr>
          <w:sz w:val="28"/>
          <w:szCs w:val="28"/>
        </w:rPr>
      </w:pPr>
    </w:p>
    <w:p w:rsidR="0097293A" w:rsidRDefault="0070717D">
      <w:r>
        <w:rPr>
          <w:color w:val="5B5B5B"/>
          <w:w w:val="20"/>
        </w:rPr>
        <w:t xml:space="preserve">_     </w:t>
      </w:r>
      <w:r>
        <w:rPr>
          <w:color w:val="5B5B5B"/>
          <w:spacing w:val="9"/>
          <w:w w:val="20"/>
        </w:rPr>
        <w:t xml:space="preserve"> </w:t>
      </w:r>
      <w:r>
        <w:rPr>
          <w:color w:val="070707"/>
        </w:rPr>
        <w:t xml:space="preserve">Daftar  </w:t>
      </w:r>
      <w:r>
        <w:rPr>
          <w:color w:val="070707"/>
          <w:spacing w:val="26"/>
        </w:rPr>
        <w:t xml:space="preserve"> </w:t>
      </w:r>
      <w:r>
        <w:rPr>
          <w:color w:val="070707"/>
          <w:w w:val="109"/>
        </w:rPr>
        <w:t>Pustaka</w:t>
      </w:r>
    </w:p>
    <w:p w:rsidR="0097293A" w:rsidRDefault="0070717D">
      <w:pPr>
        <w:tabs>
          <w:tab w:val="left" w:pos="1080"/>
          <w:tab w:val="left" w:pos="1800"/>
        </w:tabs>
        <w:spacing w:before="22" w:line="251" w:lineRule="auto"/>
        <w:ind w:left="814" w:right="94" w:hanging="720"/>
      </w:pPr>
      <w:r>
        <w:rPr>
          <w:color w:val="070707"/>
        </w:rPr>
        <w:t>Abdullah,</w:t>
      </w:r>
      <w:r>
        <w:rPr>
          <w:color w:val="070707"/>
        </w:rPr>
        <w:tab/>
      </w:r>
      <w:r>
        <w:rPr>
          <w:color w:val="070707"/>
        </w:rPr>
        <w:tab/>
        <w:t xml:space="preserve">M. </w:t>
      </w:r>
      <w:r>
        <w:rPr>
          <w:color w:val="070707"/>
          <w:spacing w:val="37"/>
        </w:rPr>
        <w:t xml:space="preserve"> </w:t>
      </w:r>
      <w:r>
        <w:rPr>
          <w:color w:val="070707"/>
        </w:rPr>
        <w:t xml:space="preserve">Amin. </w:t>
      </w:r>
      <w:r>
        <w:rPr>
          <w:color w:val="070707"/>
          <w:spacing w:val="19"/>
        </w:rPr>
        <w:t xml:space="preserve"> </w:t>
      </w:r>
      <w:r>
        <w:rPr>
          <w:color w:val="939393"/>
          <w:w w:val="13"/>
        </w:rPr>
        <w:t xml:space="preserve">_           </w:t>
      </w:r>
      <w:r>
        <w:rPr>
          <w:color w:val="939393"/>
          <w:spacing w:val="2"/>
          <w:w w:val="13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1996. </w:t>
      </w:r>
      <w:r>
        <w:rPr>
          <w:rFonts w:ascii="Arial" w:eastAsia="Arial" w:hAnsi="Arial" w:cs="Arial"/>
          <w:color w:val="070707"/>
          <w:spacing w:val="28"/>
          <w:sz w:val="18"/>
          <w:szCs w:val="18"/>
        </w:rPr>
        <w:t xml:space="preserve"> </w:t>
      </w:r>
      <w:r>
        <w:rPr>
          <w:color w:val="070707"/>
        </w:rPr>
        <w:t xml:space="preserve">Warisan   </w:t>
      </w:r>
      <w:r>
        <w:rPr>
          <w:color w:val="070707"/>
          <w:spacing w:val="3"/>
        </w:rPr>
        <w:t xml:space="preserve"> </w:t>
      </w:r>
      <w:r>
        <w:rPr>
          <w:color w:val="070707"/>
        </w:rPr>
        <w:t xml:space="preserve">Islam </w:t>
      </w:r>
      <w:r>
        <w:rPr>
          <w:color w:val="070707"/>
          <w:spacing w:val="35"/>
        </w:rPr>
        <w:t xml:space="preserve"> </w:t>
      </w:r>
      <w:r>
        <w:rPr>
          <w:color w:val="070707"/>
        </w:rPr>
        <w:t xml:space="preserve">di </w:t>
      </w:r>
      <w:r>
        <w:rPr>
          <w:color w:val="070707"/>
          <w:spacing w:val="45"/>
        </w:rPr>
        <w:t xml:space="preserve"> </w:t>
      </w:r>
      <w:r>
        <w:rPr>
          <w:color w:val="070707"/>
        </w:rPr>
        <w:t xml:space="preserve">Jawa: </w:t>
      </w:r>
      <w:r>
        <w:rPr>
          <w:color w:val="070707"/>
          <w:spacing w:val="49"/>
        </w:rPr>
        <w:t xml:space="preserve"> </w:t>
      </w:r>
      <w:r>
        <w:rPr>
          <w:color w:val="070707"/>
          <w:w w:val="86"/>
        </w:rPr>
        <w:t>Dari</w:t>
      </w:r>
      <w:r>
        <w:rPr>
          <w:color w:val="070707"/>
        </w:rPr>
        <w:t xml:space="preserve">    </w:t>
      </w:r>
      <w:r>
        <w:rPr>
          <w:color w:val="070707"/>
          <w:spacing w:val="-4"/>
        </w:rPr>
        <w:t xml:space="preserve"> </w:t>
      </w:r>
      <w:r>
        <w:rPr>
          <w:color w:val="070707"/>
          <w:w w:val="86"/>
        </w:rPr>
        <w:t>Spiritualitas</w:t>
      </w:r>
      <w:r>
        <w:rPr>
          <w:color w:val="070707"/>
        </w:rPr>
        <w:t xml:space="preserve">      </w:t>
      </w:r>
      <w:r>
        <w:rPr>
          <w:color w:val="070707"/>
          <w:spacing w:val="9"/>
        </w:rPr>
        <w:t xml:space="preserve"> </w:t>
      </w:r>
      <w:r>
        <w:rPr>
          <w:color w:val="070707"/>
          <w:w w:val="86"/>
        </w:rPr>
        <w:t>Ke Moralitas.</w:t>
      </w:r>
      <w:r>
        <w:rPr>
          <w:color w:val="070707"/>
        </w:rPr>
        <w:tab/>
        <w:t xml:space="preserve">Dalam </w:t>
      </w:r>
      <w:r>
        <w:rPr>
          <w:color w:val="070707"/>
          <w:spacing w:val="49"/>
        </w:rPr>
        <w:t xml:space="preserve"> </w:t>
      </w:r>
      <w:r>
        <w:rPr>
          <w:color w:val="070707"/>
          <w:sz w:val="18"/>
          <w:szCs w:val="18"/>
        </w:rPr>
        <w:t xml:space="preserve">Aswab   </w:t>
      </w:r>
      <w:r>
        <w:rPr>
          <w:color w:val="070707"/>
          <w:spacing w:val="39"/>
          <w:sz w:val="18"/>
          <w:szCs w:val="18"/>
        </w:rPr>
        <w:t xml:space="preserve"> </w:t>
      </w:r>
      <w:r>
        <w:rPr>
          <w:color w:val="070707"/>
        </w:rPr>
        <w:t xml:space="preserve">Mahasin,  </w:t>
      </w:r>
      <w:r>
        <w:rPr>
          <w:color w:val="070707"/>
          <w:spacing w:val="16"/>
        </w:rPr>
        <w:t xml:space="preserve"> </w:t>
      </w:r>
      <w:r>
        <w:rPr>
          <w:color w:val="070707"/>
        </w:rPr>
        <w:t xml:space="preserve">dkk 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 xml:space="preserve">(Editor).  </w:t>
      </w:r>
      <w:r>
        <w:rPr>
          <w:color w:val="070707"/>
          <w:spacing w:val="28"/>
        </w:rPr>
        <w:t xml:space="preserve"> </w:t>
      </w:r>
      <w:r>
        <w:rPr>
          <w:i/>
          <w:color w:val="070707"/>
        </w:rPr>
        <w:t xml:space="preserve">Ruh   Islam  </w:t>
      </w:r>
      <w:r>
        <w:rPr>
          <w:i/>
          <w:color w:val="070707"/>
          <w:spacing w:val="17"/>
        </w:rPr>
        <w:t xml:space="preserve"> </w:t>
      </w:r>
      <w:r>
        <w:rPr>
          <w:i/>
          <w:color w:val="070707"/>
        </w:rPr>
        <w:t>Dalam</w:t>
      </w:r>
      <w:r>
        <w:rPr>
          <w:i/>
          <w:color w:val="070707"/>
          <w:spacing w:val="-6"/>
        </w:rPr>
        <w:t xml:space="preserve"> </w:t>
      </w:r>
      <w:r>
        <w:rPr>
          <w:i/>
          <w:color w:val="070707"/>
        </w:rPr>
        <w:t xml:space="preserve">Budava  </w:t>
      </w:r>
      <w:r>
        <w:rPr>
          <w:i/>
          <w:color w:val="070707"/>
          <w:spacing w:val="15"/>
        </w:rPr>
        <w:t xml:space="preserve"> </w:t>
      </w:r>
      <w:r>
        <w:rPr>
          <w:i/>
          <w:color w:val="070707"/>
        </w:rPr>
        <w:t xml:space="preserve">Bangsa:  </w:t>
      </w:r>
      <w:r>
        <w:rPr>
          <w:i/>
          <w:color w:val="070707"/>
          <w:spacing w:val="26"/>
        </w:rPr>
        <w:t xml:space="preserve"> </w:t>
      </w:r>
      <w:r>
        <w:rPr>
          <w:i/>
          <w:color w:val="070707"/>
        </w:rPr>
        <w:t xml:space="preserve">Aneka  </w:t>
      </w:r>
      <w:r>
        <w:rPr>
          <w:i/>
          <w:color w:val="070707"/>
          <w:spacing w:val="23"/>
        </w:rPr>
        <w:t xml:space="preserve"> </w:t>
      </w:r>
      <w:r>
        <w:rPr>
          <w:i/>
          <w:color w:val="070707"/>
        </w:rPr>
        <w:t xml:space="preserve">Budava  </w:t>
      </w:r>
      <w:r>
        <w:rPr>
          <w:i/>
          <w:color w:val="070707"/>
          <w:spacing w:val="29"/>
        </w:rPr>
        <w:t xml:space="preserve"> </w:t>
      </w:r>
      <w:r>
        <w:rPr>
          <w:i/>
          <w:color w:val="070707"/>
        </w:rPr>
        <w:t xml:space="preserve">di </w:t>
      </w:r>
      <w:r>
        <w:rPr>
          <w:i/>
          <w:color w:val="070707"/>
          <w:spacing w:val="27"/>
        </w:rPr>
        <w:t xml:space="preserve"> </w:t>
      </w:r>
      <w:r>
        <w:rPr>
          <w:i/>
          <w:color w:val="070707"/>
        </w:rPr>
        <w:t xml:space="preserve">Jawa.  </w:t>
      </w:r>
      <w:r>
        <w:rPr>
          <w:i/>
          <w:color w:val="070707"/>
          <w:spacing w:val="43"/>
        </w:rPr>
        <w:t xml:space="preserve"> </w:t>
      </w:r>
      <w:r>
        <w:rPr>
          <w:color w:val="070707"/>
        </w:rPr>
        <w:t xml:space="preserve">Jakarta: </w:t>
      </w:r>
      <w:r>
        <w:rPr>
          <w:color w:val="070707"/>
          <w:spacing w:val="5"/>
        </w:rPr>
        <w:t xml:space="preserve"> </w:t>
      </w:r>
      <w:r>
        <w:rPr>
          <w:color w:val="070707"/>
        </w:rPr>
        <w:t xml:space="preserve">Yayasan   </w:t>
      </w:r>
      <w:r>
        <w:rPr>
          <w:color w:val="070707"/>
          <w:spacing w:val="16"/>
        </w:rPr>
        <w:t xml:space="preserve"> </w:t>
      </w:r>
      <w:r>
        <w:rPr>
          <w:color w:val="070707"/>
          <w:w w:val="86"/>
        </w:rPr>
        <w:t xml:space="preserve">Festival </w:t>
      </w:r>
      <w:r>
        <w:rPr>
          <w:color w:val="070707"/>
        </w:rPr>
        <w:t>Istiqlal.</w:t>
      </w:r>
    </w:p>
    <w:p w:rsidR="0097293A" w:rsidRDefault="0070717D">
      <w:pPr>
        <w:tabs>
          <w:tab w:val="left" w:pos="980"/>
          <w:tab w:val="left" w:pos="1640"/>
        </w:tabs>
        <w:spacing w:before="11" w:line="255" w:lineRule="auto"/>
        <w:ind w:left="810" w:right="96" w:hanging="724"/>
        <w:jc w:val="both"/>
      </w:pPr>
      <w:r>
        <w:rPr>
          <w:color w:val="070707"/>
        </w:rPr>
        <w:t>Anshari.</w:t>
      </w:r>
      <w:r>
        <w:rPr>
          <w:color w:val="070707"/>
        </w:rPr>
        <w:tab/>
      </w:r>
      <w:r>
        <w:rPr>
          <w:color w:val="070707"/>
        </w:rPr>
        <w:tab/>
        <w:t xml:space="preserve">Endang  </w:t>
      </w:r>
      <w:r>
        <w:rPr>
          <w:color w:val="070707"/>
          <w:spacing w:val="26"/>
        </w:rPr>
        <w:t xml:space="preserve"> </w:t>
      </w:r>
      <w:r>
        <w:rPr>
          <w:color w:val="070707"/>
        </w:rPr>
        <w:t xml:space="preserve">Saifudin.   </w:t>
      </w:r>
      <w:r>
        <w:rPr>
          <w:color w:val="070707"/>
          <w:spacing w:val="12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1993.</w:t>
      </w:r>
      <w:r>
        <w:rPr>
          <w:rFonts w:ascii="Arial" w:eastAsia="Arial" w:hAnsi="Arial" w:cs="Arial"/>
          <w:color w:val="070707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w w:val="28"/>
          <w:sz w:val="18"/>
          <w:szCs w:val="18"/>
        </w:rPr>
        <w:t xml:space="preserve">·      </w:t>
      </w:r>
      <w:r>
        <w:rPr>
          <w:rFonts w:ascii="Arial" w:eastAsia="Arial" w:hAnsi="Arial" w:cs="Arial"/>
          <w:color w:val="232323"/>
          <w:spacing w:val="11"/>
          <w:w w:val="28"/>
          <w:sz w:val="18"/>
          <w:szCs w:val="18"/>
        </w:rPr>
        <w:t xml:space="preserve"> </w:t>
      </w:r>
      <w:r>
        <w:rPr>
          <w:color w:val="070707"/>
        </w:rPr>
        <w:t xml:space="preserve">Estetika  </w:t>
      </w:r>
      <w:r>
        <w:rPr>
          <w:color w:val="070707"/>
          <w:spacing w:val="28"/>
        </w:rPr>
        <w:t xml:space="preserve"> </w:t>
      </w:r>
      <w:r>
        <w:rPr>
          <w:color w:val="070707"/>
        </w:rPr>
        <w:t xml:space="preserve">Islam.  </w:t>
      </w:r>
      <w:r>
        <w:rPr>
          <w:color w:val="070707"/>
          <w:spacing w:val="28"/>
        </w:rPr>
        <w:t xml:space="preserve"> </w:t>
      </w:r>
      <w:r>
        <w:rPr>
          <w:color w:val="070707"/>
        </w:rPr>
        <w:t xml:space="preserve">Nilai  </w:t>
      </w:r>
      <w:r>
        <w:rPr>
          <w:color w:val="070707"/>
          <w:spacing w:val="19"/>
        </w:rPr>
        <w:t xml:space="preserve"> </w:t>
      </w:r>
      <w:r>
        <w:rPr>
          <w:color w:val="070707"/>
        </w:rPr>
        <w:t xml:space="preserve">dan  </w:t>
      </w:r>
      <w:r>
        <w:rPr>
          <w:color w:val="070707"/>
          <w:spacing w:val="20"/>
        </w:rPr>
        <w:t xml:space="preserve"> </w:t>
      </w:r>
      <w:r>
        <w:rPr>
          <w:color w:val="070707"/>
        </w:rPr>
        <w:t xml:space="preserve">Kaidah     </w:t>
      </w:r>
      <w:r>
        <w:rPr>
          <w:color w:val="070707"/>
          <w:spacing w:val="-14"/>
        </w:rPr>
        <w:t xml:space="preserve"> </w:t>
      </w:r>
      <w:r>
        <w:rPr>
          <w:color w:val="070707"/>
          <w:w w:val="86"/>
        </w:rPr>
        <w:t>Islam Tentang</w:t>
      </w:r>
      <w:r>
        <w:rPr>
          <w:color w:val="070707"/>
        </w:rPr>
        <w:tab/>
        <w:t xml:space="preserve">Seni  </w:t>
      </w:r>
      <w:r>
        <w:rPr>
          <w:color w:val="070707"/>
          <w:spacing w:val="6"/>
        </w:rPr>
        <w:t xml:space="preserve"> </w:t>
      </w:r>
      <w:r>
        <w:rPr>
          <w:color w:val="070707"/>
        </w:rPr>
        <w:t>(Sebuah</w:t>
      </w:r>
      <w:r>
        <w:rPr>
          <w:color w:val="070707"/>
        </w:rPr>
        <w:t xml:space="preserve">  </w:t>
      </w:r>
      <w:r>
        <w:rPr>
          <w:color w:val="070707"/>
          <w:spacing w:val="9"/>
        </w:rPr>
        <w:t xml:space="preserve"> </w:t>
      </w:r>
      <w:r>
        <w:rPr>
          <w:color w:val="070707"/>
        </w:rPr>
        <w:t xml:space="preserve">Telaah  </w:t>
      </w:r>
      <w:r>
        <w:rPr>
          <w:color w:val="070707"/>
          <w:spacing w:val="50"/>
        </w:rPr>
        <w:t xml:space="preserve"> </w:t>
      </w:r>
      <w:r>
        <w:rPr>
          <w:color w:val="070707"/>
        </w:rPr>
        <w:t xml:space="preserve">Pendahuluan).   </w:t>
      </w:r>
      <w:r>
        <w:rPr>
          <w:color w:val="070707"/>
          <w:spacing w:val="29"/>
        </w:rPr>
        <w:t xml:space="preserve"> </w:t>
      </w:r>
      <w:r>
        <w:rPr>
          <w:color w:val="070707"/>
        </w:rPr>
        <w:t xml:space="preserve">Dalam </w:t>
      </w:r>
      <w:r>
        <w:rPr>
          <w:color w:val="070707"/>
          <w:spacing w:val="42"/>
        </w:rPr>
        <w:t xml:space="preserve"> </w:t>
      </w:r>
      <w:r>
        <w:rPr>
          <w:color w:val="070707"/>
          <w:w w:val="86"/>
        </w:rPr>
        <w:t>Yustiono</w:t>
      </w:r>
      <w:r>
        <w:rPr>
          <w:color w:val="070707"/>
        </w:rPr>
        <w:t xml:space="preserve">     </w:t>
      </w:r>
      <w:r>
        <w:rPr>
          <w:color w:val="070707"/>
          <w:spacing w:val="9"/>
        </w:rPr>
        <w:t xml:space="preserve"> </w:t>
      </w:r>
      <w:r>
        <w:rPr>
          <w:color w:val="070707"/>
          <w:w w:val="86"/>
        </w:rPr>
        <w:t xml:space="preserve">dkk. </w:t>
      </w:r>
      <w:r>
        <w:rPr>
          <w:color w:val="070707"/>
          <w:w w:val="102"/>
        </w:rPr>
        <w:t>(Editor)</w:t>
      </w:r>
      <w:r>
        <w:rPr>
          <w:color w:val="232323"/>
          <w:w w:val="41"/>
        </w:rPr>
        <w:t>.</w:t>
      </w:r>
      <w:r>
        <w:rPr>
          <w:color w:val="232323"/>
        </w:rPr>
        <w:t xml:space="preserve">   </w:t>
      </w:r>
      <w:r>
        <w:rPr>
          <w:color w:val="232323"/>
          <w:spacing w:val="-16"/>
        </w:rPr>
        <w:t xml:space="preserve"> </w:t>
      </w:r>
      <w:r>
        <w:rPr>
          <w:i/>
          <w:color w:val="070707"/>
        </w:rPr>
        <w:t xml:space="preserve">Islam  </w:t>
      </w:r>
      <w:r>
        <w:rPr>
          <w:i/>
          <w:color w:val="070707"/>
          <w:spacing w:val="25"/>
        </w:rPr>
        <w:t xml:space="preserve"> </w:t>
      </w:r>
      <w:r>
        <w:rPr>
          <w:i/>
          <w:color w:val="070707"/>
        </w:rPr>
        <w:t xml:space="preserve">dan </w:t>
      </w:r>
      <w:r>
        <w:rPr>
          <w:i/>
          <w:color w:val="070707"/>
          <w:spacing w:val="47"/>
        </w:rPr>
        <w:t xml:space="preserve"> </w:t>
      </w:r>
      <w:r>
        <w:rPr>
          <w:i/>
          <w:color w:val="070707"/>
        </w:rPr>
        <w:t xml:space="preserve">Kebudayaan   </w:t>
      </w:r>
      <w:r>
        <w:rPr>
          <w:i/>
          <w:color w:val="070707"/>
          <w:spacing w:val="14"/>
        </w:rPr>
        <w:t xml:space="preserve"> </w:t>
      </w:r>
      <w:r>
        <w:rPr>
          <w:i/>
          <w:color w:val="070707"/>
        </w:rPr>
        <w:t xml:space="preserve">Indonesia:   </w:t>
      </w:r>
      <w:r>
        <w:rPr>
          <w:i/>
          <w:color w:val="070707"/>
          <w:spacing w:val="20"/>
        </w:rPr>
        <w:t xml:space="preserve"> </w:t>
      </w:r>
      <w:r>
        <w:rPr>
          <w:i/>
          <w:color w:val="070707"/>
          <w:w w:val="102"/>
        </w:rPr>
        <w:t>Dulu</w:t>
      </w:r>
      <w:r>
        <w:rPr>
          <w:i/>
          <w:color w:val="232323"/>
          <w:w w:val="34"/>
        </w:rPr>
        <w:t>,</w:t>
      </w:r>
      <w:r>
        <w:rPr>
          <w:i/>
          <w:color w:val="232323"/>
        </w:rPr>
        <w:t xml:space="preserve">  </w:t>
      </w:r>
      <w:r>
        <w:rPr>
          <w:i/>
          <w:color w:val="232323"/>
          <w:spacing w:val="22"/>
        </w:rPr>
        <w:t xml:space="preserve"> </w:t>
      </w:r>
      <w:r>
        <w:rPr>
          <w:i/>
          <w:color w:val="070707"/>
        </w:rPr>
        <w:t xml:space="preserve">Kini  </w:t>
      </w:r>
      <w:r>
        <w:rPr>
          <w:i/>
          <w:color w:val="070707"/>
          <w:spacing w:val="25"/>
        </w:rPr>
        <w:t xml:space="preserve"> </w:t>
      </w:r>
      <w:r>
        <w:rPr>
          <w:i/>
          <w:color w:val="070707"/>
        </w:rPr>
        <w:t xml:space="preserve">don  </w:t>
      </w:r>
      <w:r>
        <w:rPr>
          <w:i/>
          <w:color w:val="070707"/>
          <w:spacing w:val="22"/>
        </w:rPr>
        <w:t xml:space="preserve"> </w:t>
      </w:r>
      <w:r>
        <w:rPr>
          <w:rFonts w:ascii="Arial" w:eastAsia="Arial" w:hAnsi="Arial" w:cs="Arial"/>
          <w:i/>
          <w:color w:val="070707"/>
          <w:sz w:val="16"/>
          <w:szCs w:val="16"/>
        </w:rPr>
        <w:t>Esok,</w:t>
      </w:r>
      <w:r>
        <w:rPr>
          <w:rFonts w:ascii="Arial" w:eastAsia="Arial" w:hAnsi="Arial" w:cs="Arial"/>
          <w:i/>
          <w:color w:val="070707"/>
          <w:spacing w:val="31"/>
          <w:sz w:val="16"/>
          <w:szCs w:val="16"/>
        </w:rPr>
        <w:t xml:space="preserve"> </w:t>
      </w:r>
      <w:r>
        <w:rPr>
          <w:color w:val="070707"/>
        </w:rPr>
        <w:t>Jakarta:</w:t>
      </w:r>
      <w:r>
        <w:rPr>
          <w:color w:val="070707"/>
          <w:spacing w:val="46"/>
        </w:rPr>
        <w:t xml:space="preserve"> </w:t>
      </w:r>
      <w:r>
        <w:rPr>
          <w:color w:val="070707"/>
        </w:rPr>
        <w:t>Ya</w:t>
      </w:r>
      <w:r>
        <w:rPr>
          <w:color w:val="232323"/>
        </w:rPr>
        <w:t>y</w:t>
      </w:r>
      <w:r>
        <w:rPr>
          <w:color w:val="070707"/>
        </w:rPr>
        <w:t xml:space="preserve">asan </w:t>
      </w:r>
      <w:r>
        <w:rPr>
          <w:color w:val="070707"/>
          <w:spacing w:val="26"/>
        </w:rPr>
        <w:t xml:space="preserve"> </w:t>
      </w:r>
      <w:r>
        <w:rPr>
          <w:color w:val="070707"/>
        </w:rPr>
        <w:t>Festifal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Istiqlal.</w:t>
      </w:r>
    </w:p>
    <w:p w:rsidR="0097293A" w:rsidRDefault="0070717D">
      <w:pPr>
        <w:tabs>
          <w:tab w:val="left" w:pos="2020"/>
        </w:tabs>
        <w:spacing w:before="11" w:line="244" w:lineRule="auto"/>
        <w:ind w:left="821" w:right="269" w:hanging="734"/>
      </w:pPr>
      <w:r>
        <w:rPr>
          <w:color w:val="070707"/>
          <w:w w:val="103"/>
        </w:rPr>
        <w:t>Asad</w:t>
      </w:r>
      <w:r>
        <w:rPr>
          <w:color w:val="232323"/>
          <w:w w:val="63"/>
        </w:rPr>
        <w:t>.</w:t>
      </w:r>
      <w:r>
        <w:rPr>
          <w:color w:val="232323"/>
        </w:rPr>
        <w:t xml:space="preserve">   </w:t>
      </w:r>
      <w:r>
        <w:rPr>
          <w:color w:val="232323"/>
          <w:spacing w:val="-11"/>
        </w:rPr>
        <w:t xml:space="preserve"> </w:t>
      </w:r>
      <w:r>
        <w:rPr>
          <w:color w:val="070707"/>
        </w:rPr>
        <w:t xml:space="preserve">Muhammad.   </w:t>
      </w:r>
      <w:r>
        <w:rPr>
          <w:color w:val="070707"/>
          <w:spacing w:val="20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1983. </w:t>
      </w:r>
      <w:r>
        <w:rPr>
          <w:rFonts w:ascii="Arial" w:eastAsia="Arial" w:hAnsi="Arial" w:cs="Arial"/>
          <w:color w:val="070707"/>
          <w:spacing w:val="21"/>
          <w:sz w:val="18"/>
          <w:szCs w:val="18"/>
        </w:rPr>
        <w:t xml:space="preserve"> </w:t>
      </w:r>
      <w:r>
        <w:rPr>
          <w:i/>
          <w:color w:val="070707"/>
          <w:w w:val="77"/>
        </w:rPr>
        <w:t xml:space="preserve">!s/0111  </w:t>
      </w:r>
      <w:r>
        <w:rPr>
          <w:i/>
          <w:color w:val="070707"/>
          <w:spacing w:val="26"/>
          <w:w w:val="77"/>
        </w:rPr>
        <w:t xml:space="preserve"> </w:t>
      </w:r>
      <w:r>
        <w:rPr>
          <w:i/>
          <w:color w:val="070707"/>
        </w:rPr>
        <w:t xml:space="preserve">Di </w:t>
      </w:r>
      <w:r>
        <w:rPr>
          <w:i/>
          <w:color w:val="070707"/>
          <w:spacing w:val="40"/>
        </w:rPr>
        <w:t xml:space="preserve"> </w:t>
      </w:r>
      <w:r>
        <w:rPr>
          <w:i/>
          <w:color w:val="070707"/>
        </w:rPr>
        <w:t xml:space="preserve">Simpang  </w:t>
      </w:r>
      <w:r>
        <w:rPr>
          <w:i/>
          <w:color w:val="070707"/>
          <w:spacing w:val="11"/>
        </w:rPr>
        <w:t xml:space="preserve"> </w:t>
      </w:r>
      <w:r>
        <w:rPr>
          <w:i/>
          <w:color w:val="070707"/>
        </w:rPr>
        <w:t xml:space="preserve">Jalan.   </w:t>
      </w:r>
      <w:r>
        <w:rPr>
          <w:i/>
          <w:color w:val="070707"/>
          <w:spacing w:val="10"/>
        </w:rPr>
        <w:t xml:space="preserve"> </w:t>
      </w:r>
      <w:r>
        <w:rPr>
          <w:color w:val="070707"/>
        </w:rPr>
        <w:t xml:space="preserve">Bandung:  </w:t>
      </w:r>
      <w:r>
        <w:rPr>
          <w:color w:val="070707"/>
          <w:spacing w:val="37"/>
        </w:rPr>
        <w:t xml:space="preserve"> </w:t>
      </w:r>
      <w:r>
        <w:rPr>
          <w:color w:val="070707"/>
          <w:w w:val="86"/>
        </w:rPr>
        <w:t xml:space="preserve">PUSTAKA- </w:t>
      </w:r>
      <w:r>
        <w:rPr>
          <w:color w:val="070707"/>
        </w:rPr>
        <w:t>Perpustakaan</w:t>
      </w:r>
      <w:r>
        <w:rPr>
          <w:color w:val="070707"/>
        </w:rPr>
        <w:tab/>
        <w:t>Salman</w:t>
      </w:r>
      <w:r>
        <w:rPr>
          <w:color w:val="070707"/>
          <w:spacing w:val="39"/>
        </w:rPr>
        <w:t xml:space="preserve"> </w:t>
      </w:r>
      <w:r>
        <w:rPr>
          <w:color w:val="070707"/>
          <w:w w:val="95"/>
        </w:rPr>
        <w:t>ITB</w:t>
      </w:r>
      <w:r>
        <w:rPr>
          <w:color w:val="232323"/>
          <w:w w:val="34"/>
        </w:rPr>
        <w:t>.</w:t>
      </w:r>
    </w:p>
    <w:p w:rsidR="0097293A" w:rsidRDefault="0070717D">
      <w:pPr>
        <w:spacing w:before="18" w:line="247" w:lineRule="auto"/>
        <w:ind w:left="810" w:right="116" w:hanging="727"/>
        <w:jc w:val="both"/>
      </w:pPr>
      <w:r>
        <w:rPr>
          <w:rFonts w:ascii="Arial" w:eastAsia="Arial" w:hAnsi="Arial" w:cs="Arial"/>
          <w:color w:val="070707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32323"/>
          <w:w w:val="74"/>
          <w:sz w:val="18"/>
          <w:szCs w:val="18"/>
        </w:rPr>
        <w:t>s</w:t>
      </w:r>
      <w:r>
        <w:rPr>
          <w:rFonts w:ascii="Arial" w:eastAsia="Arial" w:hAnsi="Arial" w:cs="Arial"/>
          <w:color w:val="070707"/>
          <w:w w:val="109"/>
          <w:sz w:val="18"/>
          <w:szCs w:val="18"/>
        </w:rPr>
        <w:t>yari.</w:t>
      </w:r>
      <w:r>
        <w:rPr>
          <w:rFonts w:ascii="Arial" w:eastAsia="Arial" w:hAnsi="Arial" w:cs="Arial"/>
          <w:color w:val="070707"/>
          <w:w w:val="109"/>
          <w:sz w:val="18"/>
          <w:szCs w:val="18"/>
        </w:rPr>
        <w:t xml:space="preserve">    </w:t>
      </w:r>
      <w:r>
        <w:rPr>
          <w:rFonts w:ascii="Arial" w:eastAsia="Arial" w:hAnsi="Arial" w:cs="Arial"/>
          <w:color w:val="070707"/>
          <w:spacing w:val="19"/>
          <w:w w:val="109"/>
          <w:sz w:val="18"/>
          <w:szCs w:val="18"/>
        </w:rPr>
        <w:t xml:space="preserve"> </w:t>
      </w:r>
      <w:r>
        <w:rPr>
          <w:color w:val="070707"/>
          <w:w w:val="88"/>
        </w:rPr>
        <w:t>Mu</w:t>
      </w:r>
      <w:r>
        <w:rPr>
          <w:color w:val="232323"/>
          <w:w w:val="88"/>
        </w:rPr>
        <w:t>s</w:t>
      </w:r>
      <w:r>
        <w:rPr>
          <w:color w:val="070707"/>
          <w:w w:val="88"/>
        </w:rPr>
        <w:t xml:space="preserve">a.    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1996. </w:t>
      </w:r>
      <w:r>
        <w:rPr>
          <w:rFonts w:ascii="Arial" w:eastAsia="Arial" w:hAnsi="Arial" w:cs="Arial"/>
          <w:color w:val="070707"/>
          <w:spacing w:val="40"/>
          <w:sz w:val="18"/>
          <w:szCs w:val="18"/>
        </w:rPr>
        <w:t xml:space="preserve"> </w:t>
      </w:r>
      <w:r>
        <w:rPr>
          <w:color w:val="070707"/>
          <w:w w:val="94"/>
        </w:rPr>
        <w:t>Islam</w:t>
      </w:r>
      <w:r>
        <w:rPr>
          <w:color w:val="232323"/>
          <w:w w:val="56"/>
        </w:rPr>
        <w:t xml:space="preserve">.  </w:t>
      </w:r>
      <w:r>
        <w:rPr>
          <w:color w:val="232323"/>
          <w:spacing w:val="20"/>
          <w:w w:val="56"/>
        </w:rPr>
        <w:t xml:space="preserve"> </w:t>
      </w:r>
      <w:r>
        <w:rPr>
          <w:color w:val="070707"/>
        </w:rPr>
        <w:t xml:space="preserve">Etos  </w:t>
      </w:r>
      <w:r>
        <w:rPr>
          <w:color w:val="070707"/>
          <w:spacing w:val="7"/>
        </w:rPr>
        <w:t xml:space="preserve"> </w:t>
      </w:r>
      <w:r>
        <w:rPr>
          <w:color w:val="070707"/>
          <w:w w:val="110"/>
          <w:sz w:val="18"/>
          <w:szCs w:val="18"/>
        </w:rPr>
        <w:t>Kerja</w:t>
      </w:r>
      <w:r>
        <w:rPr>
          <w:color w:val="232323"/>
          <w:w w:val="60"/>
          <w:sz w:val="18"/>
          <w:szCs w:val="18"/>
        </w:rPr>
        <w:t xml:space="preserve">,  </w:t>
      </w:r>
      <w:r>
        <w:rPr>
          <w:color w:val="232323"/>
          <w:spacing w:val="33"/>
          <w:w w:val="60"/>
          <w:sz w:val="18"/>
          <w:szCs w:val="18"/>
        </w:rPr>
        <w:t xml:space="preserve"> </w:t>
      </w:r>
      <w:r>
        <w:rPr>
          <w:color w:val="070707"/>
        </w:rPr>
        <w:t xml:space="preserve">dan </w:t>
      </w:r>
      <w:r>
        <w:rPr>
          <w:color w:val="070707"/>
          <w:spacing w:val="41"/>
        </w:rPr>
        <w:t xml:space="preserve"> </w:t>
      </w:r>
      <w:r>
        <w:rPr>
          <w:color w:val="070707"/>
        </w:rPr>
        <w:t xml:space="preserve">Budaya  </w:t>
      </w:r>
      <w:r>
        <w:rPr>
          <w:color w:val="070707"/>
          <w:spacing w:val="8"/>
        </w:rPr>
        <w:t xml:space="preserve"> </w:t>
      </w:r>
      <w:r>
        <w:rPr>
          <w:color w:val="070707"/>
          <w:sz w:val="18"/>
          <w:szCs w:val="18"/>
        </w:rPr>
        <w:t xml:space="preserve">Jawa.   </w:t>
      </w:r>
      <w:r>
        <w:rPr>
          <w:color w:val="070707"/>
          <w:spacing w:val="18"/>
          <w:sz w:val="18"/>
          <w:szCs w:val="18"/>
        </w:rPr>
        <w:t xml:space="preserve"> </w:t>
      </w:r>
      <w:r>
        <w:rPr>
          <w:color w:val="070707"/>
        </w:rPr>
        <w:t xml:space="preserve">Dalam  </w:t>
      </w:r>
      <w:r>
        <w:rPr>
          <w:color w:val="070707"/>
          <w:spacing w:val="15"/>
        </w:rPr>
        <w:t xml:space="preserve"> </w:t>
      </w:r>
      <w:r>
        <w:rPr>
          <w:color w:val="070707"/>
          <w:sz w:val="18"/>
          <w:szCs w:val="18"/>
        </w:rPr>
        <w:t xml:space="preserve">Aswab </w:t>
      </w:r>
      <w:r>
        <w:rPr>
          <w:color w:val="070707"/>
        </w:rPr>
        <w:t>Mahasin</w:t>
      </w:r>
      <w:r>
        <w:rPr>
          <w:color w:val="232323"/>
          <w:w w:val="56"/>
        </w:rPr>
        <w:t xml:space="preserve">,    </w:t>
      </w:r>
      <w:r>
        <w:rPr>
          <w:color w:val="070707"/>
        </w:rPr>
        <w:t xml:space="preserve">dkk  </w:t>
      </w:r>
      <w:r>
        <w:rPr>
          <w:color w:val="070707"/>
          <w:spacing w:val="6"/>
        </w:rPr>
        <w:t xml:space="preserve"> </w:t>
      </w:r>
      <w:r>
        <w:rPr>
          <w:color w:val="070707"/>
        </w:rPr>
        <w:t xml:space="preserve">(Editor).  </w:t>
      </w:r>
      <w:r>
        <w:rPr>
          <w:color w:val="070707"/>
          <w:spacing w:val="16"/>
        </w:rPr>
        <w:t xml:space="preserve"> </w:t>
      </w:r>
      <w:r>
        <w:rPr>
          <w:i/>
          <w:color w:val="070707"/>
        </w:rPr>
        <w:t xml:space="preserve">Ruh  </w:t>
      </w:r>
      <w:r>
        <w:rPr>
          <w:i/>
          <w:color w:val="070707"/>
          <w:spacing w:val="17"/>
        </w:rPr>
        <w:t xml:space="preserve"> </w:t>
      </w:r>
      <w:r>
        <w:rPr>
          <w:i/>
          <w:color w:val="070707"/>
        </w:rPr>
        <w:t xml:space="preserve">Islam  </w:t>
      </w:r>
      <w:r>
        <w:rPr>
          <w:i/>
          <w:color w:val="070707"/>
          <w:spacing w:val="2"/>
        </w:rPr>
        <w:t xml:space="preserve"> </w:t>
      </w:r>
      <w:r>
        <w:rPr>
          <w:i/>
          <w:color w:val="070707"/>
        </w:rPr>
        <w:t xml:space="preserve">Dalam  </w:t>
      </w:r>
      <w:r>
        <w:rPr>
          <w:i/>
          <w:color w:val="070707"/>
          <w:spacing w:val="34"/>
        </w:rPr>
        <w:t xml:space="preserve"> </w:t>
      </w:r>
      <w:r>
        <w:rPr>
          <w:i/>
          <w:color w:val="070707"/>
        </w:rPr>
        <w:t xml:space="preserve">Budaya  </w:t>
      </w:r>
      <w:r>
        <w:rPr>
          <w:i/>
          <w:color w:val="070707"/>
          <w:spacing w:val="20"/>
        </w:rPr>
        <w:t xml:space="preserve"> </w:t>
      </w:r>
      <w:r>
        <w:rPr>
          <w:i/>
          <w:color w:val="070707"/>
          <w:w w:val="109"/>
        </w:rPr>
        <w:t>Bangsa</w:t>
      </w:r>
      <w:r>
        <w:rPr>
          <w:i/>
          <w:color w:val="232323"/>
          <w:w w:val="63"/>
        </w:rPr>
        <w:t xml:space="preserve">:  </w:t>
      </w:r>
      <w:r>
        <w:rPr>
          <w:i/>
          <w:color w:val="232323"/>
          <w:spacing w:val="21"/>
          <w:w w:val="63"/>
        </w:rPr>
        <w:t xml:space="preserve"> </w:t>
      </w:r>
      <w:r>
        <w:rPr>
          <w:i/>
          <w:color w:val="232323"/>
        </w:rPr>
        <w:t>A</w:t>
      </w:r>
      <w:r>
        <w:rPr>
          <w:i/>
          <w:color w:val="070707"/>
        </w:rPr>
        <w:t>neka Budaya</w:t>
      </w:r>
      <w:r>
        <w:rPr>
          <w:i/>
          <w:color w:val="070707"/>
          <w:spacing w:val="28"/>
        </w:rPr>
        <w:t xml:space="preserve"> </w:t>
      </w:r>
      <w:r>
        <w:rPr>
          <w:i/>
          <w:color w:val="070707"/>
        </w:rPr>
        <w:t>di</w:t>
      </w:r>
      <w:r>
        <w:rPr>
          <w:i/>
          <w:color w:val="070707"/>
          <w:spacing w:val="16"/>
        </w:rPr>
        <w:t xml:space="preserve"> </w:t>
      </w:r>
      <w:r>
        <w:rPr>
          <w:i/>
          <w:color w:val="070707"/>
          <w:sz w:val="22"/>
          <w:szCs w:val="22"/>
        </w:rPr>
        <w:t>Jawa.</w:t>
      </w:r>
      <w:r>
        <w:rPr>
          <w:i/>
          <w:color w:val="070707"/>
          <w:spacing w:val="4"/>
          <w:sz w:val="22"/>
          <w:szCs w:val="22"/>
        </w:rPr>
        <w:t xml:space="preserve"> </w:t>
      </w:r>
      <w:r>
        <w:rPr>
          <w:color w:val="070707"/>
          <w:w w:val="101"/>
        </w:rPr>
        <w:t>Jakarta</w:t>
      </w:r>
      <w:r>
        <w:rPr>
          <w:color w:val="232323"/>
          <w:w w:val="31"/>
        </w:rPr>
        <w:t>:</w:t>
      </w:r>
      <w:r>
        <w:rPr>
          <w:color w:val="232323"/>
        </w:rPr>
        <w:t xml:space="preserve">  </w:t>
      </w:r>
      <w:r>
        <w:rPr>
          <w:color w:val="232323"/>
          <w:spacing w:val="-17"/>
        </w:rPr>
        <w:t xml:space="preserve"> </w:t>
      </w:r>
      <w:r>
        <w:rPr>
          <w:color w:val="070707"/>
        </w:rPr>
        <w:t xml:space="preserve">Yayasan </w:t>
      </w:r>
      <w:r>
        <w:rPr>
          <w:color w:val="070707"/>
          <w:spacing w:val="23"/>
        </w:rPr>
        <w:t xml:space="preserve"> </w:t>
      </w:r>
      <w:r>
        <w:rPr>
          <w:color w:val="070707"/>
        </w:rPr>
        <w:t xml:space="preserve">Festival </w:t>
      </w:r>
      <w:r>
        <w:rPr>
          <w:color w:val="070707"/>
          <w:spacing w:val="10"/>
        </w:rPr>
        <w:t xml:space="preserve"> </w:t>
      </w:r>
      <w:r>
        <w:rPr>
          <w:color w:val="070707"/>
        </w:rPr>
        <w:t>lstiqlal.</w:t>
      </w:r>
    </w:p>
    <w:p w:rsidR="0097293A" w:rsidRDefault="0070717D">
      <w:pPr>
        <w:spacing w:before="10"/>
        <w:ind w:left="83"/>
      </w:pPr>
      <w:r>
        <w:rPr>
          <w:rFonts w:ascii="Arial" w:eastAsia="Arial" w:hAnsi="Arial" w:cs="Arial"/>
          <w:color w:val="070707"/>
          <w:sz w:val="18"/>
          <w:szCs w:val="18"/>
        </w:rPr>
        <w:t>Azzam.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   </w:t>
      </w:r>
      <w:r>
        <w:rPr>
          <w:rFonts w:ascii="Arial" w:eastAsia="Arial" w:hAnsi="Arial" w:cs="Arial"/>
          <w:color w:val="070707"/>
          <w:spacing w:val="16"/>
          <w:sz w:val="18"/>
          <w:szCs w:val="18"/>
        </w:rPr>
        <w:t xml:space="preserve"> </w:t>
      </w:r>
      <w:r>
        <w:rPr>
          <w:color w:val="070707"/>
        </w:rPr>
        <w:t xml:space="preserve">Abdullah.    </w:t>
      </w:r>
      <w:r>
        <w:rPr>
          <w:color w:val="070707"/>
          <w:spacing w:val="43"/>
        </w:rPr>
        <w:t xml:space="preserve"> </w:t>
      </w:r>
      <w:r>
        <w:rPr>
          <w:rFonts w:ascii="Arial" w:eastAsia="Arial" w:hAnsi="Arial" w:cs="Arial"/>
          <w:color w:val="070707"/>
          <w:w w:val="54"/>
          <w:sz w:val="18"/>
          <w:szCs w:val="18"/>
        </w:rPr>
        <w:t xml:space="preserve">I </w:t>
      </w:r>
      <w:r>
        <w:rPr>
          <w:rFonts w:ascii="Arial" w:eastAsia="Arial" w:hAnsi="Arial" w:cs="Arial"/>
          <w:color w:val="070707"/>
          <w:spacing w:val="2"/>
          <w:w w:val="5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86"/>
          <w:sz w:val="18"/>
          <w:szCs w:val="18"/>
        </w:rPr>
        <w:t>991</w:t>
      </w:r>
      <w:r>
        <w:rPr>
          <w:rFonts w:ascii="Arial" w:eastAsia="Arial" w:hAnsi="Arial" w:cs="Arial"/>
          <w:color w:val="232323"/>
          <w:w w:val="34"/>
          <w:sz w:val="18"/>
          <w:szCs w:val="18"/>
        </w:rPr>
        <w:t>.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    </w:t>
      </w:r>
      <w:r>
        <w:rPr>
          <w:rFonts w:ascii="Arial" w:eastAsia="Arial" w:hAnsi="Arial" w:cs="Arial"/>
          <w:color w:val="232323"/>
          <w:spacing w:val="16"/>
          <w:sz w:val="18"/>
          <w:szCs w:val="18"/>
        </w:rPr>
        <w:t xml:space="preserve"> </w:t>
      </w:r>
      <w:r>
        <w:rPr>
          <w:i/>
          <w:color w:val="070707"/>
        </w:rPr>
        <w:t xml:space="preserve">Aqidah:    </w:t>
      </w:r>
      <w:r>
        <w:rPr>
          <w:i/>
          <w:color w:val="070707"/>
          <w:spacing w:val="18"/>
        </w:rPr>
        <w:t xml:space="preserve"> </w:t>
      </w:r>
      <w:r>
        <w:rPr>
          <w:i/>
          <w:color w:val="070707"/>
        </w:rPr>
        <w:t xml:space="preserve">Landasan    </w:t>
      </w:r>
      <w:r>
        <w:rPr>
          <w:i/>
          <w:color w:val="070707"/>
          <w:spacing w:val="4"/>
        </w:rPr>
        <w:t xml:space="preserve"> </w:t>
      </w:r>
      <w:r>
        <w:rPr>
          <w:i/>
          <w:color w:val="070707"/>
        </w:rPr>
        <w:t xml:space="preserve">Pokok   </w:t>
      </w:r>
      <w:r>
        <w:rPr>
          <w:i/>
          <w:color w:val="070707"/>
          <w:spacing w:val="41"/>
        </w:rPr>
        <w:t xml:space="preserve"> </w:t>
      </w:r>
      <w:r>
        <w:rPr>
          <w:i/>
          <w:color w:val="070707"/>
        </w:rPr>
        <w:t xml:space="preserve">Membina    </w:t>
      </w:r>
      <w:r>
        <w:rPr>
          <w:i/>
          <w:color w:val="070707"/>
          <w:spacing w:val="49"/>
        </w:rPr>
        <w:t xml:space="preserve"> </w:t>
      </w:r>
      <w:r>
        <w:rPr>
          <w:i/>
          <w:color w:val="232323"/>
        </w:rPr>
        <w:t>U</w:t>
      </w:r>
      <w:r>
        <w:rPr>
          <w:i/>
          <w:color w:val="070707"/>
        </w:rPr>
        <w:t>tnmat.</w:t>
      </w:r>
    </w:p>
    <w:p w:rsidR="0097293A" w:rsidRDefault="0070717D">
      <w:pPr>
        <w:spacing w:before="18" w:line="258" w:lineRule="auto"/>
        <w:ind w:left="86" w:right="126" w:firstLine="720"/>
      </w:pPr>
      <w:r>
        <w:rPr>
          <w:color w:val="070707"/>
        </w:rPr>
        <w:t xml:space="preserve">Terjemahan </w:t>
      </w:r>
      <w:r>
        <w:rPr>
          <w:color w:val="070707"/>
          <w:spacing w:val="34"/>
        </w:rPr>
        <w:t xml:space="preserve"> </w:t>
      </w:r>
      <w:r>
        <w:rPr>
          <w:color w:val="070707"/>
          <w:w w:val="85"/>
        </w:rPr>
        <w:t>H</w:t>
      </w:r>
      <w:r>
        <w:rPr>
          <w:color w:val="232323"/>
          <w:w w:val="41"/>
        </w:rPr>
        <w:t>.</w:t>
      </w:r>
      <w:r>
        <w:rPr>
          <w:color w:val="232323"/>
        </w:rPr>
        <w:t xml:space="preserve"> </w:t>
      </w:r>
      <w:r>
        <w:rPr>
          <w:color w:val="232323"/>
          <w:spacing w:val="18"/>
        </w:rPr>
        <w:t xml:space="preserve"> </w:t>
      </w:r>
      <w:r>
        <w:rPr>
          <w:color w:val="070707"/>
        </w:rPr>
        <w:t>Ahmad</w:t>
      </w:r>
      <w:r>
        <w:rPr>
          <w:color w:val="070707"/>
          <w:spacing w:val="22"/>
        </w:rPr>
        <w:t xml:space="preserve"> </w:t>
      </w:r>
      <w:r>
        <w:rPr>
          <w:color w:val="070707"/>
        </w:rPr>
        <w:t xml:space="preserve">Nuryadi </w:t>
      </w:r>
      <w:r>
        <w:rPr>
          <w:color w:val="070707"/>
          <w:spacing w:val="34"/>
        </w:rPr>
        <w:t xml:space="preserve"> </w:t>
      </w:r>
      <w:r>
        <w:rPr>
          <w:color w:val="070707"/>
        </w:rPr>
        <w:t>Asmawi.</w:t>
      </w:r>
      <w:r>
        <w:rPr>
          <w:color w:val="070707"/>
          <w:spacing w:val="44"/>
        </w:rPr>
        <w:t xml:space="preserve"> </w:t>
      </w:r>
      <w:r>
        <w:rPr>
          <w:color w:val="070707"/>
          <w:w w:val="108"/>
        </w:rPr>
        <w:t>Jakarta</w:t>
      </w:r>
      <w:r>
        <w:rPr>
          <w:color w:val="232323"/>
          <w:w w:val="37"/>
        </w:rPr>
        <w:t>:</w:t>
      </w:r>
      <w:r>
        <w:rPr>
          <w:color w:val="232323"/>
        </w:rPr>
        <w:t xml:space="preserve"> </w:t>
      </w:r>
      <w:r>
        <w:rPr>
          <w:color w:val="232323"/>
          <w:spacing w:val="15"/>
        </w:rPr>
        <w:t xml:space="preserve"> </w:t>
      </w:r>
      <w:r>
        <w:rPr>
          <w:color w:val="070707"/>
        </w:rPr>
        <w:t>Gema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 xml:space="preserve">lnsani </w:t>
      </w:r>
      <w:r>
        <w:rPr>
          <w:color w:val="070707"/>
          <w:spacing w:val="30"/>
        </w:rPr>
        <w:t xml:space="preserve"> </w:t>
      </w:r>
      <w:r>
        <w:rPr>
          <w:color w:val="070707"/>
          <w:w w:val="98"/>
        </w:rPr>
        <w:t>Press</w:t>
      </w:r>
      <w:r>
        <w:rPr>
          <w:color w:val="232323"/>
          <w:w w:val="34"/>
        </w:rPr>
        <w:t xml:space="preserve">. </w:t>
      </w:r>
      <w:r>
        <w:rPr>
          <w:color w:val="070707"/>
        </w:rPr>
        <w:t xml:space="preserve">Baran.  </w:t>
      </w:r>
      <w:r>
        <w:rPr>
          <w:color w:val="070707"/>
          <w:spacing w:val="12"/>
        </w:rPr>
        <w:t xml:space="preserve"> </w:t>
      </w:r>
      <w:r>
        <w:rPr>
          <w:color w:val="070707"/>
        </w:rPr>
        <w:t xml:space="preserve">Stanley </w:t>
      </w:r>
      <w:r>
        <w:rPr>
          <w:color w:val="070707"/>
          <w:spacing w:val="22"/>
        </w:rPr>
        <w:t xml:space="preserve"> </w:t>
      </w:r>
      <w:r>
        <w:rPr>
          <w:color w:val="070707"/>
          <w:w w:val="89"/>
        </w:rPr>
        <w:t>J</w:t>
      </w:r>
      <w:r>
        <w:rPr>
          <w:color w:val="232323"/>
          <w:w w:val="43"/>
        </w:rPr>
        <w:t>.</w:t>
      </w:r>
      <w:r>
        <w:rPr>
          <w:color w:val="232323"/>
        </w:rPr>
        <w:t xml:space="preserve">  </w:t>
      </w:r>
      <w:r>
        <w:rPr>
          <w:color w:val="232323"/>
          <w:spacing w:val="21"/>
        </w:rPr>
        <w:t xml:space="preserve"> </w:t>
      </w:r>
      <w:r>
        <w:rPr>
          <w:rFonts w:ascii="Arial" w:eastAsia="Arial" w:hAnsi="Arial" w:cs="Arial"/>
          <w:color w:val="070707"/>
        </w:rPr>
        <w:t xml:space="preserve">&amp; </w:t>
      </w:r>
      <w:r>
        <w:rPr>
          <w:rFonts w:ascii="Arial" w:eastAsia="Arial" w:hAnsi="Arial" w:cs="Arial"/>
          <w:color w:val="070707"/>
          <w:spacing w:val="42"/>
        </w:rPr>
        <w:t xml:space="preserve"> </w:t>
      </w:r>
      <w:r>
        <w:rPr>
          <w:color w:val="070707"/>
        </w:rPr>
        <w:t xml:space="preserve">Dennis </w:t>
      </w:r>
      <w:r>
        <w:rPr>
          <w:color w:val="070707"/>
          <w:spacing w:val="30"/>
        </w:rPr>
        <w:t xml:space="preserve"> </w:t>
      </w:r>
      <w:r>
        <w:rPr>
          <w:color w:val="070707"/>
          <w:w w:val="85"/>
        </w:rPr>
        <w:t>K</w:t>
      </w:r>
      <w:r>
        <w:rPr>
          <w:color w:val="232323"/>
          <w:w w:val="41"/>
        </w:rPr>
        <w:t>.</w:t>
      </w:r>
      <w:r>
        <w:rPr>
          <w:color w:val="232323"/>
        </w:rPr>
        <w:t xml:space="preserve">   </w:t>
      </w:r>
      <w:r>
        <w:rPr>
          <w:color w:val="232323"/>
          <w:spacing w:val="-25"/>
        </w:rPr>
        <w:t xml:space="preserve"> </w:t>
      </w:r>
      <w:r>
        <w:rPr>
          <w:color w:val="070707"/>
          <w:w w:val="103"/>
        </w:rPr>
        <w:t>Davis</w:t>
      </w:r>
      <w:r>
        <w:rPr>
          <w:color w:val="3B3B3B"/>
          <w:w w:val="41"/>
        </w:rPr>
        <w:t>.</w:t>
      </w:r>
      <w:r>
        <w:rPr>
          <w:color w:val="3B3B3B"/>
        </w:rPr>
        <w:t xml:space="preserve">  </w:t>
      </w:r>
      <w:r>
        <w:rPr>
          <w:color w:val="3B3B3B"/>
          <w:spacing w:val="14"/>
        </w:rPr>
        <w:t xml:space="preserve"> </w:t>
      </w:r>
      <w:r>
        <w:rPr>
          <w:color w:val="070707"/>
        </w:rPr>
        <w:t xml:space="preserve">2000. </w:t>
      </w:r>
      <w:r>
        <w:rPr>
          <w:color w:val="070707"/>
          <w:spacing w:val="25"/>
        </w:rPr>
        <w:t xml:space="preserve"> </w:t>
      </w:r>
      <w:r>
        <w:rPr>
          <w:i/>
          <w:color w:val="070707"/>
        </w:rPr>
        <w:t xml:space="preserve">Mass  </w:t>
      </w:r>
      <w:r>
        <w:rPr>
          <w:i/>
          <w:color w:val="070707"/>
          <w:spacing w:val="14"/>
        </w:rPr>
        <w:t xml:space="preserve"> </w:t>
      </w:r>
      <w:r>
        <w:rPr>
          <w:i/>
          <w:color w:val="070707"/>
        </w:rPr>
        <w:t xml:space="preserve">Communication   </w:t>
      </w:r>
      <w:r>
        <w:rPr>
          <w:i/>
          <w:color w:val="070707"/>
          <w:spacing w:val="37"/>
        </w:rPr>
        <w:t xml:space="preserve"> </w:t>
      </w:r>
      <w:r>
        <w:rPr>
          <w:i/>
          <w:color w:val="070707"/>
        </w:rPr>
        <w:t>Theory</w:t>
      </w:r>
      <w:r>
        <w:rPr>
          <w:i/>
          <w:color w:val="232323"/>
          <w:w w:val="57"/>
        </w:rPr>
        <w:t>:</w:t>
      </w:r>
    </w:p>
    <w:p w:rsidR="0097293A" w:rsidRDefault="0070717D">
      <w:pPr>
        <w:spacing w:before="1"/>
        <w:ind w:left="806"/>
      </w:pPr>
      <w:r>
        <w:rPr>
          <w:i/>
          <w:color w:val="070707"/>
          <w:w w:val="99"/>
        </w:rPr>
        <w:t>Found</w:t>
      </w:r>
      <w:r>
        <w:rPr>
          <w:i/>
          <w:color w:val="070707"/>
          <w:spacing w:val="-28"/>
        </w:rPr>
        <w:t xml:space="preserve"> </w:t>
      </w:r>
      <w:r>
        <w:rPr>
          <w:i/>
          <w:color w:val="070707"/>
          <w:w w:val="99"/>
        </w:rPr>
        <w:t>at</w:t>
      </w:r>
      <w:r>
        <w:rPr>
          <w:i/>
          <w:color w:val="070707"/>
          <w:spacing w:val="-22"/>
        </w:rPr>
        <w:t xml:space="preserve"> </w:t>
      </w:r>
      <w:r>
        <w:rPr>
          <w:i/>
          <w:color w:val="070707"/>
        </w:rPr>
        <w:t>ions.</w:t>
      </w:r>
      <w:r>
        <w:rPr>
          <w:i/>
          <w:color w:val="070707"/>
        </w:rPr>
        <w:t xml:space="preserve"> </w:t>
      </w:r>
      <w:r>
        <w:rPr>
          <w:i/>
          <w:color w:val="070707"/>
          <w:spacing w:val="35"/>
        </w:rPr>
        <w:t xml:space="preserve"> </w:t>
      </w:r>
      <w:r>
        <w:rPr>
          <w:i/>
          <w:color w:val="070707"/>
        </w:rPr>
        <w:t xml:space="preserve">Ferment.  </w:t>
      </w:r>
      <w:r>
        <w:rPr>
          <w:i/>
          <w:color w:val="070707"/>
          <w:spacing w:val="2"/>
        </w:rPr>
        <w:t xml:space="preserve"> </w:t>
      </w:r>
      <w:r>
        <w:rPr>
          <w:i/>
          <w:color w:val="070707"/>
        </w:rPr>
        <w:t xml:space="preserve">and </w:t>
      </w:r>
      <w:r>
        <w:rPr>
          <w:i/>
          <w:color w:val="070707"/>
          <w:spacing w:val="40"/>
        </w:rPr>
        <w:t xml:space="preserve"> </w:t>
      </w:r>
      <w:r>
        <w:rPr>
          <w:i/>
          <w:color w:val="070707"/>
        </w:rPr>
        <w:t xml:space="preserve">Future.  </w:t>
      </w:r>
      <w:r>
        <w:rPr>
          <w:i/>
          <w:color w:val="070707"/>
          <w:spacing w:val="6"/>
        </w:rPr>
        <w:t xml:space="preserve"> </w:t>
      </w:r>
      <w:r>
        <w:rPr>
          <w:color w:val="070707"/>
        </w:rPr>
        <w:t xml:space="preserve">Australia:  </w:t>
      </w:r>
      <w:r>
        <w:rPr>
          <w:color w:val="070707"/>
          <w:spacing w:val="45"/>
        </w:rPr>
        <w:t xml:space="preserve"> </w:t>
      </w:r>
      <w:r>
        <w:rPr>
          <w:color w:val="070707"/>
        </w:rPr>
        <w:t xml:space="preserve">Wadsworth.  </w:t>
      </w:r>
      <w:r>
        <w:rPr>
          <w:color w:val="070707"/>
          <w:spacing w:val="32"/>
        </w:rPr>
        <w:t xml:space="preserve"> </w:t>
      </w:r>
      <w:r>
        <w:rPr>
          <w:color w:val="070707"/>
        </w:rPr>
        <w:t>Thomson</w:t>
      </w:r>
    </w:p>
    <w:p w:rsidR="0097293A" w:rsidRDefault="0070717D">
      <w:pPr>
        <w:spacing w:before="11" w:line="220" w:lineRule="exact"/>
        <w:ind w:left="817"/>
        <w:sectPr w:rsidR="0097293A">
          <w:pgSz w:w="10300" w:h="14200"/>
          <w:pgMar w:top="1260" w:right="860" w:bottom="280" w:left="200" w:header="720" w:footer="720" w:gutter="0"/>
          <w:cols w:num="2" w:space="720" w:equalWidth="0">
            <w:col w:w="571" w:space="1432"/>
            <w:col w:w="7237"/>
          </w:cols>
        </w:sectPr>
      </w:pPr>
      <w:r>
        <w:rPr>
          <w:color w:val="070707"/>
          <w:position w:val="-1"/>
        </w:rPr>
        <w:t>Learning.</w:t>
      </w:r>
    </w:p>
    <w:p w:rsidR="0097293A" w:rsidRDefault="0070717D">
      <w:pPr>
        <w:spacing w:before="2" w:line="160" w:lineRule="exact"/>
        <w:rPr>
          <w:sz w:val="17"/>
          <w:szCs w:val="17"/>
        </w:rPr>
      </w:pPr>
      <w:r>
        <w:lastRenderedPageBreak/>
        <w:pict>
          <v:group id="_x0000_s1328" style="position:absolute;margin-left:0;margin-top:707.45pt;width:513pt;height:0;z-index:-2794;mso-position-horizontal-relative:page;mso-position-vertical-relative:page" coordorigin=",14149" coordsize="10260,0">
            <v:shape id="_x0000_s1329" style="position:absolute;top:14149;width:10260;height:0" coordorigin=",14149" coordsize="10260,0" path="m,14149r10260,e" filled="f" strokecolor="#070707" strokeweight="1pt">
              <v:path arrowok="t"/>
            </v:shape>
            <w10:wrap anchorx="page" anchory="page"/>
          </v:group>
        </w:pict>
      </w:r>
      <w:r>
        <w:pict>
          <v:group id="_x0000_s1326" style="position:absolute;margin-left:14pt;margin-top:573.45pt;width:495pt;height:0;z-index:-2795;mso-position-horizontal-relative:page;mso-position-vertical-relative:page" coordorigin="280,11469" coordsize="9900,0">
            <v:shape id="_x0000_s1327" style="position:absolute;left:280;top:11469;width:9900;height:0" coordorigin="280,11469" coordsize="9900,0" path="m280,11469r9900,e" filled="f" strokecolor="#070707" strokeweight="3pt">
              <v:path arrowok="t"/>
            </v:shape>
            <w10:wrap anchorx="page" anchory="page"/>
          </v:group>
        </w:pict>
      </w:r>
      <w:r>
        <w:pict>
          <v:group id="_x0000_s1322" style="position:absolute;margin-left:59.55pt;margin-top:13.65pt;width:43pt;height:408.75pt;z-index:-2796;mso-position-horizontal-relative:page;mso-position-vertical-relative:page" coordorigin="1191,273" coordsize="860,8175">
            <v:shape id="_x0000_s1325" type="#_x0000_t75" style="position:absolute;left:1191;top:273;width:860;height:6346">
              <v:imagedata r:id="rId10" o:title=""/>
            </v:shape>
            <v:shape id="_x0000_s1324" type="#_x0000_t75" style="position:absolute;left:1335;top:7689;width:168;height:759">
              <v:imagedata r:id="rId11" o:title=""/>
            </v:shape>
            <v:shape id="_x0000_s1323" style="position:absolute;left:1420;top:6629;width:0;height:1080" coordorigin="1420,6629" coordsize="0,1080" path="m1420,7709r,-1080e" filled="f" strokecolor="#070707" strokeweight="4pt">
              <v:path arrowok="t"/>
            </v:shape>
            <w10:wrap anchorx="page" anchory="page"/>
          </v:group>
        </w:pict>
      </w:r>
    </w:p>
    <w:p w:rsidR="0097293A" w:rsidRDefault="0097293A">
      <w:pPr>
        <w:spacing w:line="200" w:lineRule="exact"/>
      </w:pPr>
    </w:p>
    <w:p w:rsidR="0097293A" w:rsidRDefault="0097293A">
      <w:pPr>
        <w:spacing w:before="11" w:line="220" w:lineRule="exact"/>
        <w:rPr>
          <w:sz w:val="22"/>
          <w:szCs w:val="22"/>
        </w:rPr>
      </w:pPr>
    </w:p>
    <w:p w:rsidR="0097293A" w:rsidRDefault="0070717D">
      <w:pPr>
        <w:ind w:left="4116"/>
        <w:rPr>
          <w:rFonts w:ascii="Arial" w:eastAsia="Arial" w:hAnsi="Arial" w:cs="Arial"/>
          <w:sz w:val="14"/>
          <w:szCs w:val="14"/>
        </w:rPr>
        <w:sectPr w:rsidR="0097293A">
          <w:type w:val="continuous"/>
          <w:pgSz w:w="10300" w:h="14200"/>
          <w:pgMar w:top="1280" w:right="860" w:bottom="280" w:left="200" w:header="720" w:footer="720" w:gutter="0"/>
          <w:cols w:space="720"/>
        </w:sectPr>
      </w:pPr>
      <w:r>
        <w:pict>
          <v:shape id="_x0000_s1321" type="#_x0000_t202" style="position:absolute;left:0;text-align:left;margin-left:3in;margin-top:-8.55pt;width:15.1pt;height:14pt;z-index:-2793;mso-position-horizontal-relative:page" filled="f" stroked="f">
            <v:textbox inset="0,0,0,0">
              <w:txbxContent>
                <w:p w:rsidR="0097293A" w:rsidRDefault="0070717D">
                  <w:pPr>
                    <w:spacing w:line="280" w:lineRule="exact"/>
                    <w:ind w:right="-62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color w:val="070707"/>
                      <w:w w:val="40"/>
                      <w:sz w:val="28"/>
                      <w:szCs w:val="28"/>
                    </w:rPr>
                    <w:t xml:space="preserve">., </w:t>
                  </w:r>
                  <w:r>
                    <w:rPr>
                      <w:rFonts w:ascii="Arial" w:eastAsia="Arial" w:hAnsi="Arial" w:cs="Arial"/>
                      <w:color w:val="070707"/>
                      <w:spacing w:val="8"/>
                      <w:w w:val="4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70707"/>
                      <w:w w:val="40"/>
                      <w:sz w:val="28"/>
                      <w:szCs w:val="28"/>
                    </w:rPr>
                    <w:t xml:space="preserve">~ </w:t>
                  </w:r>
                  <w:r>
                    <w:rPr>
                      <w:rFonts w:ascii="Arial" w:eastAsia="Arial" w:hAnsi="Arial" w:cs="Arial"/>
                      <w:color w:val="070707"/>
                      <w:spacing w:val="25"/>
                      <w:w w:val="4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70707"/>
                      <w:w w:val="17"/>
                      <w:sz w:val="28"/>
                      <w:szCs w:val="28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070707"/>
          <w:sz w:val="14"/>
          <w:szCs w:val="14"/>
        </w:rPr>
        <w:t xml:space="preserve">.))     </w:t>
      </w:r>
      <w:r>
        <w:rPr>
          <w:rFonts w:ascii="Arial" w:eastAsia="Arial" w:hAnsi="Arial" w:cs="Arial"/>
          <w:color w:val="070707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99"/>
          <w:sz w:val="14"/>
          <w:szCs w:val="14"/>
        </w:rPr>
        <w:t>Wacana:</w:t>
      </w:r>
      <w:r>
        <w:rPr>
          <w:rFonts w:ascii="Arial" w:eastAsia="Arial" w:hAnsi="Arial" w:cs="Arial"/>
          <w:color w:val="070707"/>
          <w:spacing w:val="-15"/>
          <w:w w:val="99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z w:val="14"/>
          <w:szCs w:val="14"/>
        </w:rPr>
        <w:t>Volume</w:t>
      </w:r>
      <w:r>
        <w:rPr>
          <w:rFonts w:ascii="Arial" w:eastAsia="Arial" w:hAnsi="Arial" w:cs="Arial"/>
          <w:color w:val="070707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z w:val="14"/>
          <w:szCs w:val="14"/>
        </w:rPr>
        <w:t>VIII.</w:t>
      </w:r>
      <w:r>
        <w:rPr>
          <w:rFonts w:ascii="Arial" w:eastAsia="Arial" w:hAnsi="Arial" w:cs="Arial"/>
          <w:color w:val="070707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90"/>
          <w:sz w:val="14"/>
          <w:szCs w:val="14"/>
        </w:rPr>
        <w:t>No</w:t>
      </w:r>
      <w:r>
        <w:rPr>
          <w:rFonts w:ascii="Arial" w:eastAsia="Arial" w:hAnsi="Arial" w:cs="Arial"/>
          <w:color w:val="232323"/>
          <w:w w:val="27"/>
          <w:sz w:val="14"/>
          <w:szCs w:val="14"/>
        </w:rPr>
        <w:t>.</w:t>
      </w:r>
      <w:r>
        <w:rPr>
          <w:rFonts w:ascii="Arial" w:eastAsia="Arial" w:hAnsi="Arial" w:cs="Arial"/>
          <w:color w:val="232323"/>
          <w:sz w:val="14"/>
          <w:szCs w:val="14"/>
        </w:rPr>
        <w:t xml:space="preserve"> </w:t>
      </w:r>
      <w:r>
        <w:rPr>
          <w:rFonts w:ascii="Arial" w:eastAsia="Arial" w:hAnsi="Arial" w:cs="Arial"/>
          <w:color w:val="232323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z w:val="14"/>
          <w:szCs w:val="14"/>
        </w:rPr>
        <w:t>27,</w:t>
      </w:r>
      <w:r>
        <w:rPr>
          <w:rFonts w:ascii="Arial" w:eastAsia="Arial" w:hAnsi="Arial" w:cs="Arial"/>
          <w:color w:val="070707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z w:val="14"/>
          <w:szCs w:val="14"/>
        </w:rPr>
        <w:t>Juni</w:t>
      </w:r>
      <w:r>
        <w:rPr>
          <w:rFonts w:ascii="Arial" w:eastAsia="Arial" w:hAnsi="Arial" w:cs="Arial"/>
          <w:color w:val="070707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z w:val="14"/>
          <w:szCs w:val="14"/>
        </w:rPr>
        <w:t>2009</w:t>
      </w:r>
    </w:p>
    <w:p w:rsidR="0097293A" w:rsidRDefault="0070717D">
      <w:pPr>
        <w:spacing w:before="67"/>
        <w:ind w:left="124"/>
      </w:pPr>
      <w:r>
        <w:rPr>
          <w:color w:val="080808"/>
        </w:rPr>
        <w:lastRenderedPageBreak/>
        <w:t xml:space="preserve">Barry.  </w:t>
      </w:r>
      <w:r>
        <w:rPr>
          <w:color w:val="080808"/>
          <w:spacing w:val="37"/>
        </w:rPr>
        <w:t xml:space="preserve"> </w:t>
      </w:r>
      <w:r>
        <w:rPr>
          <w:color w:val="080808"/>
        </w:rPr>
        <w:t xml:space="preserve">Ann   </w:t>
      </w:r>
      <w:r>
        <w:rPr>
          <w:color w:val="080808"/>
          <w:spacing w:val="10"/>
        </w:rPr>
        <w:t xml:space="preserve"> </w:t>
      </w:r>
      <w:r>
        <w:rPr>
          <w:color w:val="080808"/>
        </w:rPr>
        <w:t xml:space="preserve">Marie  </w:t>
      </w:r>
      <w:r>
        <w:rPr>
          <w:color w:val="080808"/>
          <w:spacing w:val="39"/>
        </w:rPr>
        <w:t xml:space="preserve"> </w:t>
      </w:r>
      <w:r>
        <w:rPr>
          <w:color w:val="080808"/>
          <w:w w:val="102"/>
        </w:rPr>
        <w:t>Seward</w:t>
      </w:r>
      <w:r>
        <w:rPr>
          <w:color w:val="282828"/>
          <w:w w:val="41"/>
        </w:rPr>
        <w:t>.</w:t>
      </w:r>
      <w:r>
        <w:rPr>
          <w:color w:val="282828"/>
        </w:rPr>
        <w:t xml:space="preserve">     </w:t>
      </w:r>
      <w:r>
        <w:rPr>
          <w:color w:val="282828"/>
          <w:spacing w:val="-25"/>
        </w:rPr>
        <w:t xml:space="preserve"> </w:t>
      </w:r>
      <w:r>
        <w:rPr>
          <w:color w:val="080808"/>
        </w:rPr>
        <w:t xml:space="preserve">1997.  </w:t>
      </w:r>
      <w:r>
        <w:rPr>
          <w:color w:val="080808"/>
          <w:spacing w:val="44"/>
        </w:rPr>
        <w:t xml:space="preserve"> </w:t>
      </w:r>
      <w:r>
        <w:rPr>
          <w:i/>
          <w:color w:val="080808"/>
        </w:rPr>
        <w:t xml:space="preserve">Visual   </w:t>
      </w:r>
      <w:r>
        <w:rPr>
          <w:i/>
          <w:color w:val="080808"/>
          <w:spacing w:val="2"/>
        </w:rPr>
        <w:t xml:space="preserve"> </w:t>
      </w:r>
      <w:r>
        <w:rPr>
          <w:i/>
          <w:color w:val="080808"/>
        </w:rPr>
        <w:t>Intel</w:t>
      </w:r>
      <w:r>
        <w:rPr>
          <w:i/>
          <w:color w:val="080808"/>
          <w:spacing w:val="4"/>
        </w:rPr>
        <w:t>l</w:t>
      </w:r>
      <w:r>
        <w:rPr>
          <w:i/>
          <w:color w:val="080808"/>
        </w:rPr>
        <w:t xml:space="preserve">igenc«,   </w:t>
      </w:r>
      <w:r>
        <w:rPr>
          <w:i/>
          <w:color w:val="080808"/>
          <w:spacing w:val="37"/>
        </w:rPr>
        <w:t xml:space="preserve"> </w:t>
      </w:r>
      <w:r>
        <w:rPr>
          <w:color w:val="080808"/>
        </w:rPr>
        <w:t xml:space="preserve">New   </w:t>
      </w:r>
      <w:r>
        <w:rPr>
          <w:color w:val="080808"/>
          <w:spacing w:val="2"/>
        </w:rPr>
        <w:t xml:space="preserve"> </w:t>
      </w:r>
      <w:r>
        <w:rPr>
          <w:color w:val="080808"/>
        </w:rPr>
        <w:t xml:space="preserve">York:  </w:t>
      </w:r>
      <w:r>
        <w:rPr>
          <w:color w:val="080808"/>
          <w:spacing w:val="42"/>
        </w:rPr>
        <w:t xml:space="preserve"> </w:t>
      </w:r>
      <w:r>
        <w:rPr>
          <w:color w:val="080808"/>
        </w:rPr>
        <w:t>State</w:t>
      </w:r>
    </w:p>
    <w:p w:rsidR="0097293A" w:rsidRDefault="0070717D">
      <w:pPr>
        <w:spacing w:before="22" w:line="220" w:lineRule="exact"/>
        <w:ind w:left="826"/>
      </w:pPr>
      <w:r>
        <w:rPr>
          <w:color w:val="080808"/>
        </w:rPr>
        <w:t xml:space="preserve">University </w:t>
      </w:r>
      <w:r>
        <w:rPr>
          <w:color w:val="080808"/>
          <w:spacing w:val="46"/>
        </w:rPr>
        <w:t xml:space="preserve"> </w:t>
      </w:r>
      <w:r>
        <w:rPr>
          <w:color w:val="080808"/>
        </w:rPr>
        <w:t>of</w:t>
      </w:r>
      <w:r>
        <w:rPr>
          <w:color w:val="080808"/>
          <w:spacing w:val="10"/>
        </w:rPr>
        <w:t xml:space="preserve"> </w:t>
      </w:r>
      <w:r>
        <w:rPr>
          <w:color w:val="080808"/>
        </w:rPr>
        <w:t xml:space="preserve">New </w:t>
      </w:r>
      <w:r>
        <w:rPr>
          <w:color w:val="080808"/>
          <w:spacing w:val="1"/>
        </w:rPr>
        <w:t xml:space="preserve"> </w:t>
      </w:r>
      <w:r>
        <w:rPr>
          <w:color w:val="080808"/>
        </w:rPr>
        <w:t xml:space="preserve">York </w:t>
      </w:r>
      <w:r>
        <w:rPr>
          <w:color w:val="080808"/>
          <w:spacing w:val="18"/>
        </w:rPr>
        <w:t xml:space="preserve"> </w:t>
      </w:r>
      <w:r>
        <w:rPr>
          <w:color w:val="080808"/>
        </w:rPr>
        <w:t>Press.</w:t>
      </w:r>
    </w:p>
    <w:p w:rsidR="0097293A" w:rsidRDefault="0070717D">
      <w:pPr>
        <w:spacing w:line="260" w:lineRule="exact"/>
        <w:ind w:left="124"/>
      </w:pPr>
      <w:r>
        <w:rPr>
          <w:color w:val="080808"/>
        </w:rPr>
        <w:t xml:space="preserve">Berger. </w:t>
      </w:r>
      <w:r>
        <w:rPr>
          <w:color w:val="080808"/>
          <w:spacing w:val="12"/>
        </w:rPr>
        <w:t xml:space="preserve"> </w:t>
      </w:r>
      <w:r>
        <w:rPr>
          <w:color w:val="080808"/>
        </w:rPr>
        <w:t xml:space="preserve">Peter </w:t>
      </w:r>
      <w:r>
        <w:rPr>
          <w:color w:val="080808"/>
          <w:spacing w:val="30"/>
        </w:rPr>
        <w:t xml:space="preserve"> </w:t>
      </w:r>
      <w:r>
        <w:rPr>
          <w:color w:val="080808"/>
        </w:rPr>
        <w:t xml:space="preserve">L. </w:t>
      </w:r>
      <w:r>
        <w:rPr>
          <w:color w:val="080808"/>
          <w:spacing w:val="12"/>
        </w:rPr>
        <w:t xml:space="preserve"> </w:t>
      </w:r>
      <w:r>
        <w:rPr>
          <w:rFonts w:ascii="Arial" w:eastAsia="Arial" w:hAnsi="Arial" w:cs="Arial"/>
          <w:color w:val="080808"/>
          <w:w w:val="86"/>
        </w:rPr>
        <w:t xml:space="preserve">1973. </w:t>
      </w:r>
      <w:r>
        <w:rPr>
          <w:rFonts w:ascii="Arial" w:eastAsia="Arial" w:hAnsi="Arial" w:cs="Arial"/>
          <w:color w:val="080808"/>
          <w:spacing w:val="1"/>
          <w:w w:val="86"/>
        </w:rPr>
        <w:t xml:space="preserve"> </w:t>
      </w:r>
      <w:r>
        <w:rPr>
          <w:i/>
          <w:color w:val="080808"/>
        </w:rPr>
        <w:t>The</w:t>
      </w:r>
      <w:r>
        <w:rPr>
          <w:i/>
          <w:color w:val="080808"/>
          <w:spacing w:val="28"/>
        </w:rPr>
        <w:t xml:space="preserve"> </w:t>
      </w:r>
      <w:r>
        <w:rPr>
          <w:i/>
          <w:color w:val="080808"/>
        </w:rPr>
        <w:t xml:space="preserve">Social </w:t>
      </w:r>
      <w:r>
        <w:rPr>
          <w:i/>
          <w:color w:val="080808"/>
          <w:spacing w:val="38"/>
        </w:rPr>
        <w:t xml:space="preserve"> </w:t>
      </w:r>
      <w:r>
        <w:rPr>
          <w:i/>
          <w:color w:val="080808"/>
        </w:rPr>
        <w:t xml:space="preserve">Reality </w:t>
      </w:r>
      <w:r>
        <w:rPr>
          <w:i/>
          <w:color w:val="080808"/>
          <w:spacing w:val="26"/>
        </w:rPr>
        <w:t xml:space="preserve"> </w:t>
      </w:r>
      <w:r>
        <w:rPr>
          <w:rFonts w:ascii="Arial" w:eastAsia="Arial" w:hAnsi="Arial" w:cs="Arial"/>
          <w:i/>
          <w:color w:val="080808"/>
          <w:w w:val="63"/>
          <w:sz w:val="26"/>
          <w:szCs w:val="26"/>
        </w:rPr>
        <w:t>&lt;d</w:t>
      </w:r>
      <w:r>
        <w:rPr>
          <w:rFonts w:ascii="Arial" w:eastAsia="Arial" w:hAnsi="Arial" w:cs="Arial"/>
          <w:i/>
          <w:color w:val="494949"/>
          <w:w w:val="20"/>
          <w:sz w:val="26"/>
          <w:szCs w:val="26"/>
        </w:rPr>
        <w:t>.</w:t>
      </w:r>
      <w:r>
        <w:rPr>
          <w:rFonts w:ascii="Arial" w:eastAsia="Arial" w:hAnsi="Arial" w:cs="Arial"/>
          <w:i/>
          <w:color w:val="494949"/>
          <w:spacing w:val="-17"/>
          <w:sz w:val="26"/>
          <w:szCs w:val="26"/>
        </w:rPr>
        <w:t xml:space="preserve"> </w:t>
      </w:r>
      <w:r>
        <w:rPr>
          <w:i/>
          <w:color w:val="080808"/>
        </w:rPr>
        <w:t xml:space="preserve">Religion. </w:t>
      </w:r>
      <w:r>
        <w:rPr>
          <w:i/>
          <w:color w:val="080808"/>
          <w:spacing w:val="41"/>
        </w:rPr>
        <w:t xml:space="preserve"> </w:t>
      </w:r>
      <w:r>
        <w:rPr>
          <w:color w:val="080808"/>
        </w:rPr>
        <w:t xml:space="preserve">England:  </w:t>
      </w:r>
      <w:r>
        <w:rPr>
          <w:color w:val="080808"/>
          <w:spacing w:val="11"/>
        </w:rPr>
        <w:t xml:space="preserve"> </w:t>
      </w:r>
      <w:r>
        <w:rPr>
          <w:color w:val="080808"/>
        </w:rPr>
        <w:t xml:space="preserve">Penguin </w:t>
      </w:r>
      <w:r>
        <w:rPr>
          <w:color w:val="080808"/>
          <w:spacing w:val="19"/>
        </w:rPr>
        <w:t xml:space="preserve"> </w:t>
      </w:r>
      <w:r>
        <w:rPr>
          <w:color w:val="080808"/>
        </w:rPr>
        <w:t>Books</w:t>
      </w:r>
    </w:p>
    <w:p w:rsidR="0097293A" w:rsidRDefault="0070717D">
      <w:pPr>
        <w:spacing w:before="3"/>
        <w:ind w:left="764"/>
      </w:pPr>
      <w:r>
        <w:rPr>
          <w:color w:val="6E6E6E"/>
          <w:w w:val="15"/>
        </w:rPr>
        <w:t xml:space="preserve">·     </w:t>
      </w:r>
      <w:r>
        <w:rPr>
          <w:color w:val="6E6E6E"/>
          <w:spacing w:val="6"/>
          <w:w w:val="15"/>
        </w:rPr>
        <w:t xml:space="preserve"> </w:t>
      </w:r>
      <w:r>
        <w:rPr>
          <w:color w:val="080808"/>
        </w:rPr>
        <w:t xml:space="preserve">Ltd., </w:t>
      </w:r>
      <w:r>
        <w:rPr>
          <w:color w:val="080808"/>
          <w:spacing w:val="12"/>
        </w:rPr>
        <w:t xml:space="preserve"> </w:t>
      </w:r>
      <w:r>
        <w:rPr>
          <w:color w:val="080808"/>
        </w:rPr>
        <w:t>Harmondsworth.</w:t>
      </w:r>
    </w:p>
    <w:p w:rsidR="0097293A" w:rsidRDefault="0070717D">
      <w:pPr>
        <w:spacing w:before="18"/>
        <w:ind w:left="124" w:right="-50"/>
      </w:pPr>
      <w:r>
        <w:rPr>
          <w:color w:val="080808"/>
        </w:rPr>
        <w:t xml:space="preserve">Berger. </w:t>
      </w:r>
      <w:r>
        <w:rPr>
          <w:color w:val="080808"/>
          <w:spacing w:val="38"/>
        </w:rPr>
        <w:t xml:space="preserve"> </w:t>
      </w:r>
      <w:r>
        <w:rPr>
          <w:color w:val="080808"/>
        </w:rPr>
        <w:t xml:space="preserve">Peter  </w:t>
      </w:r>
      <w:r>
        <w:rPr>
          <w:color w:val="080808"/>
          <w:spacing w:val="8"/>
        </w:rPr>
        <w:t xml:space="preserve"> </w:t>
      </w:r>
      <w:r>
        <w:rPr>
          <w:color w:val="080808"/>
        </w:rPr>
        <w:t xml:space="preserve">L. </w:t>
      </w:r>
      <w:r>
        <w:rPr>
          <w:color w:val="080808"/>
          <w:spacing w:val="2"/>
        </w:rPr>
        <w:t xml:space="preserve"> </w:t>
      </w:r>
      <w:r>
        <w:rPr>
          <w:color w:val="080808"/>
        </w:rPr>
        <w:t xml:space="preserve">dan </w:t>
      </w:r>
      <w:r>
        <w:rPr>
          <w:color w:val="080808"/>
          <w:spacing w:val="7"/>
        </w:rPr>
        <w:t xml:space="preserve"> </w:t>
      </w:r>
      <w:r>
        <w:rPr>
          <w:color w:val="080808"/>
        </w:rPr>
        <w:t xml:space="preserve">Thomas  </w:t>
      </w:r>
      <w:r>
        <w:rPr>
          <w:color w:val="080808"/>
          <w:spacing w:val="31"/>
        </w:rPr>
        <w:t xml:space="preserve"> </w:t>
      </w:r>
      <w:r>
        <w:rPr>
          <w:color w:val="080808"/>
        </w:rPr>
        <w:t xml:space="preserve">Luckman.  </w:t>
      </w:r>
      <w:r>
        <w:rPr>
          <w:color w:val="080808"/>
          <w:spacing w:val="50"/>
        </w:rPr>
        <w:t xml:space="preserve"> </w:t>
      </w:r>
      <w:r>
        <w:rPr>
          <w:color w:val="080808"/>
          <w:w w:val="97"/>
        </w:rPr>
        <w:t>1990</w:t>
      </w:r>
      <w:r>
        <w:rPr>
          <w:color w:val="282828"/>
          <w:w w:val="41"/>
        </w:rPr>
        <w:t>.</w:t>
      </w:r>
      <w:r>
        <w:rPr>
          <w:color w:val="282828"/>
        </w:rPr>
        <w:t xml:space="preserve">   </w:t>
      </w:r>
      <w:r>
        <w:rPr>
          <w:color w:val="282828"/>
          <w:spacing w:val="-14"/>
        </w:rPr>
        <w:t xml:space="preserve"> </w:t>
      </w:r>
      <w:r>
        <w:rPr>
          <w:i/>
          <w:color w:val="080808"/>
        </w:rPr>
        <w:t xml:space="preserve">Tufsir </w:t>
      </w:r>
      <w:r>
        <w:rPr>
          <w:i/>
          <w:color w:val="080808"/>
          <w:spacing w:val="9"/>
        </w:rPr>
        <w:t xml:space="preserve"> </w:t>
      </w:r>
      <w:r>
        <w:rPr>
          <w:i/>
          <w:color w:val="080808"/>
        </w:rPr>
        <w:t xml:space="preserve">Sosial  </w:t>
      </w:r>
      <w:r>
        <w:rPr>
          <w:i/>
          <w:color w:val="080808"/>
          <w:spacing w:val="10"/>
        </w:rPr>
        <w:t xml:space="preserve"> </w:t>
      </w:r>
      <w:r>
        <w:rPr>
          <w:rFonts w:ascii="Arial" w:eastAsia="Arial" w:hAnsi="Arial" w:cs="Arial"/>
          <w:i/>
          <w:color w:val="080808"/>
          <w:sz w:val="16"/>
          <w:szCs w:val="16"/>
        </w:rPr>
        <w:t xml:space="preserve">alas  </w:t>
      </w:r>
      <w:r>
        <w:rPr>
          <w:rFonts w:ascii="Arial" w:eastAsia="Arial" w:hAnsi="Arial" w:cs="Arial"/>
          <w:i/>
          <w:color w:val="080808"/>
          <w:spacing w:val="38"/>
          <w:sz w:val="16"/>
          <w:szCs w:val="16"/>
        </w:rPr>
        <w:t xml:space="preserve"> </w:t>
      </w:r>
      <w:r>
        <w:rPr>
          <w:i/>
          <w:color w:val="080808"/>
          <w:w w:val="110"/>
        </w:rPr>
        <w:t>Kenyataan.</w:t>
      </w:r>
    </w:p>
    <w:p w:rsidR="0097293A" w:rsidRDefault="0070717D">
      <w:pPr>
        <w:spacing w:before="18" w:line="259" w:lineRule="auto"/>
        <w:ind w:left="811" w:right="74" w:firstLine="4"/>
      </w:pPr>
      <w:r>
        <w:rPr>
          <w:i/>
          <w:color w:val="080808"/>
          <w:w w:val="110"/>
        </w:rPr>
        <w:t xml:space="preserve">Risa/ah </w:t>
      </w:r>
      <w:r>
        <w:rPr>
          <w:i/>
          <w:color w:val="080808"/>
          <w:spacing w:val="39"/>
          <w:w w:val="110"/>
        </w:rPr>
        <w:t xml:space="preserve"> </w:t>
      </w:r>
      <w:r>
        <w:rPr>
          <w:i/>
          <w:color w:val="080808"/>
        </w:rPr>
        <w:t xml:space="preserve">tentang  </w:t>
      </w:r>
      <w:r>
        <w:rPr>
          <w:i/>
          <w:color w:val="080808"/>
          <w:spacing w:val="7"/>
        </w:rPr>
        <w:t xml:space="preserve"> </w:t>
      </w:r>
      <w:r>
        <w:rPr>
          <w:i/>
          <w:color w:val="080808"/>
          <w:w w:val="110"/>
        </w:rPr>
        <w:t xml:space="preserve">Sosiologi </w:t>
      </w:r>
      <w:r>
        <w:rPr>
          <w:i/>
          <w:color w:val="080808"/>
          <w:spacing w:val="40"/>
          <w:w w:val="110"/>
        </w:rPr>
        <w:t xml:space="preserve"> </w:t>
      </w:r>
      <w:r>
        <w:rPr>
          <w:i/>
          <w:color w:val="080808"/>
          <w:w w:val="110"/>
        </w:rPr>
        <w:t xml:space="preserve">Pengetahuan. </w:t>
      </w:r>
      <w:r>
        <w:rPr>
          <w:i/>
          <w:color w:val="080808"/>
          <w:spacing w:val="39"/>
          <w:w w:val="110"/>
        </w:rPr>
        <w:t xml:space="preserve"> </w:t>
      </w:r>
      <w:r>
        <w:rPr>
          <w:color w:val="080808"/>
        </w:rPr>
        <w:t xml:space="preserve">Penerjernah:   </w:t>
      </w:r>
      <w:r>
        <w:rPr>
          <w:color w:val="080808"/>
          <w:spacing w:val="18"/>
        </w:rPr>
        <w:t xml:space="preserve"> </w:t>
      </w:r>
      <w:r>
        <w:rPr>
          <w:color w:val="080808"/>
        </w:rPr>
        <w:t xml:space="preserve">Hasan  </w:t>
      </w:r>
      <w:r>
        <w:rPr>
          <w:color w:val="080808"/>
          <w:spacing w:val="2"/>
        </w:rPr>
        <w:t xml:space="preserve"> </w:t>
      </w:r>
      <w:r>
        <w:rPr>
          <w:color w:val="080808"/>
          <w:w w:val="91"/>
        </w:rPr>
        <w:t xml:space="preserve">Basari. </w:t>
      </w:r>
      <w:r>
        <w:rPr>
          <w:color w:val="080808"/>
        </w:rPr>
        <w:t xml:space="preserve">Jakarta:  </w:t>
      </w:r>
      <w:r>
        <w:rPr>
          <w:color w:val="080808"/>
          <w:spacing w:val="6"/>
        </w:rPr>
        <w:t xml:space="preserve"> </w:t>
      </w:r>
      <w:r>
        <w:rPr>
          <w:color w:val="080808"/>
        </w:rPr>
        <w:t>LP3ES.</w:t>
      </w:r>
    </w:p>
    <w:p w:rsidR="0097293A" w:rsidRDefault="0070717D">
      <w:pPr>
        <w:spacing w:before="3" w:line="259" w:lineRule="auto"/>
        <w:ind w:left="826" w:right="98" w:hanging="702"/>
      </w:pPr>
      <w:r>
        <w:rPr>
          <w:color w:val="080808"/>
        </w:rPr>
        <w:t xml:space="preserve">Biran, </w:t>
      </w:r>
      <w:r>
        <w:rPr>
          <w:color w:val="080808"/>
          <w:spacing w:val="11"/>
        </w:rPr>
        <w:t xml:space="preserve"> </w:t>
      </w:r>
      <w:r>
        <w:rPr>
          <w:color w:val="080808"/>
        </w:rPr>
        <w:t xml:space="preserve">H. </w:t>
      </w:r>
      <w:r>
        <w:rPr>
          <w:color w:val="080808"/>
          <w:spacing w:val="1"/>
        </w:rPr>
        <w:t xml:space="preserve"> </w:t>
      </w:r>
      <w:r>
        <w:rPr>
          <w:color w:val="080808"/>
        </w:rPr>
        <w:t>M</w:t>
      </w:r>
      <w:r>
        <w:rPr>
          <w:color w:val="080808"/>
          <w:spacing w:val="-19"/>
        </w:rPr>
        <w:t xml:space="preserve"> </w:t>
      </w:r>
      <w:r>
        <w:rPr>
          <w:color w:val="080808"/>
        </w:rPr>
        <w:t xml:space="preserve">isbach </w:t>
      </w:r>
      <w:r>
        <w:rPr>
          <w:color w:val="080808"/>
          <w:spacing w:val="12"/>
        </w:rPr>
        <w:t xml:space="preserve"> </w:t>
      </w:r>
      <w:r>
        <w:rPr>
          <w:color w:val="080808"/>
          <w:w w:val="98"/>
        </w:rPr>
        <w:t>Jusa</w:t>
      </w:r>
      <w:r>
        <w:rPr>
          <w:color w:val="282828"/>
          <w:w w:val="34"/>
        </w:rPr>
        <w:t>.</w:t>
      </w:r>
      <w:r>
        <w:rPr>
          <w:color w:val="282828"/>
        </w:rPr>
        <w:t xml:space="preserve">   </w:t>
      </w:r>
      <w:r>
        <w:rPr>
          <w:color w:val="282828"/>
          <w:spacing w:val="-18"/>
        </w:rPr>
        <w:t xml:space="preserve"> </w:t>
      </w:r>
      <w:r>
        <w:rPr>
          <w:rFonts w:ascii="Arial" w:eastAsia="Arial" w:hAnsi="Arial" w:cs="Arial"/>
          <w:color w:val="080808"/>
        </w:rPr>
        <w:t>1982.</w:t>
      </w:r>
      <w:r>
        <w:rPr>
          <w:rFonts w:ascii="Arial" w:eastAsia="Arial" w:hAnsi="Arial" w:cs="Arial"/>
          <w:color w:val="080808"/>
          <w:spacing w:val="-5"/>
        </w:rPr>
        <w:t xml:space="preserve"> </w:t>
      </w:r>
      <w:r>
        <w:rPr>
          <w:i/>
          <w:color w:val="080808"/>
        </w:rPr>
        <w:t xml:space="preserve">Selin/as </w:t>
      </w:r>
      <w:r>
        <w:rPr>
          <w:i/>
          <w:color w:val="080808"/>
          <w:spacing w:val="45"/>
        </w:rPr>
        <w:t xml:space="preserve"> </w:t>
      </w:r>
      <w:r>
        <w:rPr>
          <w:i/>
          <w:color w:val="080808"/>
        </w:rPr>
        <w:t xml:space="preserve">Ki/as </w:t>
      </w:r>
      <w:r>
        <w:rPr>
          <w:i/>
          <w:color w:val="080808"/>
          <w:spacing w:val="29"/>
        </w:rPr>
        <w:t xml:space="preserve"> </w:t>
      </w:r>
      <w:r>
        <w:rPr>
          <w:i/>
          <w:color w:val="080808"/>
          <w:w w:val="110"/>
        </w:rPr>
        <w:t>Sejarah</w:t>
      </w:r>
      <w:r>
        <w:rPr>
          <w:i/>
          <w:color w:val="080808"/>
          <w:spacing w:val="24"/>
          <w:w w:val="110"/>
        </w:rPr>
        <w:t xml:space="preserve"> </w:t>
      </w:r>
      <w:r>
        <w:rPr>
          <w:i/>
          <w:color w:val="080808"/>
          <w:w w:val="77"/>
        </w:rPr>
        <w:t xml:space="preserve">Fi/Ill   </w:t>
      </w:r>
      <w:r>
        <w:rPr>
          <w:i/>
          <w:color w:val="080808"/>
          <w:spacing w:val="31"/>
          <w:w w:val="77"/>
        </w:rPr>
        <w:t xml:space="preserve"> </w:t>
      </w:r>
      <w:r>
        <w:rPr>
          <w:i/>
          <w:color w:val="080808"/>
          <w:w w:val="110"/>
        </w:rPr>
        <w:t>Indonesia.</w:t>
      </w:r>
      <w:r>
        <w:rPr>
          <w:i/>
          <w:color w:val="080808"/>
          <w:spacing w:val="13"/>
          <w:w w:val="110"/>
        </w:rPr>
        <w:t xml:space="preserve"> </w:t>
      </w:r>
      <w:r>
        <w:rPr>
          <w:color w:val="080808"/>
          <w:w w:val="91"/>
        </w:rPr>
        <w:t xml:space="preserve">Jakarta: </w:t>
      </w:r>
      <w:r>
        <w:rPr>
          <w:color w:val="080808"/>
        </w:rPr>
        <w:t xml:space="preserve">Badan </w:t>
      </w:r>
      <w:r>
        <w:rPr>
          <w:color w:val="080808"/>
          <w:spacing w:val="30"/>
        </w:rPr>
        <w:t xml:space="preserve"> </w:t>
      </w:r>
      <w:r>
        <w:rPr>
          <w:color w:val="080808"/>
        </w:rPr>
        <w:t xml:space="preserve">Pelaksana </w:t>
      </w:r>
      <w:r>
        <w:rPr>
          <w:color w:val="080808"/>
          <w:spacing w:val="15"/>
        </w:rPr>
        <w:t xml:space="preserve"> </w:t>
      </w:r>
      <w:r>
        <w:rPr>
          <w:color w:val="080808"/>
        </w:rPr>
        <w:t>FFI.</w:t>
      </w:r>
    </w:p>
    <w:p w:rsidR="0097293A" w:rsidRDefault="0070717D">
      <w:pPr>
        <w:ind w:left="124" w:right="-42"/>
      </w:pPr>
      <w:r>
        <w:rPr>
          <w:color w:val="080808"/>
        </w:rPr>
        <w:t xml:space="preserve">Blum. </w:t>
      </w:r>
      <w:r>
        <w:rPr>
          <w:color w:val="080808"/>
          <w:spacing w:val="18"/>
        </w:rPr>
        <w:t xml:space="preserve"> </w:t>
      </w:r>
      <w:r>
        <w:rPr>
          <w:color w:val="080808"/>
        </w:rPr>
        <w:t xml:space="preserve">Linda  </w:t>
      </w:r>
      <w:r>
        <w:rPr>
          <w:color w:val="080808"/>
          <w:spacing w:val="3"/>
        </w:rPr>
        <w:t xml:space="preserve"> </w:t>
      </w:r>
      <w:r>
        <w:rPr>
          <w:color w:val="080808"/>
        </w:rPr>
        <w:t xml:space="preserve">M. </w:t>
      </w:r>
      <w:r>
        <w:rPr>
          <w:color w:val="080808"/>
          <w:spacing w:val="43"/>
        </w:rPr>
        <w:t xml:space="preserve"> </w:t>
      </w:r>
      <w:r>
        <w:rPr>
          <w:rFonts w:ascii="Arial" w:eastAsia="Arial" w:hAnsi="Arial" w:cs="Arial"/>
          <w:color w:val="080808"/>
        </w:rPr>
        <w:t>1982.</w:t>
      </w:r>
      <w:r>
        <w:rPr>
          <w:rFonts w:ascii="Arial" w:eastAsia="Arial" w:hAnsi="Arial" w:cs="Arial"/>
          <w:color w:val="080808"/>
          <w:spacing w:val="-20"/>
        </w:rPr>
        <w:t xml:space="preserve"> </w:t>
      </w:r>
      <w:r>
        <w:rPr>
          <w:i/>
          <w:color w:val="080808"/>
          <w:w w:val="110"/>
        </w:rPr>
        <w:t>Feminism</w:t>
      </w:r>
      <w:r>
        <w:rPr>
          <w:i/>
          <w:color w:val="080808"/>
          <w:spacing w:val="47"/>
          <w:w w:val="110"/>
        </w:rPr>
        <w:t xml:space="preserve"> </w:t>
      </w:r>
      <w:r>
        <w:rPr>
          <w:i/>
          <w:color w:val="080808"/>
        </w:rPr>
        <w:t xml:space="preserve">and </w:t>
      </w:r>
      <w:r>
        <w:rPr>
          <w:i/>
          <w:color w:val="080808"/>
          <w:spacing w:val="14"/>
        </w:rPr>
        <w:t xml:space="preserve"> </w:t>
      </w:r>
      <w:r>
        <w:rPr>
          <w:i/>
          <w:color w:val="080808"/>
        </w:rPr>
        <w:t xml:space="preserve">the </w:t>
      </w:r>
      <w:r>
        <w:rPr>
          <w:i/>
          <w:color w:val="080808"/>
          <w:spacing w:val="20"/>
        </w:rPr>
        <w:t xml:space="preserve"> </w:t>
      </w:r>
      <w:r>
        <w:rPr>
          <w:i/>
          <w:color w:val="080808"/>
        </w:rPr>
        <w:t xml:space="preserve">Mass </w:t>
      </w:r>
      <w:r>
        <w:rPr>
          <w:i/>
          <w:color w:val="080808"/>
          <w:spacing w:val="46"/>
        </w:rPr>
        <w:t xml:space="preserve"> </w:t>
      </w:r>
      <w:r>
        <w:rPr>
          <w:i/>
          <w:color w:val="080808"/>
          <w:w w:val="111"/>
        </w:rPr>
        <w:t>Media</w:t>
      </w:r>
      <w:r>
        <w:rPr>
          <w:i/>
          <w:color w:val="282828"/>
          <w:w w:val="68"/>
        </w:rPr>
        <w:t>:</w:t>
      </w:r>
      <w:r>
        <w:rPr>
          <w:i/>
          <w:color w:val="282828"/>
        </w:rPr>
        <w:t xml:space="preserve"> </w:t>
      </w:r>
      <w:r>
        <w:rPr>
          <w:i/>
          <w:color w:val="282828"/>
          <w:spacing w:val="-10"/>
        </w:rPr>
        <w:t xml:space="preserve"> </w:t>
      </w:r>
      <w:r>
        <w:rPr>
          <w:i/>
          <w:color w:val="080808"/>
          <w:sz w:val="18"/>
          <w:szCs w:val="18"/>
        </w:rPr>
        <w:t xml:space="preserve">A </w:t>
      </w:r>
      <w:r>
        <w:rPr>
          <w:i/>
          <w:color w:val="080808"/>
          <w:spacing w:val="41"/>
          <w:sz w:val="18"/>
          <w:szCs w:val="18"/>
        </w:rPr>
        <w:t xml:space="preserve"> </w:t>
      </w:r>
      <w:r>
        <w:rPr>
          <w:i/>
          <w:color w:val="080808"/>
        </w:rPr>
        <w:t xml:space="preserve">Case </w:t>
      </w:r>
      <w:r>
        <w:rPr>
          <w:i/>
          <w:color w:val="080808"/>
          <w:spacing w:val="37"/>
        </w:rPr>
        <w:t xml:space="preserve"> </w:t>
      </w:r>
      <w:r>
        <w:rPr>
          <w:i/>
          <w:color w:val="080808"/>
        </w:rPr>
        <w:t xml:space="preserve">Study </w:t>
      </w:r>
      <w:r>
        <w:rPr>
          <w:i/>
          <w:color w:val="080808"/>
          <w:spacing w:val="25"/>
        </w:rPr>
        <w:t xml:space="preserve"> </w:t>
      </w:r>
      <w:r>
        <w:rPr>
          <w:i/>
          <w:color w:val="080808"/>
        </w:rPr>
        <w:t xml:space="preserve">of </w:t>
      </w:r>
      <w:r>
        <w:rPr>
          <w:i/>
          <w:color w:val="080808"/>
          <w:spacing w:val="29"/>
        </w:rPr>
        <w:t xml:space="preserve"> </w:t>
      </w:r>
      <w:r>
        <w:rPr>
          <w:i/>
          <w:color w:val="080808"/>
        </w:rPr>
        <w:t>The</w:t>
      </w:r>
    </w:p>
    <w:p w:rsidR="0097293A" w:rsidRDefault="0070717D">
      <w:pPr>
        <w:spacing w:before="18" w:line="220" w:lineRule="exact"/>
        <w:ind w:left="836"/>
      </w:pPr>
      <w:r>
        <w:rPr>
          <w:i/>
          <w:color w:val="080808"/>
          <w:position w:val="-1"/>
        </w:rPr>
        <w:t xml:space="preserve">Women </w:t>
      </w:r>
      <w:r>
        <w:rPr>
          <w:i/>
          <w:color w:val="080808"/>
          <w:spacing w:val="6"/>
          <w:position w:val="-1"/>
        </w:rPr>
        <w:t xml:space="preserve"> </w:t>
      </w:r>
      <w:r>
        <w:rPr>
          <w:i/>
          <w:color w:val="080808"/>
          <w:position w:val="-1"/>
        </w:rPr>
        <w:t xml:space="preserve">'s </w:t>
      </w:r>
      <w:r>
        <w:rPr>
          <w:i/>
          <w:color w:val="080808"/>
          <w:spacing w:val="35"/>
          <w:position w:val="-1"/>
        </w:rPr>
        <w:t xml:space="preserve"> </w:t>
      </w:r>
      <w:r>
        <w:rPr>
          <w:i/>
          <w:color w:val="080808"/>
          <w:position w:val="-1"/>
        </w:rPr>
        <w:t xml:space="preserve">Room  </w:t>
      </w:r>
      <w:r>
        <w:rPr>
          <w:i/>
          <w:color w:val="080808"/>
          <w:spacing w:val="24"/>
          <w:position w:val="-1"/>
        </w:rPr>
        <w:t xml:space="preserve"> </w:t>
      </w:r>
      <w:r>
        <w:rPr>
          <w:i/>
          <w:color w:val="080808"/>
          <w:position w:val="-1"/>
        </w:rPr>
        <w:t xml:space="preserve">as  </w:t>
      </w:r>
      <w:r>
        <w:rPr>
          <w:i/>
          <w:color w:val="080808"/>
          <w:spacing w:val="32"/>
          <w:position w:val="-1"/>
        </w:rPr>
        <w:t xml:space="preserve"> </w:t>
      </w:r>
      <w:r>
        <w:rPr>
          <w:i/>
          <w:color w:val="080808"/>
          <w:position w:val="-1"/>
        </w:rPr>
        <w:t xml:space="preserve">Novel  </w:t>
      </w:r>
      <w:r>
        <w:rPr>
          <w:i/>
          <w:color w:val="080808"/>
          <w:spacing w:val="47"/>
          <w:position w:val="-1"/>
        </w:rPr>
        <w:t xml:space="preserve"> </w:t>
      </w:r>
      <w:r>
        <w:rPr>
          <w:i/>
          <w:color w:val="080808"/>
          <w:position w:val="-1"/>
        </w:rPr>
        <w:t xml:space="preserve">and   </w:t>
      </w:r>
      <w:r>
        <w:rPr>
          <w:i/>
          <w:color w:val="080808"/>
          <w:spacing w:val="4"/>
          <w:position w:val="-1"/>
        </w:rPr>
        <w:t xml:space="preserve"> </w:t>
      </w:r>
      <w:r>
        <w:rPr>
          <w:i/>
          <w:color w:val="080808"/>
          <w:w w:val="110"/>
          <w:position w:val="-1"/>
        </w:rPr>
        <w:t xml:space="preserve">Television </w:t>
      </w:r>
      <w:r>
        <w:rPr>
          <w:i/>
          <w:color w:val="080808"/>
          <w:spacing w:val="27"/>
          <w:w w:val="110"/>
          <w:position w:val="-1"/>
        </w:rPr>
        <w:t xml:space="preserve"> </w:t>
      </w:r>
      <w:r>
        <w:rPr>
          <w:i/>
          <w:color w:val="080808"/>
          <w:position w:val="-1"/>
        </w:rPr>
        <w:t xml:space="preserve">Film.   </w:t>
      </w:r>
      <w:r>
        <w:rPr>
          <w:i/>
          <w:color w:val="080808"/>
          <w:spacing w:val="3"/>
          <w:position w:val="-1"/>
        </w:rPr>
        <w:t xml:space="preserve"> </w:t>
      </w:r>
      <w:r>
        <w:rPr>
          <w:color w:val="080808"/>
          <w:position w:val="-1"/>
        </w:rPr>
        <w:t xml:space="preserve">Berkeley   </w:t>
      </w:r>
      <w:r>
        <w:rPr>
          <w:color w:val="080808"/>
          <w:spacing w:val="4"/>
          <w:position w:val="-1"/>
        </w:rPr>
        <w:t xml:space="preserve"> </w:t>
      </w:r>
      <w:r>
        <w:rPr>
          <w:color w:val="080808"/>
          <w:position w:val="-1"/>
        </w:rPr>
        <w:t>Journal</w:t>
      </w:r>
    </w:p>
    <w:p w:rsidR="0097293A" w:rsidRDefault="0070717D">
      <w:pPr>
        <w:spacing w:line="200" w:lineRule="exact"/>
      </w:pPr>
      <w:r>
        <w:br w:type="column"/>
      </w:r>
    </w:p>
    <w:p w:rsidR="0097293A" w:rsidRDefault="0097293A">
      <w:pPr>
        <w:spacing w:line="200" w:lineRule="exact"/>
      </w:pPr>
    </w:p>
    <w:p w:rsidR="0097293A" w:rsidRDefault="0097293A">
      <w:pPr>
        <w:spacing w:before="12" w:line="260" w:lineRule="exact"/>
        <w:rPr>
          <w:sz w:val="26"/>
          <w:szCs w:val="26"/>
        </w:rPr>
      </w:pPr>
    </w:p>
    <w:p w:rsidR="0097293A" w:rsidRDefault="0070717D">
      <w:pPr>
        <w:spacing w:line="490" w:lineRule="auto"/>
        <w:ind w:left="7" w:right="-38" w:firstLine="4"/>
        <w:jc w:val="both"/>
      </w:pPr>
      <w:r>
        <w:rPr>
          <w:color w:val="080808"/>
        </w:rPr>
        <w:t xml:space="preserve">Gan </w:t>
      </w:r>
      <w:r>
        <w:rPr>
          <w:color w:val="080808"/>
          <w:w w:val="83"/>
          <w:sz w:val="22"/>
          <w:szCs w:val="22"/>
        </w:rPr>
        <w:t xml:space="preserve">Gaui </w:t>
      </w:r>
      <w:r>
        <w:rPr>
          <w:color w:val="080808"/>
        </w:rPr>
        <w:t>Gret</w:t>
      </w:r>
    </w:p>
    <w:p w:rsidR="0097293A" w:rsidRDefault="0097293A">
      <w:pPr>
        <w:spacing w:before="1" w:line="280" w:lineRule="exact"/>
        <w:rPr>
          <w:sz w:val="28"/>
          <w:szCs w:val="28"/>
        </w:rPr>
      </w:pPr>
    </w:p>
    <w:p w:rsidR="0097293A" w:rsidRDefault="0070717D">
      <w:pPr>
        <w:ind w:right="-18"/>
        <w:jc w:val="both"/>
        <w:sectPr w:rsidR="0097293A">
          <w:pgSz w:w="10320" w:h="14200"/>
          <w:pgMar w:top="1260" w:right="65516" w:bottom="280" w:left="1140" w:header="720" w:footer="720" w:gutter="0"/>
          <w:cols w:num="2" w:space="720" w:equalWidth="0">
            <w:col w:w="7223" w:space="1588"/>
            <w:col w:w="389"/>
          </w:cols>
        </w:sectPr>
      </w:pPr>
      <w:r>
        <w:rPr>
          <w:color w:val="080808"/>
          <w:w w:val="91"/>
        </w:rPr>
        <w:t>Grifl</w:t>
      </w:r>
    </w:p>
    <w:p w:rsidR="0097293A" w:rsidRDefault="0070717D">
      <w:pPr>
        <w:spacing w:before="18"/>
        <w:ind w:left="822"/>
        <w:rPr>
          <w:rFonts w:ascii="Arial" w:eastAsia="Arial" w:hAnsi="Arial" w:cs="Arial"/>
        </w:rPr>
      </w:pPr>
      <w:r>
        <w:lastRenderedPageBreak/>
        <w:pict>
          <v:group id="_x0000_s1318" style="position:absolute;left:0;text-align:left;margin-left:70pt;margin-top:703.2pt;width:456pt;height:0;z-index:-2790;mso-position-horizontal-relative:page;mso-position-vertical-relative:page" coordorigin="1400,14064" coordsize="9120,0">
            <v:shape id="_x0000_s1320" style="position:absolute;left:1400;top:14064;width:9120;height:0" coordorigin="1400,14064" coordsize="9120,0" path="m10310,14064r-8910,e" filled="f" strokecolor="#080808" strokeweight="1pt">
              <v:path arrowok="t"/>
            </v:shape>
            <v:shape id="_x0000_s1319" style="position:absolute;left:1400;top:14064;width:9120;height:0" coordorigin="1400,14064" coordsize="9120,0" path="m1400,14064r8910,e" filled="f" strokecolor="#080808" strokeweight="1pt">
              <v:path arrowok="t"/>
            </v:shape>
            <w10:wrap anchorx="page" anchory="page"/>
          </v:group>
        </w:pict>
      </w:r>
      <w:r>
        <w:pict>
          <v:group id="_x0000_s1316" style="position:absolute;left:0;text-align:left;margin-left:22pt;margin-top:572.2pt;width:94pt;height:0;z-index:-2791;mso-position-horizontal-relative:page;mso-position-vertical-relative:page" coordorigin="440,11444" coordsize="1880,0">
            <v:shape id="_x0000_s1317" style="position:absolute;left:440;top:11444;width:1880;height:0" coordorigin="440,11444" coordsize="1880,0" path="m440,11444r1880,e" filled="f" strokecolor="#080808" strokeweight="1pt">
              <v:path arrowok="t"/>
            </v:shape>
            <w10:wrap anchorx="page" anchory="page"/>
          </v:group>
        </w:pict>
      </w:r>
      <w:r>
        <w:pict>
          <v:group id="_x0000_s1312" style="position:absolute;left:0;text-align:left;margin-left:357.5pt;margin-top:7.2pt;width:158pt;height:564pt;z-index:-2792;mso-position-horizontal-relative:page;mso-position-vertical-relative:page" coordorigin="7150,144" coordsize="3160,11280">
            <v:shape id="_x0000_s1315" style="position:absolute;left:7180;top:224;width:3140;height:0" coordorigin="7180,224" coordsize="3140,0" path="m10310,224r-3130,e" filled="f" strokecolor="#080808" strokeweight="3pt">
              <v:path arrowok="t"/>
            </v:shape>
            <v:shape id="_x0000_s1314" style="position:absolute;left:7180;top:224;width:3140;height:0" coordorigin="7180,224" coordsize="3140,0" path="m7180,224r3130,e" filled="f" strokecolor="#080808" strokeweight="3pt">
              <v:path arrowok="t"/>
            </v:shape>
            <v:shape id="_x0000_s1313" style="position:absolute;left:9060;top:184;width:0;height:11200" coordorigin="9060,184" coordsize="0,11200" path="m9060,11384r,-11200e" filled="f" strokecolor="#080808" strokeweight="4pt">
              <v:path arrowok="t"/>
            </v:shape>
            <w10:wrap anchorx="page" anchory="page"/>
          </v:group>
        </w:pict>
      </w:r>
      <w:r>
        <w:rPr>
          <w:color w:val="080808"/>
        </w:rPr>
        <w:t xml:space="preserve">Sociology </w:t>
      </w:r>
      <w:r>
        <w:rPr>
          <w:color w:val="080808"/>
          <w:spacing w:val="47"/>
        </w:rPr>
        <w:t xml:space="preserve"> </w:t>
      </w:r>
      <w:r>
        <w:rPr>
          <w:color w:val="080808"/>
        </w:rPr>
        <w:t>-27:</w:t>
      </w:r>
      <w:r>
        <w:rPr>
          <w:color w:val="080808"/>
          <w:spacing w:val="-1"/>
        </w:rPr>
        <w:t xml:space="preserve"> </w:t>
      </w:r>
      <w:r>
        <w:rPr>
          <w:rFonts w:ascii="Arial" w:eastAsia="Arial" w:hAnsi="Arial" w:cs="Arial"/>
          <w:color w:val="080808"/>
          <w:w w:val="90"/>
        </w:rPr>
        <w:t>1-24</w:t>
      </w:r>
      <w:r>
        <w:rPr>
          <w:rFonts w:ascii="Arial" w:eastAsia="Arial" w:hAnsi="Arial" w:cs="Arial"/>
          <w:color w:val="282828"/>
          <w:w w:val="40"/>
        </w:rPr>
        <w:t>.</w:t>
      </w:r>
    </w:p>
    <w:p w:rsidR="0097293A" w:rsidRDefault="0070717D">
      <w:pPr>
        <w:spacing w:before="15" w:line="255" w:lineRule="auto"/>
        <w:ind w:left="815" w:right="-31" w:hanging="691"/>
        <w:jc w:val="both"/>
      </w:pPr>
      <w:r>
        <w:rPr>
          <w:color w:val="080808"/>
        </w:rPr>
        <w:t xml:space="preserve">Brough. </w:t>
      </w:r>
      <w:r>
        <w:rPr>
          <w:color w:val="080808"/>
          <w:spacing w:val="13"/>
        </w:rPr>
        <w:t xml:space="preserve"> </w:t>
      </w:r>
      <w:r>
        <w:rPr>
          <w:color w:val="080808"/>
        </w:rPr>
        <w:t xml:space="preserve">Ms. </w:t>
      </w:r>
      <w:r>
        <w:rPr>
          <w:color w:val="080808"/>
          <w:spacing w:val="19"/>
        </w:rPr>
        <w:t xml:space="preserve"> </w:t>
      </w:r>
      <w:r>
        <w:rPr>
          <w:color w:val="080808"/>
          <w:w w:val="102"/>
        </w:rPr>
        <w:t>Koanne</w:t>
      </w:r>
      <w:r>
        <w:rPr>
          <w:color w:val="3A3A3A"/>
          <w:w w:val="41"/>
        </w:rPr>
        <w:t>.</w:t>
      </w:r>
      <w:r>
        <w:rPr>
          <w:color w:val="3A3A3A"/>
        </w:rPr>
        <w:t xml:space="preserve">  </w:t>
      </w:r>
      <w:r>
        <w:rPr>
          <w:color w:val="3A3A3A"/>
          <w:spacing w:val="20"/>
        </w:rPr>
        <w:t xml:space="preserve"> </w:t>
      </w:r>
      <w:r>
        <w:rPr>
          <w:color w:val="080808"/>
        </w:rPr>
        <w:t>1997.</w:t>
      </w:r>
      <w:r>
        <w:rPr>
          <w:color w:val="080808"/>
          <w:spacing w:val="37"/>
        </w:rPr>
        <w:t xml:space="preserve"> </w:t>
      </w:r>
      <w:r>
        <w:rPr>
          <w:i/>
          <w:color w:val="080808"/>
          <w:w w:val="110"/>
        </w:rPr>
        <w:t>Concepts.</w:t>
      </w:r>
      <w:r>
        <w:rPr>
          <w:i/>
          <w:color w:val="080808"/>
          <w:spacing w:val="40"/>
          <w:w w:val="110"/>
        </w:rPr>
        <w:t xml:space="preserve"> </w:t>
      </w:r>
      <w:r>
        <w:rPr>
          <w:i/>
          <w:color w:val="080808"/>
        </w:rPr>
        <w:t xml:space="preserve">What </w:t>
      </w:r>
      <w:r>
        <w:rPr>
          <w:i/>
          <w:color w:val="080808"/>
          <w:spacing w:val="22"/>
        </w:rPr>
        <w:t xml:space="preserve"> </w:t>
      </w:r>
      <w:r>
        <w:rPr>
          <w:i/>
          <w:color w:val="080808"/>
        </w:rPr>
        <w:t>Thev</w:t>
      </w:r>
      <w:r>
        <w:rPr>
          <w:i/>
          <w:color w:val="080808"/>
          <w:spacing w:val="37"/>
        </w:rPr>
        <w:t xml:space="preserve"> </w:t>
      </w:r>
      <w:r>
        <w:rPr>
          <w:i/>
          <w:color w:val="080808"/>
        </w:rPr>
        <w:t xml:space="preserve">Are. </w:t>
      </w:r>
      <w:r>
        <w:rPr>
          <w:i/>
          <w:color w:val="080808"/>
          <w:spacing w:val="26"/>
        </w:rPr>
        <w:t xml:space="preserve"> </w:t>
      </w:r>
      <w:r>
        <w:rPr>
          <w:i/>
          <w:color w:val="080808"/>
        </w:rPr>
        <w:t xml:space="preserve">They </w:t>
      </w:r>
      <w:r>
        <w:rPr>
          <w:i/>
          <w:color w:val="080808"/>
          <w:spacing w:val="5"/>
        </w:rPr>
        <w:t xml:space="preserve"> </w:t>
      </w:r>
      <w:r>
        <w:rPr>
          <w:i/>
          <w:color w:val="080808"/>
        </w:rPr>
        <w:t>(</w:t>
      </w:r>
      <w:r>
        <w:rPr>
          <w:i/>
          <w:color w:val="080808"/>
          <w:spacing w:val="-1"/>
        </w:rPr>
        <w:t xml:space="preserve"> </w:t>
      </w:r>
      <w:r>
        <w:rPr>
          <w:rFonts w:ascii="Arial" w:eastAsia="Arial" w:hAnsi="Arial" w:cs="Arial"/>
          <w:i/>
          <w:color w:val="282828"/>
          <w:w w:val="78"/>
          <w:sz w:val="16"/>
          <w:szCs w:val="16"/>
        </w:rPr>
        <w:t>'</w:t>
      </w:r>
      <w:r>
        <w:rPr>
          <w:rFonts w:ascii="Arial" w:eastAsia="Arial" w:hAnsi="Arial" w:cs="Arial"/>
          <w:i/>
          <w:color w:val="080808"/>
          <w:w w:val="110"/>
          <w:sz w:val="16"/>
          <w:szCs w:val="16"/>
        </w:rPr>
        <w:t>oine</w:t>
      </w:r>
      <w:r>
        <w:rPr>
          <w:rFonts w:ascii="Arial" w:eastAsia="Arial" w:hAnsi="Arial" w:cs="Arial"/>
          <w:i/>
          <w:color w:val="080808"/>
          <w:sz w:val="16"/>
          <w:szCs w:val="16"/>
        </w:rPr>
        <w:t xml:space="preserve">  </w:t>
      </w:r>
      <w:r>
        <w:rPr>
          <w:rFonts w:ascii="Arial" w:eastAsia="Arial" w:hAnsi="Arial" w:cs="Arial"/>
          <w:i/>
          <w:color w:val="080808"/>
          <w:spacing w:val="-18"/>
          <w:sz w:val="16"/>
          <w:szCs w:val="16"/>
        </w:rPr>
        <w:t xml:space="preserve"> </w:t>
      </w:r>
      <w:r>
        <w:rPr>
          <w:i/>
          <w:color w:val="080808"/>
        </w:rPr>
        <w:t xml:space="preserve">From. </w:t>
      </w:r>
      <w:r>
        <w:rPr>
          <w:i/>
          <w:color w:val="080808"/>
          <w:spacing w:val="18"/>
        </w:rPr>
        <w:t xml:space="preserve"> </w:t>
      </w:r>
      <w:r>
        <w:rPr>
          <w:i/>
          <w:color w:val="080808"/>
        </w:rPr>
        <w:t>Kins of</w:t>
      </w:r>
      <w:r>
        <w:rPr>
          <w:i/>
          <w:color w:val="080808"/>
          <w:spacing w:val="22"/>
        </w:rPr>
        <w:t xml:space="preserve"> </w:t>
      </w:r>
      <w:r>
        <w:rPr>
          <w:i/>
          <w:color w:val="080808"/>
        </w:rPr>
        <w:t xml:space="preserve">Series </w:t>
      </w:r>
      <w:r>
        <w:rPr>
          <w:i/>
          <w:color w:val="080808"/>
          <w:spacing w:val="31"/>
        </w:rPr>
        <w:t xml:space="preserve"> </w:t>
      </w:r>
      <w:r>
        <w:rPr>
          <w:i/>
          <w:color w:val="080808"/>
        </w:rPr>
        <w:t xml:space="preserve">Concepts. </w:t>
      </w:r>
      <w:r>
        <w:rPr>
          <w:i/>
          <w:color w:val="080808"/>
          <w:spacing w:val="25"/>
        </w:rPr>
        <w:t xml:space="preserve"> </w:t>
      </w:r>
      <w:r>
        <w:rPr>
          <w:color w:val="080808"/>
          <w:w w:val="110"/>
        </w:rPr>
        <w:t xml:space="preserve">Semiiiar </w:t>
      </w:r>
      <w:r>
        <w:rPr>
          <w:color w:val="080808"/>
        </w:rPr>
        <w:t xml:space="preserve">Sehari </w:t>
      </w:r>
      <w:r>
        <w:rPr>
          <w:color w:val="080808"/>
          <w:spacing w:val="9"/>
        </w:rPr>
        <w:t xml:space="preserve"> </w:t>
      </w:r>
      <w:r>
        <w:rPr>
          <w:color w:val="080808"/>
        </w:rPr>
        <w:t xml:space="preserve">Sinetron. </w:t>
      </w:r>
      <w:r>
        <w:rPr>
          <w:color w:val="080808"/>
          <w:spacing w:val="34"/>
        </w:rPr>
        <w:t xml:space="preserve"> </w:t>
      </w:r>
      <w:r>
        <w:rPr>
          <w:color w:val="080808"/>
        </w:rPr>
        <w:t>30</w:t>
      </w:r>
      <w:r>
        <w:rPr>
          <w:color w:val="080808"/>
          <w:spacing w:val="16"/>
        </w:rPr>
        <w:t xml:space="preserve"> </w:t>
      </w:r>
      <w:r>
        <w:rPr>
          <w:color w:val="080808"/>
        </w:rPr>
        <w:t xml:space="preserve">Oktober. </w:t>
      </w:r>
      <w:r>
        <w:rPr>
          <w:color w:val="080808"/>
          <w:spacing w:val="41"/>
        </w:rPr>
        <w:t xml:space="preserve"> </w:t>
      </w:r>
      <w:r>
        <w:rPr>
          <w:color w:val="080808"/>
        </w:rPr>
        <w:t>Jakarta.</w:t>
      </w:r>
    </w:p>
    <w:p w:rsidR="0097293A" w:rsidRDefault="0070717D">
      <w:pPr>
        <w:spacing w:line="220" w:lineRule="exact"/>
        <w:ind w:left="92" w:right="162"/>
        <w:jc w:val="center"/>
      </w:pPr>
      <w:r>
        <w:rPr>
          <w:color w:val="595959"/>
          <w:w w:val="25"/>
        </w:rPr>
        <w:t xml:space="preserve">:   </w:t>
      </w:r>
      <w:r>
        <w:rPr>
          <w:color w:val="595959"/>
          <w:spacing w:val="8"/>
          <w:w w:val="25"/>
        </w:rPr>
        <w:t xml:space="preserve"> </w:t>
      </w:r>
      <w:r>
        <w:rPr>
          <w:color w:val="6E6E6E"/>
          <w:w w:val="38"/>
        </w:rPr>
        <w:t xml:space="preserve">; </w:t>
      </w:r>
      <w:r>
        <w:rPr>
          <w:color w:val="6E6E6E"/>
          <w:spacing w:val="6"/>
          <w:w w:val="38"/>
        </w:rPr>
        <w:t xml:space="preserve"> </w:t>
      </w:r>
      <w:r>
        <w:rPr>
          <w:color w:val="6E6E6E"/>
          <w:w w:val="71"/>
        </w:rPr>
        <w:t>.r</w:t>
      </w:r>
      <w:r>
        <w:rPr>
          <w:color w:val="080808"/>
          <w:w w:val="71"/>
        </w:rPr>
        <w:t xml:space="preserve">.rgin,      </w:t>
      </w:r>
      <w:r>
        <w:rPr>
          <w:color w:val="080808"/>
          <w:spacing w:val="13"/>
          <w:w w:val="71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Burhan.  </w:t>
      </w:r>
      <w:r>
        <w:rPr>
          <w:rFonts w:ascii="Arial" w:eastAsia="Arial" w:hAnsi="Arial" w:cs="Arial"/>
          <w:color w:val="080808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200</w:t>
      </w:r>
      <w:r>
        <w:rPr>
          <w:rFonts w:ascii="Arial" w:eastAsia="Arial" w:hAnsi="Arial" w:cs="Arial"/>
          <w:color w:val="080808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I.</w:t>
      </w:r>
      <w:r>
        <w:rPr>
          <w:rFonts w:ascii="Arial" w:eastAsia="Arial" w:hAnsi="Arial" w:cs="Arial"/>
          <w:color w:val="3A3A3A"/>
          <w:w w:val="25"/>
          <w:sz w:val="18"/>
          <w:szCs w:val="18"/>
        </w:rPr>
        <w:t>_</w:t>
      </w:r>
      <w:r>
        <w:rPr>
          <w:rFonts w:ascii="Arial" w:eastAsia="Arial" w:hAnsi="Arial" w:cs="Arial"/>
          <w:color w:val="3A3A3A"/>
          <w:sz w:val="18"/>
          <w:szCs w:val="18"/>
        </w:rPr>
        <w:t xml:space="preserve"> </w:t>
      </w:r>
      <w:r>
        <w:rPr>
          <w:rFonts w:ascii="Arial" w:eastAsia="Arial" w:hAnsi="Arial" w:cs="Arial"/>
          <w:color w:val="3A3A3A"/>
          <w:spacing w:val="2"/>
          <w:sz w:val="18"/>
          <w:szCs w:val="18"/>
        </w:rPr>
        <w:t xml:space="preserve"> </w:t>
      </w:r>
      <w:r>
        <w:rPr>
          <w:i/>
          <w:color w:val="080808"/>
        </w:rPr>
        <w:t xml:space="preserve">Iniaji </w:t>
      </w:r>
      <w:r>
        <w:rPr>
          <w:i/>
          <w:color w:val="080808"/>
          <w:spacing w:val="39"/>
        </w:rPr>
        <w:t xml:space="preserve"> </w:t>
      </w:r>
      <w:r>
        <w:rPr>
          <w:i/>
          <w:color w:val="080808"/>
        </w:rPr>
        <w:t xml:space="preserve">Media  </w:t>
      </w:r>
      <w:r>
        <w:rPr>
          <w:i/>
          <w:color w:val="080808"/>
          <w:spacing w:val="5"/>
        </w:rPr>
        <w:t xml:space="preserve"> </w:t>
      </w:r>
      <w:r>
        <w:rPr>
          <w:i/>
          <w:color w:val="080808"/>
          <w:w w:val="113"/>
        </w:rPr>
        <w:t>Massa</w:t>
      </w:r>
      <w:r>
        <w:rPr>
          <w:i/>
          <w:color w:val="282828"/>
          <w:w w:val="30"/>
        </w:rPr>
        <w:t>.</w:t>
      </w:r>
      <w:r>
        <w:rPr>
          <w:i/>
          <w:color w:val="282828"/>
        </w:rPr>
        <w:t xml:space="preserve">  </w:t>
      </w:r>
      <w:r>
        <w:rPr>
          <w:i/>
          <w:color w:val="282828"/>
          <w:spacing w:val="12"/>
        </w:rPr>
        <w:t xml:space="preserve"> </w:t>
      </w:r>
      <w:r>
        <w:rPr>
          <w:i/>
          <w:color w:val="080808"/>
          <w:w w:val="110"/>
        </w:rPr>
        <w:t>Koustruksi</w:t>
      </w:r>
      <w:r>
        <w:rPr>
          <w:i/>
          <w:color w:val="080808"/>
          <w:spacing w:val="22"/>
          <w:w w:val="110"/>
        </w:rPr>
        <w:t xml:space="preserve"> </w:t>
      </w:r>
      <w:r>
        <w:rPr>
          <w:i/>
          <w:color w:val="080808"/>
          <w:w w:val="77"/>
        </w:rPr>
        <w:t xml:space="preserve">dun    </w:t>
      </w:r>
      <w:r>
        <w:rPr>
          <w:i/>
          <w:color w:val="080808"/>
          <w:spacing w:val="23"/>
          <w:w w:val="77"/>
        </w:rPr>
        <w:t xml:space="preserve"> </w:t>
      </w:r>
      <w:r>
        <w:rPr>
          <w:i/>
          <w:color w:val="3A3A3A"/>
          <w:w w:val="53"/>
        </w:rPr>
        <w:t>1</w:t>
      </w:r>
      <w:r>
        <w:rPr>
          <w:i/>
          <w:color w:val="080808"/>
          <w:w w:val="90"/>
        </w:rPr>
        <w:t>\1ak11a</w:t>
      </w:r>
      <w:r>
        <w:rPr>
          <w:i/>
          <w:color w:val="080808"/>
          <w:spacing w:val="19"/>
        </w:rPr>
        <w:t xml:space="preserve"> </w:t>
      </w:r>
      <w:r>
        <w:rPr>
          <w:i/>
          <w:color w:val="080808"/>
          <w:w w:val="77"/>
        </w:rPr>
        <w:t>Reali/us</w:t>
      </w:r>
    </w:p>
    <w:p w:rsidR="0097293A" w:rsidRDefault="0070717D">
      <w:pPr>
        <w:spacing w:before="18"/>
        <w:ind w:left="804"/>
      </w:pPr>
      <w:r>
        <w:rPr>
          <w:i/>
          <w:color w:val="080808"/>
        </w:rPr>
        <w:t xml:space="preserve">Sosial </w:t>
      </w:r>
      <w:r>
        <w:rPr>
          <w:i/>
          <w:color w:val="080808"/>
          <w:spacing w:val="34"/>
        </w:rPr>
        <w:t xml:space="preserve"> </w:t>
      </w:r>
      <w:r>
        <w:rPr>
          <w:i/>
          <w:color w:val="080808"/>
        </w:rPr>
        <w:t xml:space="preserve">Iklan </w:t>
      </w:r>
      <w:r>
        <w:rPr>
          <w:i/>
          <w:color w:val="080808"/>
          <w:spacing w:val="8"/>
        </w:rPr>
        <w:t xml:space="preserve"> </w:t>
      </w:r>
      <w:r>
        <w:rPr>
          <w:i/>
          <w:color w:val="080808"/>
          <w:w w:val="104"/>
        </w:rPr>
        <w:t>Televisi</w:t>
      </w:r>
      <w:r>
        <w:rPr>
          <w:i/>
          <w:color w:val="282828"/>
          <w:w w:val="43"/>
        </w:rPr>
        <w:t>,</w:t>
      </w:r>
      <w:r>
        <w:rPr>
          <w:i/>
          <w:color w:val="282828"/>
        </w:rPr>
        <w:t xml:space="preserve"> </w:t>
      </w:r>
      <w:r>
        <w:rPr>
          <w:i/>
          <w:color w:val="282828"/>
          <w:spacing w:val="10"/>
        </w:rPr>
        <w:t xml:space="preserve"> </w:t>
      </w:r>
      <w:r>
        <w:rPr>
          <w:color w:val="080808"/>
        </w:rPr>
        <w:t xml:space="preserve">Yogyakarta:  </w:t>
      </w:r>
      <w:r>
        <w:rPr>
          <w:color w:val="080808"/>
          <w:spacing w:val="3"/>
        </w:rPr>
        <w:t xml:space="preserve"> </w:t>
      </w:r>
      <w:r>
        <w:rPr>
          <w:color w:val="080808"/>
          <w:w w:val="95"/>
        </w:rPr>
        <w:t>.lenclela</w:t>
      </w:r>
      <w:r>
        <w:rPr>
          <w:color w:val="282828"/>
          <w:w w:val="41"/>
        </w:rPr>
        <w:t>.</w:t>
      </w:r>
    </w:p>
    <w:p w:rsidR="0097293A" w:rsidRDefault="0070717D">
      <w:pPr>
        <w:tabs>
          <w:tab w:val="left" w:pos="1500"/>
        </w:tabs>
        <w:spacing w:before="14" w:line="259" w:lineRule="auto"/>
        <w:ind w:left="822" w:right="-16" w:hanging="608"/>
        <w:jc w:val="both"/>
      </w:pPr>
      <w:r>
        <w:rPr>
          <w:color w:val="C8C8C8"/>
          <w:w w:val="15"/>
        </w:rPr>
        <w:t>·</w:t>
      </w:r>
      <w:r>
        <w:rPr>
          <w:color w:val="080808"/>
          <w:w w:val="37"/>
        </w:rPr>
        <w:t>:</w:t>
      </w:r>
      <w:r>
        <w:rPr>
          <w:color w:val="080808"/>
          <w:spacing w:val="30"/>
          <w:w w:val="37"/>
        </w:rPr>
        <w:t xml:space="preserve"> </w:t>
      </w:r>
      <w:r>
        <w:rPr>
          <w:color w:val="3A3A3A"/>
          <w:w w:val="87"/>
        </w:rPr>
        <w:t>»</w:t>
      </w:r>
      <w:r>
        <w:rPr>
          <w:color w:val="080808"/>
          <w:w w:val="94"/>
        </w:rPr>
        <w:t>uch</w:t>
      </w:r>
      <w:r>
        <w:rPr>
          <w:color w:val="282828"/>
          <w:w w:val="62"/>
        </w:rPr>
        <w:t xml:space="preserve">,  </w:t>
      </w:r>
      <w:r>
        <w:rPr>
          <w:color w:val="282828"/>
          <w:spacing w:val="11"/>
          <w:w w:val="62"/>
        </w:rPr>
        <w:t xml:space="preserve"> </w:t>
      </w:r>
      <w:r>
        <w:rPr>
          <w:color w:val="080808"/>
        </w:rPr>
        <w:t xml:space="preserve">Harold.  </w:t>
      </w:r>
      <w:r>
        <w:rPr>
          <w:color w:val="080808"/>
          <w:spacing w:val="22"/>
        </w:rPr>
        <w:t xml:space="preserve"> </w:t>
      </w:r>
      <w:r>
        <w:rPr>
          <w:rFonts w:ascii="Arial" w:eastAsia="Arial" w:hAnsi="Arial" w:cs="Arial"/>
          <w:color w:val="080808"/>
          <w:w w:val="86"/>
        </w:rPr>
        <w:t xml:space="preserve">1993.  </w:t>
      </w:r>
      <w:r>
        <w:rPr>
          <w:color w:val="080808"/>
        </w:rPr>
        <w:t xml:space="preserve">Hilangnya  </w:t>
      </w:r>
      <w:r>
        <w:rPr>
          <w:color w:val="080808"/>
          <w:spacing w:val="11"/>
        </w:rPr>
        <w:t xml:space="preserve"> </w:t>
      </w:r>
      <w:r>
        <w:rPr>
          <w:color w:val="080808"/>
        </w:rPr>
        <w:t>Kelas</w:t>
      </w:r>
      <w:r>
        <w:rPr>
          <w:color w:val="494949"/>
          <w:w w:val="42"/>
        </w:rPr>
        <w:t>.</w:t>
      </w:r>
      <w:r>
        <w:rPr>
          <w:color w:val="494949"/>
          <w:spacing w:val="31"/>
          <w:w w:val="42"/>
        </w:rPr>
        <w:t xml:space="preserve"> </w:t>
      </w:r>
      <w:r>
        <w:rPr>
          <w:color w:val="080808"/>
        </w:rPr>
        <w:t xml:space="preserve">Menengah  </w:t>
      </w:r>
      <w:r>
        <w:rPr>
          <w:color w:val="080808"/>
          <w:spacing w:val="25"/>
        </w:rPr>
        <w:t xml:space="preserve"> </w:t>
      </w:r>
      <w:r>
        <w:rPr>
          <w:color w:val="080808"/>
        </w:rPr>
        <w:t>Di</w:t>
      </w:r>
      <w:r>
        <w:rPr>
          <w:color w:val="080808"/>
          <w:spacing w:val="23"/>
        </w:rPr>
        <w:t xml:space="preserve"> </w:t>
      </w:r>
      <w:r>
        <w:rPr>
          <w:color w:val="080808"/>
        </w:rPr>
        <w:t xml:space="preserve">Masa </w:t>
      </w:r>
      <w:r>
        <w:rPr>
          <w:color w:val="080808"/>
          <w:spacing w:val="11"/>
        </w:rPr>
        <w:t xml:space="preserve"> </w:t>
      </w:r>
      <w:r>
        <w:rPr>
          <w:color w:val="080808"/>
        </w:rPr>
        <w:t xml:space="preserve">Orde </w:t>
      </w:r>
      <w:r>
        <w:rPr>
          <w:color w:val="080808"/>
          <w:spacing w:val="30"/>
        </w:rPr>
        <w:t xml:space="preserve"> </w:t>
      </w:r>
      <w:r>
        <w:rPr>
          <w:color w:val="080808"/>
        </w:rPr>
        <w:t>Baru.</w:t>
      </w:r>
      <w:r>
        <w:rPr>
          <w:color w:val="080808"/>
          <w:spacing w:val="44"/>
        </w:rPr>
        <w:t xml:space="preserve"> </w:t>
      </w:r>
      <w:r>
        <w:rPr>
          <w:color w:val="080808"/>
        </w:rPr>
        <w:t>Dalam Happy</w:t>
      </w:r>
      <w:r>
        <w:rPr>
          <w:color w:val="080808"/>
        </w:rPr>
        <w:tab/>
        <w:t xml:space="preserve">Bone  Zulkarnain,  </w:t>
      </w:r>
      <w:r>
        <w:rPr>
          <w:color w:val="080808"/>
          <w:spacing w:val="43"/>
        </w:rPr>
        <w:t xml:space="preserve"> </w:t>
      </w:r>
      <w:r>
        <w:rPr>
          <w:color w:val="080808"/>
        </w:rPr>
        <w:t xml:space="preserve">dkk. </w:t>
      </w:r>
      <w:r>
        <w:rPr>
          <w:color w:val="080808"/>
          <w:spacing w:val="3"/>
        </w:rPr>
        <w:t xml:space="preserve"> </w:t>
      </w:r>
      <w:r>
        <w:rPr>
          <w:i/>
          <w:color w:val="080808"/>
        </w:rPr>
        <w:t xml:space="preserve">Kelas </w:t>
      </w:r>
      <w:r>
        <w:rPr>
          <w:i/>
          <w:color w:val="080808"/>
          <w:spacing w:val="43"/>
        </w:rPr>
        <w:t xml:space="preserve"> </w:t>
      </w:r>
      <w:r>
        <w:rPr>
          <w:i/>
          <w:color w:val="080808"/>
        </w:rPr>
        <w:t xml:space="preserve">Mettengah  </w:t>
      </w:r>
      <w:r>
        <w:rPr>
          <w:i/>
          <w:color w:val="080808"/>
          <w:spacing w:val="3"/>
        </w:rPr>
        <w:t xml:space="preserve"> </w:t>
      </w:r>
      <w:r>
        <w:rPr>
          <w:i/>
          <w:color w:val="080808"/>
        </w:rPr>
        <w:t>Diguga:</w:t>
      </w:r>
      <w:r>
        <w:rPr>
          <w:i/>
          <w:color w:val="080808"/>
          <w:spacing w:val="25"/>
        </w:rPr>
        <w:t xml:space="preserve"> </w:t>
      </w:r>
      <w:r>
        <w:rPr>
          <w:i/>
          <w:color w:val="080808"/>
          <w:w w:val="36"/>
        </w:rPr>
        <w:t xml:space="preserve">.    </w:t>
      </w:r>
      <w:r>
        <w:rPr>
          <w:i/>
          <w:color w:val="080808"/>
          <w:spacing w:val="18"/>
          <w:w w:val="36"/>
        </w:rPr>
        <w:t xml:space="preserve"> </w:t>
      </w:r>
      <w:r>
        <w:rPr>
          <w:i/>
          <w:color w:val="080808"/>
          <w:w w:val="105"/>
        </w:rPr>
        <w:t>.iakarta</w:t>
      </w:r>
      <w:r>
        <w:rPr>
          <w:i/>
          <w:color w:val="282828"/>
          <w:w w:val="32"/>
        </w:rPr>
        <w:t>:</w:t>
      </w:r>
      <w:r>
        <w:rPr>
          <w:i/>
          <w:color w:val="282828"/>
        </w:rPr>
        <w:t xml:space="preserve">  </w:t>
      </w:r>
      <w:r>
        <w:rPr>
          <w:i/>
          <w:color w:val="282828"/>
          <w:spacing w:val="-2"/>
        </w:rPr>
        <w:t xml:space="preserve"> </w:t>
      </w:r>
      <w:r>
        <w:rPr>
          <w:color w:val="080808"/>
        </w:rPr>
        <w:t>PT. Fikahati.</w:t>
      </w:r>
    </w:p>
    <w:p w:rsidR="0097293A" w:rsidRDefault="0070717D">
      <w:pPr>
        <w:spacing w:line="220" w:lineRule="exact"/>
        <w:ind w:left="85" w:right="-21"/>
        <w:jc w:val="center"/>
      </w:pPr>
      <w:r>
        <w:rPr>
          <w:color w:val="878787"/>
          <w:w w:val="32"/>
        </w:rPr>
        <w:t xml:space="preserve">;    </w:t>
      </w:r>
      <w:r>
        <w:rPr>
          <w:color w:val="878787"/>
          <w:spacing w:val="7"/>
          <w:w w:val="32"/>
        </w:rPr>
        <w:t xml:space="preserve"> </w:t>
      </w:r>
      <w:r>
        <w:rPr>
          <w:color w:val="080808"/>
          <w:w w:val="30"/>
        </w:rPr>
        <w:t>•</w:t>
      </w:r>
      <w:r>
        <w:rPr>
          <w:color w:val="6E6E6E"/>
          <w:w w:val="35"/>
        </w:rPr>
        <w:t>,</w:t>
      </w:r>
      <w:r>
        <w:rPr>
          <w:color w:val="595959"/>
          <w:w w:val="71"/>
        </w:rPr>
        <w:t>.</w:t>
      </w:r>
      <w:r>
        <w:rPr>
          <w:color w:val="282828"/>
          <w:w w:val="14"/>
        </w:rPr>
        <w:t>1</w:t>
      </w:r>
      <w:r>
        <w:rPr>
          <w:color w:val="080808"/>
          <w:w w:val="92"/>
        </w:rPr>
        <w:t>Tida</w:t>
      </w:r>
      <w:r>
        <w:rPr>
          <w:color w:val="3A3A3A"/>
          <w:w w:val="57"/>
        </w:rPr>
        <w:t>,</w:t>
      </w:r>
      <w:r>
        <w:rPr>
          <w:color w:val="6E6E6E"/>
          <w:w w:val="26"/>
        </w:rPr>
        <w:t>-</w:t>
      </w:r>
      <w:r>
        <w:rPr>
          <w:color w:val="6E6E6E"/>
        </w:rPr>
        <w:t xml:space="preserve">     </w:t>
      </w:r>
      <w:r>
        <w:rPr>
          <w:color w:val="6E6E6E"/>
          <w:spacing w:val="-7"/>
        </w:rPr>
        <w:t xml:space="preserve"> </w:t>
      </w:r>
      <w:r>
        <w:rPr>
          <w:color w:val="080808"/>
        </w:rPr>
        <w:t xml:space="preserve">Jacques.   </w:t>
      </w:r>
      <w:r>
        <w:rPr>
          <w:color w:val="080808"/>
          <w:spacing w:val="43"/>
        </w:rPr>
        <w:t xml:space="preserve"> </w:t>
      </w:r>
      <w:r>
        <w:rPr>
          <w:color w:val="080808"/>
        </w:rPr>
        <w:t xml:space="preserve">2002.   </w:t>
      </w:r>
      <w:r>
        <w:rPr>
          <w:color w:val="080808"/>
          <w:spacing w:val="5"/>
        </w:rPr>
        <w:t xml:space="preserve"> </w:t>
      </w:r>
      <w:r>
        <w:rPr>
          <w:i/>
          <w:color w:val="080808"/>
        </w:rPr>
        <w:t xml:space="preserve">Dekonstruksi    </w:t>
      </w:r>
      <w:r>
        <w:rPr>
          <w:i/>
          <w:color w:val="080808"/>
          <w:spacing w:val="24"/>
        </w:rPr>
        <w:t xml:space="preserve"> </w:t>
      </w:r>
      <w:r>
        <w:rPr>
          <w:i/>
          <w:color w:val="080808"/>
        </w:rPr>
        <w:t>Sosial:</w:t>
      </w:r>
      <w:r>
        <w:rPr>
          <w:i/>
          <w:color w:val="080808"/>
        </w:rPr>
        <w:t xml:space="preserve">   </w:t>
      </w:r>
      <w:r>
        <w:rPr>
          <w:i/>
          <w:color w:val="080808"/>
          <w:spacing w:val="40"/>
        </w:rPr>
        <w:t xml:space="preserve"> </w:t>
      </w:r>
      <w:r>
        <w:rPr>
          <w:i/>
          <w:color w:val="080808"/>
        </w:rPr>
        <w:t xml:space="preserve">Merayakau    </w:t>
      </w:r>
      <w:r>
        <w:rPr>
          <w:i/>
          <w:color w:val="080808"/>
          <w:spacing w:val="17"/>
        </w:rPr>
        <w:t xml:space="preserve"> </w:t>
      </w:r>
      <w:r>
        <w:rPr>
          <w:i/>
          <w:color w:val="080808"/>
          <w:w w:val="65"/>
        </w:rPr>
        <w:t xml:space="preserve">R&lt;.1ga111     </w:t>
      </w:r>
      <w:r>
        <w:rPr>
          <w:i/>
          <w:color w:val="080808"/>
          <w:spacing w:val="8"/>
          <w:w w:val="65"/>
        </w:rPr>
        <w:t xml:space="preserve"> </w:t>
      </w:r>
      <w:r>
        <w:rPr>
          <w:i/>
          <w:color w:val="080808"/>
        </w:rPr>
        <w:t>Wajah</w:t>
      </w:r>
    </w:p>
    <w:p w:rsidR="0097293A" w:rsidRDefault="0070717D">
      <w:pPr>
        <w:spacing w:before="15"/>
        <w:ind w:left="773" w:right="784"/>
        <w:jc w:val="center"/>
      </w:pPr>
      <w:r>
        <w:rPr>
          <w:i/>
          <w:color w:val="080808"/>
          <w:w w:val="110"/>
        </w:rPr>
        <w:t>Spiritual.</w:t>
      </w:r>
      <w:r>
        <w:rPr>
          <w:i/>
          <w:color w:val="080808"/>
          <w:spacing w:val="39"/>
          <w:w w:val="110"/>
        </w:rPr>
        <w:t xml:space="preserve"> </w:t>
      </w:r>
      <w:r>
        <w:rPr>
          <w:color w:val="080808"/>
        </w:rPr>
        <w:t xml:space="preserve">Penerjemah:  </w:t>
      </w:r>
      <w:r>
        <w:rPr>
          <w:color w:val="080808"/>
          <w:spacing w:val="3"/>
        </w:rPr>
        <w:t xml:space="preserve"> </w:t>
      </w:r>
      <w:r>
        <w:rPr>
          <w:color w:val="080808"/>
        </w:rPr>
        <w:t xml:space="preserve">Firmansyah </w:t>
      </w:r>
      <w:r>
        <w:rPr>
          <w:color w:val="080808"/>
          <w:spacing w:val="40"/>
        </w:rPr>
        <w:t xml:space="preserve"> </w:t>
      </w:r>
      <w:r>
        <w:rPr>
          <w:color w:val="080808"/>
          <w:w w:val="105"/>
        </w:rPr>
        <w:t>Agus</w:t>
      </w:r>
      <w:r>
        <w:rPr>
          <w:color w:val="282828"/>
          <w:w w:val="34"/>
        </w:rPr>
        <w:t>.</w:t>
      </w:r>
      <w:r>
        <w:rPr>
          <w:color w:val="282828"/>
        </w:rPr>
        <w:t xml:space="preserve">  </w:t>
      </w:r>
      <w:r>
        <w:rPr>
          <w:color w:val="282828"/>
          <w:spacing w:val="-20"/>
        </w:rPr>
        <w:t xml:space="preserve"> </w:t>
      </w:r>
      <w:r>
        <w:rPr>
          <w:color w:val="080808"/>
        </w:rPr>
        <w:t xml:space="preserve">Yogyakarta: </w:t>
      </w:r>
      <w:r>
        <w:rPr>
          <w:color w:val="080808"/>
          <w:spacing w:val="46"/>
        </w:rPr>
        <w:t xml:space="preserve"> </w:t>
      </w:r>
      <w:r>
        <w:rPr>
          <w:color w:val="080808"/>
          <w:w w:val="91"/>
        </w:rPr>
        <w:t>Jalasutra.</w:t>
      </w:r>
    </w:p>
    <w:p w:rsidR="0097293A" w:rsidRDefault="0070717D">
      <w:pPr>
        <w:spacing w:before="15" w:line="255" w:lineRule="auto"/>
        <w:ind w:left="811" w:right="54" w:hanging="691"/>
        <w:jc w:val="both"/>
      </w:pPr>
      <w:r>
        <w:rPr>
          <w:color w:val="282828"/>
          <w:w w:val="37"/>
        </w:rPr>
        <w:t xml:space="preserve">;  </w:t>
      </w:r>
      <w:r>
        <w:rPr>
          <w:color w:val="282828"/>
          <w:spacing w:val="3"/>
          <w:w w:val="37"/>
        </w:rPr>
        <w:t xml:space="preserve"> </w:t>
      </w:r>
      <w:r>
        <w:rPr>
          <w:color w:val="282828"/>
        </w:rPr>
        <w:t>":</w:t>
      </w:r>
      <w:r>
        <w:rPr>
          <w:color w:val="282828"/>
          <w:spacing w:val="-18"/>
        </w:rPr>
        <w:t xml:space="preserve"> </w:t>
      </w:r>
      <w:r>
        <w:rPr>
          <w:color w:val="080808"/>
        </w:rPr>
        <w:t>e,</w:t>
      </w:r>
      <w:r>
        <w:rPr>
          <w:color w:val="080808"/>
          <w:spacing w:val="20"/>
        </w:rPr>
        <w:t xml:space="preserve"> </w:t>
      </w:r>
      <w:r>
        <w:rPr>
          <w:color w:val="080808"/>
        </w:rPr>
        <w:t xml:space="preserve">Thomas  </w:t>
      </w:r>
      <w:r>
        <w:rPr>
          <w:color w:val="080808"/>
          <w:spacing w:val="2"/>
        </w:rPr>
        <w:t xml:space="preserve"> </w:t>
      </w:r>
      <w:r>
        <w:rPr>
          <w:color w:val="080808"/>
        </w:rPr>
        <w:t>R.</w:t>
      </w:r>
      <w:r>
        <w:rPr>
          <w:color w:val="080808"/>
          <w:spacing w:val="23"/>
        </w:rPr>
        <w:t xml:space="preserve"> </w:t>
      </w:r>
      <w:r>
        <w:rPr>
          <w:color w:val="080808"/>
        </w:rPr>
        <w:t>dan</w:t>
      </w:r>
      <w:r>
        <w:rPr>
          <w:color w:val="080808"/>
          <w:spacing w:val="25"/>
        </w:rPr>
        <w:t xml:space="preserve"> </w:t>
      </w:r>
      <w:r>
        <w:rPr>
          <w:color w:val="080808"/>
        </w:rPr>
        <w:t xml:space="preserve">Zeigler.  </w:t>
      </w:r>
      <w:r>
        <w:rPr>
          <w:color w:val="080808"/>
          <w:spacing w:val="5"/>
        </w:rPr>
        <w:t xml:space="preserve"> </w:t>
      </w:r>
      <w:r>
        <w:rPr>
          <w:color w:val="080808"/>
        </w:rPr>
        <w:t>1986.</w:t>
      </w:r>
      <w:r>
        <w:rPr>
          <w:color w:val="080808"/>
          <w:spacing w:val="18"/>
        </w:rPr>
        <w:t xml:space="preserve"> </w:t>
      </w:r>
      <w:r>
        <w:rPr>
          <w:i/>
          <w:color w:val="080808"/>
          <w:w w:val="110"/>
        </w:rPr>
        <w:t>American</w:t>
      </w:r>
      <w:r>
        <w:rPr>
          <w:i/>
          <w:color w:val="080808"/>
          <w:spacing w:val="30"/>
          <w:w w:val="110"/>
        </w:rPr>
        <w:t xml:space="preserve"> </w:t>
      </w:r>
      <w:r>
        <w:rPr>
          <w:i/>
          <w:color w:val="080808"/>
          <w:w w:val="110"/>
        </w:rPr>
        <w:t>Politics</w:t>
      </w:r>
      <w:r>
        <w:rPr>
          <w:i/>
          <w:color w:val="080808"/>
          <w:spacing w:val="1"/>
          <w:w w:val="110"/>
        </w:rPr>
        <w:t xml:space="preserve"> </w:t>
      </w:r>
      <w:r>
        <w:rPr>
          <w:i/>
          <w:color w:val="080808"/>
          <w:w w:val="59"/>
        </w:rPr>
        <w:t xml:space="preserve">i11 </w:t>
      </w:r>
      <w:r>
        <w:rPr>
          <w:i/>
          <w:color w:val="080808"/>
          <w:spacing w:val="14"/>
          <w:w w:val="59"/>
        </w:rPr>
        <w:t xml:space="preserve"> </w:t>
      </w:r>
      <w:r>
        <w:rPr>
          <w:i/>
          <w:color w:val="080808"/>
        </w:rPr>
        <w:t>the</w:t>
      </w:r>
      <w:r>
        <w:rPr>
          <w:i/>
          <w:color w:val="080808"/>
          <w:spacing w:val="41"/>
        </w:rPr>
        <w:t xml:space="preserve"> </w:t>
      </w:r>
      <w:r>
        <w:rPr>
          <w:i/>
          <w:color w:val="080808"/>
        </w:rPr>
        <w:t xml:space="preserve">Media </w:t>
      </w:r>
      <w:r>
        <w:rPr>
          <w:i/>
          <w:color w:val="080808"/>
          <w:spacing w:val="9"/>
        </w:rPr>
        <w:t xml:space="preserve"> </w:t>
      </w:r>
      <w:r>
        <w:rPr>
          <w:i/>
          <w:color w:val="080808"/>
        </w:rPr>
        <w:t>Age,</w:t>
      </w:r>
      <w:r>
        <w:rPr>
          <w:i/>
          <w:color w:val="080808"/>
          <w:spacing w:val="47"/>
        </w:rPr>
        <w:t xml:space="preserve"> </w:t>
      </w:r>
      <w:r>
        <w:rPr>
          <w:color w:val="080808"/>
          <w:w w:val="91"/>
        </w:rPr>
        <w:t xml:space="preserve">second </w:t>
      </w:r>
      <w:r>
        <w:rPr>
          <w:color w:val="080808"/>
        </w:rPr>
        <w:t xml:space="preserve">edition, </w:t>
      </w:r>
      <w:r>
        <w:rPr>
          <w:color w:val="080808"/>
          <w:spacing w:val="41"/>
        </w:rPr>
        <w:t xml:space="preserve"> </w:t>
      </w:r>
      <w:r>
        <w:rPr>
          <w:color w:val="080808"/>
        </w:rPr>
        <w:t xml:space="preserve">California: </w:t>
      </w:r>
      <w:r>
        <w:rPr>
          <w:color w:val="080808"/>
          <w:spacing w:val="43"/>
        </w:rPr>
        <w:t xml:space="preserve"> </w:t>
      </w:r>
      <w:r>
        <w:rPr>
          <w:color w:val="080808"/>
        </w:rPr>
        <w:t xml:space="preserve">Brooks/Cole  </w:t>
      </w:r>
      <w:r>
        <w:rPr>
          <w:color w:val="080808"/>
          <w:spacing w:val="10"/>
        </w:rPr>
        <w:t xml:space="preserve"> </w:t>
      </w:r>
      <w:r>
        <w:rPr>
          <w:color w:val="080808"/>
        </w:rPr>
        <w:t xml:space="preserve">Publishing </w:t>
      </w:r>
      <w:r>
        <w:rPr>
          <w:color w:val="080808"/>
          <w:spacing w:val="42"/>
        </w:rPr>
        <w:t xml:space="preserve"> </w:t>
      </w:r>
      <w:r>
        <w:rPr>
          <w:color w:val="080808"/>
        </w:rPr>
        <w:t>Company.</w:t>
      </w:r>
    </w:p>
    <w:p w:rsidR="0097293A" w:rsidRDefault="0070717D">
      <w:pPr>
        <w:spacing w:before="3"/>
        <w:ind w:left="85" w:right="-34"/>
        <w:jc w:val="center"/>
        <w:rPr>
          <w:rFonts w:ascii="Arial" w:eastAsia="Arial" w:hAnsi="Arial" w:cs="Arial"/>
        </w:rPr>
      </w:pPr>
      <w:r>
        <w:rPr>
          <w:color w:val="080808"/>
        </w:rPr>
        <w:t>Faisal.</w:t>
      </w:r>
      <w:r>
        <w:rPr>
          <w:color w:val="080808"/>
          <w:spacing w:val="43"/>
        </w:rPr>
        <w:t xml:space="preserve"> </w:t>
      </w:r>
      <w:r>
        <w:rPr>
          <w:color w:val="080808"/>
        </w:rPr>
        <w:t xml:space="preserve">Sanapiah.  </w:t>
      </w:r>
      <w:r>
        <w:rPr>
          <w:color w:val="080808"/>
          <w:spacing w:val="33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1990.</w:t>
      </w:r>
      <w:r>
        <w:rPr>
          <w:rFonts w:ascii="Arial" w:eastAsia="Arial" w:hAnsi="Arial" w:cs="Arial"/>
          <w:color w:val="080808"/>
          <w:spacing w:val="4"/>
          <w:sz w:val="18"/>
          <w:szCs w:val="18"/>
        </w:rPr>
        <w:t xml:space="preserve"> </w:t>
      </w:r>
      <w:r>
        <w:rPr>
          <w:i/>
          <w:color w:val="080808"/>
          <w:w w:val="110"/>
        </w:rPr>
        <w:t>Penelitian</w:t>
      </w:r>
      <w:r>
        <w:rPr>
          <w:i/>
          <w:color w:val="080808"/>
          <w:spacing w:val="21"/>
          <w:w w:val="110"/>
        </w:rPr>
        <w:t xml:space="preserve"> </w:t>
      </w:r>
      <w:r>
        <w:rPr>
          <w:i/>
          <w:color w:val="080808"/>
          <w:w w:val="110"/>
        </w:rPr>
        <w:t>Kualitatif:</w:t>
      </w:r>
      <w:r>
        <w:rPr>
          <w:i/>
          <w:color w:val="080808"/>
          <w:spacing w:val="9"/>
          <w:w w:val="110"/>
        </w:rPr>
        <w:t xml:space="preserve"> </w:t>
      </w:r>
      <w:r>
        <w:rPr>
          <w:i/>
          <w:color w:val="080808"/>
          <w:w w:val="110"/>
        </w:rPr>
        <w:t>Dasar-dasar</w:t>
      </w:r>
      <w:r>
        <w:rPr>
          <w:i/>
          <w:color w:val="080808"/>
          <w:spacing w:val="-9"/>
          <w:w w:val="110"/>
        </w:rPr>
        <w:t xml:space="preserve"> </w:t>
      </w:r>
      <w:r>
        <w:rPr>
          <w:i/>
          <w:color w:val="080808"/>
        </w:rPr>
        <w:t>clan</w:t>
      </w:r>
      <w:r>
        <w:rPr>
          <w:i/>
          <w:color w:val="080808"/>
          <w:spacing w:val="2"/>
        </w:rPr>
        <w:t xml:space="preserve"> </w:t>
      </w:r>
      <w:r>
        <w:rPr>
          <w:i/>
          <w:color w:val="080808"/>
          <w:w w:val="114"/>
        </w:rPr>
        <w:t>Aplikasi</w:t>
      </w:r>
      <w:r>
        <w:rPr>
          <w:i/>
          <w:color w:val="282828"/>
          <w:w w:val="37"/>
        </w:rPr>
        <w:t>.</w:t>
      </w:r>
      <w:r>
        <w:rPr>
          <w:i/>
          <w:color w:val="282828"/>
        </w:rPr>
        <w:t xml:space="preserve"> </w:t>
      </w:r>
      <w:r>
        <w:rPr>
          <w:i/>
          <w:color w:val="282828"/>
          <w:spacing w:val="-19"/>
        </w:rPr>
        <w:t xml:space="preserve"> </w:t>
      </w:r>
      <w:r>
        <w:rPr>
          <w:color w:val="080808"/>
        </w:rPr>
        <w:t xml:space="preserve">Edisi </w:t>
      </w:r>
      <w:r>
        <w:rPr>
          <w:color w:val="080808"/>
          <w:spacing w:val="8"/>
        </w:rPr>
        <w:t xml:space="preserve"> </w:t>
      </w:r>
      <w:r>
        <w:rPr>
          <w:rFonts w:ascii="Arial" w:eastAsia="Arial" w:hAnsi="Arial" w:cs="Arial"/>
          <w:color w:val="080808"/>
          <w:w w:val="79"/>
        </w:rPr>
        <w:t>I.</w:t>
      </w:r>
    </w:p>
    <w:p w:rsidR="0097293A" w:rsidRDefault="0070717D">
      <w:pPr>
        <w:spacing w:before="17"/>
        <w:ind w:left="811"/>
      </w:pPr>
      <w:r>
        <w:rPr>
          <w:color w:val="080808"/>
        </w:rPr>
        <w:t xml:space="preserve">Cetakan  </w:t>
      </w:r>
      <w:r>
        <w:rPr>
          <w:color w:val="080808"/>
          <w:spacing w:val="5"/>
        </w:rPr>
        <w:t xml:space="preserve"> </w:t>
      </w:r>
      <w:r>
        <w:rPr>
          <w:rFonts w:ascii="Arial" w:eastAsia="Arial" w:hAnsi="Arial" w:cs="Arial"/>
          <w:color w:val="080808"/>
          <w:w w:val="82"/>
        </w:rPr>
        <w:t>I.</w:t>
      </w:r>
      <w:r>
        <w:rPr>
          <w:rFonts w:ascii="Arial" w:eastAsia="Arial" w:hAnsi="Arial" w:cs="Arial"/>
          <w:color w:val="080808"/>
          <w:spacing w:val="37"/>
          <w:w w:val="82"/>
        </w:rPr>
        <w:t xml:space="preserve"> </w:t>
      </w:r>
      <w:r>
        <w:rPr>
          <w:color w:val="080808"/>
        </w:rPr>
        <w:t xml:space="preserve">Malang: </w:t>
      </w:r>
      <w:r>
        <w:rPr>
          <w:color w:val="080808"/>
          <w:spacing w:val="12"/>
        </w:rPr>
        <w:t xml:space="preserve"> </w:t>
      </w:r>
      <w:r>
        <w:rPr>
          <w:color w:val="080808"/>
        </w:rPr>
        <w:t xml:space="preserve">Yayasan </w:t>
      </w:r>
      <w:r>
        <w:rPr>
          <w:color w:val="080808"/>
          <w:spacing w:val="33"/>
        </w:rPr>
        <w:t xml:space="preserve"> </w:t>
      </w:r>
      <w:r>
        <w:rPr>
          <w:color w:val="080808"/>
        </w:rPr>
        <w:t>Asah</w:t>
      </w:r>
      <w:r>
        <w:rPr>
          <w:color w:val="080808"/>
          <w:spacing w:val="43"/>
        </w:rPr>
        <w:t xml:space="preserve"> </w:t>
      </w:r>
      <w:r>
        <w:rPr>
          <w:color w:val="080808"/>
        </w:rPr>
        <w:t xml:space="preserve">Asih </w:t>
      </w:r>
      <w:r>
        <w:rPr>
          <w:color w:val="080808"/>
          <w:spacing w:val="12"/>
        </w:rPr>
        <w:t xml:space="preserve"> </w:t>
      </w:r>
      <w:r>
        <w:rPr>
          <w:color w:val="080808"/>
        </w:rPr>
        <w:t>Asuh.</w:t>
      </w:r>
    </w:p>
    <w:p w:rsidR="0097293A" w:rsidRDefault="0070717D">
      <w:pPr>
        <w:spacing w:before="18"/>
        <w:ind w:left="70" w:right="-39"/>
        <w:jc w:val="center"/>
      </w:pPr>
      <w:r>
        <w:rPr>
          <w:color w:val="282828"/>
          <w:w w:val="141"/>
        </w:rPr>
        <w:t>(</w:t>
      </w:r>
      <w:r>
        <w:rPr>
          <w:color w:val="080808"/>
          <w:w w:val="78"/>
        </w:rPr>
        <w:t>i&lt;1ggi,</w:t>
      </w:r>
      <w:r>
        <w:rPr>
          <w:color w:val="080808"/>
        </w:rPr>
        <w:t xml:space="preserve"> </w:t>
      </w:r>
      <w:r>
        <w:rPr>
          <w:color w:val="080808"/>
          <w:spacing w:val="14"/>
        </w:rPr>
        <w:t xml:space="preserve"> </w:t>
      </w:r>
      <w:r>
        <w:rPr>
          <w:color w:val="080808"/>
        </w:rPr>
        <w:t xml:space="preserve">Silvio.  </w:t>
      </w:r>
      <w:r>
        <w:rPr>
          <w:color w:val="080808"/>
          <w:spacing w:val="25"/>
        </w:rPr>
        <w:t xml:space="preserve"> </w:t>
      </w:r>
      <w:r>
        <w:rPr>
          <w:color w:val="080808"/>
        </w:rPr>
        <w:t>1989.</w:t>
      </w:r>
      <w:r>
        <w:rPr>
          <w:color w:val="080808"/>
          <w:spacing w:val="29"/>
        </w:rPr>
        <w:t xml:space="preserve"> </w:t>
      </w:r>
      <w:r>
        <w:rPr>
          <w:i/>
          <w:color w:val="080808"/>
          <w:w w:val="110"/>
        </w:rPr>
        <w:t>Modern/Postmodern:</w:t>
      </w:r>
      <w:r>
        <w:rPr>
          <w:i/>
          <w:color w:val="080808"/>
          <w:spacing w:val="14"/>
          <w:w w:val="110"/>
        </w:rPr>
        <w:t xml:space="preserve"> </w:t>
      </w:r>
      <w:r>
        <w:rPr>
          <w:i/>
          <w:color w:val="080808"/>
        </w:rPr>
        <w:t xml:space="preserve">A </w:t>
      </w:r>
      <w:r>
        <w:rPr>
          <w:i/>
          <w:color w:val="080808"/>
          <w:spacing w:val="1"/>
        </w:rPr>
        <w:t xml:space="preserve"> </w:t>
      </w:r>
      <w:r>
        <w:rPr>
          <w:i/>
          <w:color w:val="080808"/>
        </w:rPr>
        <w:t xml:space="preserve">Studv </w:t>
      </w:r>
      <w:r>
        <w:rPr>
          <w:i/>
          <w:color w:val="080808"/>
          <w:spacing w:val="35"/>
        </w:rPr>
        <w:t xml:space="preserve"> </w:t>
      </w:r>
      <w:r>
        <w:rPr>
          <w:i/>
          <w:color w:val="080808"/>
        </w:rPr>
        <w:t>in</w:t>
      </w:r>
      <w:r>
        <w:rPr>
          <w:i/>
          <w:color w:val="080808"/>
          <w:spacing w:val="46"/>
        </w:rPr>
        <w:t xml:space="preserve"> </w:t>
      </w:r>
      <w:r>
        <w:rPr>
          <w:i/>
          <w:color w:val="080808"/>
          <w:w w:val="83"/>
        </w:rPr>
        <w:t xml:space="preserve">Tlre111ie111h-Ce111w:v </w:t>
      </w:r>
      <w:r>
        <w:rPr>
          <w:i/>
          <w:color w:val="080808"/>
          <w:spacing w:val="20"/>
          <w:w w:val="83"/>
        </w:rPr>
        <w:t xml:space="preserve"> </w:t>
      </w:r>
      <w:r>
        <w:rPr>
          <w:i/>
          <w:color w:val="080808"/>
          <w:w w:val="110"/>
        </w:rPr>
        <w:t>Arts</w:t>
      </w:r>
    </w:p>
    <w:p w:rsidR="0097293A" w:rsidRDefault="0070717D">
      <w:pPr>
        <w:spacing w:line="240" w:lineRule="exact"/>
        <w:ind w:left="808"/>
      </w:pPr>
      <w:r>
        <w:rPr>
          <w:i/>
          <w:color w:val="080808"/>
          <w:sz w:val="22"/>
          <w:szCs w:val="22"/>
        </w:rPr>
        <w:t>and</w:t>
      </w:r>
      <w:r>
        <w:rPr>
          <w:i/>
          <w:color w:val="080808"/>
          <w:spacing w:val="11"/>
          <w:sz w:val="22"/>
          <w:szCs w:val="22"/>
        </w:rPr>
        <w:t xml:space="preserve"> </w:t>
      </w:r>
      <w:r>
        <w:rPr>
          <w:i/>
          <w:color w:val="080808"/>
          <w:sz w:val="22"/>
          <w:szCs w:val="22"/>
        </w:rPr>
        <w:t>Ideas.</w:t>
      </w:r>
      <w:r>
        <w:rPr>
          <w:i/>
          <w:color w:val="080808"/>
          <w:spacing w:val="22"/>
          <w:sz w:val="22"/>
          <w:szCs w:val="22"/>
        </w:rPr>
        <w:t xml:space="preserve"> </w:t>
      </w:r>
      <w:r>
        <w:rPr>
          <w:color w:val="080808"/>
        </w:rPr>
        <w:t xml:space="preserve">Philadelphia:  </w:t>
      </w:r>
      <w:r>
        <w:rPr>
          <w:color w:val="080808"/>
          <w:spacing w:val="9"/>
        </w:rPr>
        <w:t xml:space="preserve"> </w:t>
      </w:r>
      <w:r>
        <w:rPr>
          <w:color w:val="080808"/>
        </w:rPr>
        <w:t xml:space="preserve">University </w:t>
      </w:r>
      <w:r>
        <w:rPr>
          <w:color w:val="080808"/>
          <w:spacing w:val="28"/>
        </w:rPr>
        <w:t xml:space="preserve"> </w:t>
      </w:r>
      <w:r>
        <w:rPr>
          <w:color w:val="080808"/>
        </w:rPr>
        <w:t>of</w:t>
      </w:r>
      <w:r>
        <w:rPr>
          <w:color w:val="080808"/>
          <w:spacing w:val="47"/>
        </w:rPr>
        <w:t xml:space="preserve"> </w:t>
      </w:r>
      <w:r>
        <w:rPr>
          <w:color w:val="080808"/>
        </w:rPr>
        <w:t xml:space="preserve">Pennsylvania  </w:t>
      </w:r>
      <w:r>
        <w:rPr>
          <w:color w:val="080808"/>
          <w:spacing w:val="8"/>
        </w:rPr>
        <w:t xml:space="preserve"> </w:t>
      </w:r>
      <w:r>
        <w:rPr>
          <w:color w:val="080808"/>
        </w:rPr>
        <w:t>Press.</w:t>
      </w:r>
    </w:p>
    <w:p w:rsidR="0097293A" w:rsidRDefault="0070717D">
      <w:pPr>
        <w:spacing w:before="10" w:line="246" w:lineRule="auto"/>
        <w:ind w:left="808" w:right="51" w:hanging="698"/>
        <w:jc w:val="both"/>
      </w:pPr>
      <w:r>
        <w:rPr>
          <w:rFonts w:ascii="Arial" w:eastAsia="Arial" w:hAnsi="Arial" w:cs="Arial"/>
          <w:color w:val="080808"/>
          <w:sz w:val="14"/>
          <w:szCs w:val="14"/>
        </w:rPr>
        <w:t>l</w:t>
      </w:r>
      <w:r>
        <w:rPr>
          <w:rFonts w:ascii="Arial" w:eastAsia="Arial" w:hAnsi="Arial" w:cs="Arial"/>
          <w:color w:val="080808"/>
          <w:spacing w:val="18"/>
          <w:sz w:val="14"/>
          <w:szCs w:val="14"/>
        </w:rPr>
        <w:t xml:space="preserve"> </w:t>
      </w:r>
      <w:r>
        <w:rPr>
          <w:color w:val="080808"/>
          <w:w w:val="25"/>
        </w:rPr>
        <w:t>1</w:t>
      </w:r>
      <w:r>
        <w:rPr>
          <w:color w:val="595959"/>
          <w:w w:val="36"/>
        </w:rPr>
        <w:t>.</w:t>
      </w:r>
      <w:r>
        <w:rPr>
          <w:color w:val="282828"/>
          <w:w w:val="88"/>
        </w:rPr>
        <w:t>u</w:t>
      </w:r>
      <w:r>
        <w:rPr>
          <w:color w:val="282828"/>
          <w:spacing w:val="30"/>
          <w:w w:val="88"/>
        </w:rPr>
        <w:t xml:space="preserve"> </w:t>
      </w:r>
      <w:r>
        <w:rPr>
          <w:color w:val="282828"/>
          <w:w w:val="37"/>
        </w:rPr>
        <w:t>l</w:t>
      </w:r>
      <w:r>
        <w:rPr>
          <w:color w:val="080808"/>
          <w:w w:val="91"/>
        </w:rPr>
        <w:t xml:space="preserve">agher,    </w:t>
      </w:r>
      <w:r>
        <w:rPr>
          <w:color w:val="080808"/>
          <w:spacing w:val="13"/>
          <w:w w:val="91"/>
        </w:rPr>
        <w:t xml:space="preserve"> </w:t>
      </w:r>
      <w:r>
        <w:rPr>
          <w:color w:val="080808"/>
        </w:rPr>
        <w:t xml:space="preserve">Margaret.   </w:t>
      </w:r>
      <w:r>
        <w:rPr>
          <w:color w:val="080808"/>
          <w:spacing w:val="31"/>
        </w:rPr>
        <w:t xml:space="preserve"> </w:t>
      </w:r>
      <w:r>
        <w:rPr>
          <w:color w:val="080808"/>
        </w:rPr>
        <w:t xml:space="preserve">1982.   </w:t>
      </w:r>
      <w:r>
        <w:rPr>
          <w:i/>
          <w:color w:val="080808"/>
        </w:rPr>
        <w:t xml:space="preserve">Negotiation   </w:t>
      </w:r>
      <w:r>
        <w:rPr>
          <w:i/>
          <w:color w:val="080808"/>
          <w:spacing w:val="36"/>
        </w:rPr>
        <w:t xml:space="preserve"> </w:t>
      </w:r>
      <w:r>
        <w:rPr>
          <w:i/>
          <w:color w:val="080808"/>
        </w:rPr>
        <w:t xml:space="preserve">of  </w:t>
      </w:r>
      <w:r>
        <w:rPr>
          <w:i/>
          <w:color w:val="080808"/>
          <w:spacing w:val="10"/>
        </w:rPr>
        <w:t xml:space="preserve"> </w:t>
      </w:r>
      <w:r>
        <w:rPr>
          <w:i/>
          <w:color w:val="080808"/>
        </w:rPr>
        <w:t xml:space="preserve">Control  </w:t>
      </w:r>
      <w:r>
        <w:rPr>
          <w:i/>
          <w:color w:val="080808"/>
          <w:spacing w:val="33"/>
        </w:rPr>
        <w:t xml:space="preserve"> </w:t>
      </w:r>
      <w:r>
        <w:rPr>
          <w:i/>
          <w:color w:val="080808"/>
          <w:w w:val="70"/>
        </w:rPr>
        <w:t xml:space="preserve">&lt;?f  </w:t>
      </w:r>
      <w:r>
        <w:rPr>
          <w:i/>
          <w:color w:val="080808"/>
          <w:spacing w:val="3"/>
          <w:w w:val="70"/>
        </w:rPr>
        <w:t xml:space="preserve"> </w:t>
      </w:r>
      <w:r>
        <w:rPr>
          <w:i/>
          <w:color w:val="080808"/>
        </w:rPr>
        <w:t xml:space="preserve">the  </w:t>
      </w:r>
      <w:r>
        <w:rPr>
          <w:i/>
          <w:color w:val="080808"/>
          <w:spacing w:val="26"/>
        </w:rPr>
        <w:t xml:space="preserve"> </w:t>
      </w:r>
      <w:r>
        <w:rPr>
          <w:i/>
          <w:color w:val="080808"/>
        </w:rPr>
        <w:t xml:space="preserve">Communiation </w:t>
      </w:r>
      <w:r>
        <w:rPr>
          <w:i/>
          <w:color w:val="080808"/>
          <w:sz w:val="22"/>
          <w:szCs w:val="22"/>
        </w:rPr>
        <w:t xml:space="preserve">Industries. </w:t>
      </w:r>
      <w:r>
        <w:rPr>
          <w:i/>
          <w:color w:val="080808"/>
          <w:spacing w:val="12"/>
          <w:sz w:val="22"/>
          <w:szCs w:val="22"/>
        </w:rPr>
        <w:t xml:space="preserve"> </w:t>
      </w:r>
      <w:r>
        <w:rPr>
          <w:color w:val="080808"/>
        </w:rPr>
        <w:t xml:space="preserve">Dalam </w:t>
      </w:r>
      <w:r>
        <w:rPr>
          <w:color w:val="080808"/>
          <w:spacing w:val="15"/>
        </w:rPr>
        <w:t xml:space="preserve"> </w:t>
      </w:r>
      <w:r>
        <w:rPr>
          <w:color w:val="080808"/>
        </w:rPr>
        <w:t xml:space="preserve">Gurevitch  </w:t>
      </w:r>
      <w:r>
        <w:rPr>
          <w:color w:val="080808"/>
          <w:spacing w:val="44"/>
        </w:rPr>
        <w:t xml:space="preserve"> </w:t>
      </w:r>
      <w:r>
        <w:rPr>
          <w:color w:val="080808"/>
        </w:rPr>
        <w:t xml:space="preserve">Michael  </w:t>
      </w:r>
      <w:r>
        <w:rPr>
          <w:color w:val="080808"/>
          <w:spacing w:val="4"/>
        </w:rPr>
        <w:t xml:space="preserve"> </w:t>
      </w:r>
      <w:r>
        <w:rPr>
          <w:color w:val="080808"/>
        </w:rPr>
        <w:t xml:space="preserve">et. </w:t>
      </w:r>
      <w:r>
        <w:rPr>
          <w:color w:val="080808"/>
          <w:spacing w:val="18"/>
        </w:rPr>
        <w:t xml:space="preserve"> </w:t>
      </w:r>
      <w:r>
        <w:rPr>
          <w:color w:val="080808"/>
        </w:rPr>
        <w:t xml:space="preserve">al.  (editor).  </w:t>
      </w:r>
      <w:r>
        <w:rPr>
          <w:color w:val="080808"/>
          <w:spacing w:val="13"/>
        </w:rPr>
        <w:t xml:space="preserve"> </w:t>
      </w:r>
      <w:r>
        <w:rPr>
          <w:color w:val="080808"/>
        </w:rPr>
        <w:t xml:space="preserve">Culture.  </w:t>
      </w:r>
      <w:r>
        <w:rPr>
          <w:color w:val="080808"/>
          <w:spacing w:val="2"/>
        </w:rPr>
        <w:t xml:space="preserve"> </w:t>
      </w:r>
      <w:r>
        <w:rPr>
          <w:color w:val="080808"/>
          <w:w w:val="91"/>
        </w:rPr>
        <w:t xml:space="preserve">Society </w:t>
      </w:r>
      <w:r>
        <w:rPr>
          <w:color w:val="080808"/>
        </w:rPr>
        <w:t>and</w:t>
      </w:r>
      <w:r>
        <w:rPr>
          <w:color w:val="080808"/>
          <w:spacing w:val="43"/>
        </w:rPr>
        <w:t xml:space="preserve"> </w:t>
      </w:r>
      <w:r>
        <w:rPr>
          <w:color w:val="080808"/>
        </w:rPr>
        <w:t xml:space="preserve">the </w:t>
      </w:r>
      <w:r>
        <w:rPr>
          <w:color w:val="080808"/>
          <w:spacing w:val="5"/>
        </w:rPr>
        <w:t xml:space="preserve"> </w:t>
      </w:r>
      <w:r>
        <w:rPr>
          <w:color w:val="080808"/>
        </w:rPr>
        <w:t>Media.</w:t>
      </w:r>
      <w:r>
        <w:rPr>
          <w:color w:val="080808"/>
          <w:spacing w:val="38"/>
        </w:rPr>
        <w:t xml:space="preserve"> </w:t>
      </w:r>
      <w:r>
        <w:rPr>
          <w:color w:val="080808"/>
        </w:rPr>
        <w:t xml:space="preserve">New </w:t>
      </w:r>
      <w:r>
        <w:rPr>
          <w:color w:val="080808"/>
          <w:spacing w:val="1"/>
        </w:rPr>
        <w:t xml:space="preserve"> </w:t>
      </w:r>
      <w:r>
        <w:rPr>
          <w:color w:val="080808"/>
        </w:rPr>
        <w:t xml:space="preserve">York: </w:t>
      </w:r>
      <w:r>
        <w:rPr>
          <w:color w:val="080808"/>
          <w:spacing w:val="13"/>
        </w:rPr>
        <w:t xml:space="preserve"> </w:t>
      </w:r>
      <w:r>
        <w:rPr>
          <w:color w:val="080808"/>
        </w:rPr>
        <w:t xml:space="preserve">Pantheon </w:t>
      </w:r>
      <w:r>
        <w:rPr>
          <w:color w:val="080808"/>
          <w:spacing w:val="31"/>
        </w:rPr>
        <w:t xml:space="preserve"> </w:t>
      </w:r>
      <w:r>
        <w:rPr>
          <w:color w:val="080808"/>
        </w:rPr>
        <w:t>Book.</w:t>
      </w:r>
    </w:p>
    <w:p w:rsidR="0097293A" w:rsidRDefault="0070717D">
      <w:pPr>
        <w:spacing w:before="9"/>
        <w:ind w:left="63" w:right="39"/>
        <w:jc w:val="center"/>
      </w:pPr>
      <w:r>
        <w:rPr>
          <w:rFonts w:ascii="Arial" w:eastAsia="Arial" w:hAnsi="Arial" w:cs="Arial"/>
          <w:color w:val="080808"/>
          <w:sz w:val="8"/>
          <w:szCs w:val="8"/>
        </w:rPr>
        <w:t xml:space="preserve">(  </w:t>
      </w:r>
      <w:r>
        <w:rPr>
          <w:rFonts w:ascii="Arial" w:eastAsia="Arial" w:hAnsi="Arial" w:cs="Arial"/>
          <w:color w:val="080808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6E6E6E"/>
          <w:w w:val="33"/>
          <w:sz w:val="8"/>
          <w:szCs w:val="8"/>
        </w:rPr>
        <w:t>.</w:t>
      </w:r>
      <w:r>
        <w:rPr>
          <w:rFonts w:ascii="Arial" w:eastAsia="Arial" w:hAnsi="Arial" w:cs="Arial"/>
          <w:color w:val="494949"/>
          <w:w w:val="83"/>
          <w:sz w:val="8"/>
          <w:szCs w:val="8"/>
        </w:rPr>
        <w:t>i</w:t>
      </w:r>
      <w:r>
        <w:rPr>
          <w:rFonts w:ascii="Arial" w:eastAsia="Arial" w:hAnsi="Arial" w:cs="Arial"/>
          <w:color w:val="494949"/>
          <w:sz w:val="8"/>
          <w:szCs w:val="8"/>
        </w:rPr>
        <w:t xml:space="preserve">   </w:t>
      </w:r>
      <w:r>
        <w:rPr>
          <w:rFonts w:ascii="Arial" w:eastAsia="Arial" w:hAnsi="Arial" w:cs="Arial"/>
          <w:color w:val="494949"/>
          <w:spacing w:val="-3"/>
          <w:sz w:val="8"/>
          <w:szCs w:val="8"/>
        </w:rPr>
        <w:t xml:space="preserve"> </w:t>
      </w:r>
      <w:r>
        <w:rPr>
          <w:rFonts w:ascii="Arial" w:eastAsia="Arial" w:hAnsi="Arial" w:cs="Arial"/>
          <w:color w:val="595959"/>
          <w:w w:val="49"/>
          <w:sz w:val="8"/>
          <w:szCs w:val="8"/>
        </w:rPr>
        <w:t>.</w:t>
      </w:r>
      <w:r>
        <w:rPr>
          <w:rFonts w:ascii="Arial" w:eastAsia="Arial" w:hAnsi="Arial" w:cs="Arial"/>
          <w:color w:val="878787"/>
          <w:w w:val="110"/>
          <w:sz w:val="8"/>
          <w:szCs w:val="8"/>
        </w:rPr>
        <w:t>:</w:t>
      </w:r>
      <w:r>
        <w:rPr>
          <w:rFonts w:ascii="Arial" w:eastAsia="Arial" w:hAnsi="Arial" w:cs="Arial"/>
          <w:color w:val="878787"/>
          <w:sz w:val="8"/>
          <w:szCs w:val="8"/>
        </w:rPr>
        <w:t xml:space="preserve">   </w:t>
      </w:r>
      <w:r>
        <w:rPr>
          <w:rFonts w:ascii="Arial" w:eastAsia="Arial" w:hAnsi="Arial" w:cs="Arial"/>
          <w:color w:val="878787"/>
          <w:spacing w:val="-1"/>
          <w:sz w:val="8"/>
          <w:szCs w:val="8"/>
        </w:rPr>
        <w:t xml:space="preserve"> </w:t>
      </w:r>
      <w:r>
        <w:rPr>
          <w:color w:val="080808"/>
          <w:w w:val="74"/>
        </w:rPr>
        <w:t>na</w:t>
      </w:r>
      <w:r>
        <w:rPr>
          <w:color w:val="080808"/>
          <w:spacing w:val="25"/>
          <w:w w:val="74"/>
        </w:rPr>
        <w:t xml:space="preserve"> </w:t>
      </w:r>
      <w:r>
        <w:rPr>
          <w:color w:val="080808"/>
          <w:w w:val="74"/>
        </w:rPr>
        <w:t xml:space="preserve">. </w:t>
      </w:r>
      <w:r>
        <w:rPr>
          <w:color w:val="080808"/>
          <w:spacing w:val="33"/>
          <w:w w:val="74"/>
        </w:rPr>
        <w:t xml:space="preserve"> </w:t>
      </w:r>
      <w:r>
        <w:rPr>
          <w:color w:val="080808"/>
        </w:rPr>
        <w:t xml:space="preserve">.Judistira </w:t>
      </w:r>
      <w:r>
        <w:rPr>
          <w:color w:val="080808"/>
          <w:spacing w:val="48"/>
        </w:rPr>
        <w:t xml:space="preserve"> </w:t>
      </w:r>
      <w:r>
        <w:rPr>
          <w:color w:val="080808"/>
        </w:rPr>
        <w:t xml:space="preserve">Kartiwan.  </w:t>
      </w:r>
      <w:r>
        <w:rPr>
          <w:color w:val="080808"/>
          <w:spacing w:val="33"/>
        </w:rPr>
        <w:t xml:space="preserve"> </w:t>
      </w:r>
      <w:r>
        <w:rPr>
          <w:color w:val="080808"/>
        </w:rPr>
        <w:t xml:space="preserve">1988. </w:t>
      </w:r>
      <w:r>
        <w:rPr>
          <w:color w:val="080808"/>
          <w:spacing w:val="44"/>
        </w:rPr>
        <w:t xml:space="preserve"> </w:t>
      </w:r>
      <w:r>
        <w:rPr>
          <w:i/>
          <w:color w:val="080808"/>
        </w:rPr>
        <w:t xml:space="preserve">Tangtu  </w:t>
      </w:r>
      <w:r>
        <w:rPr>
          <w:i/>
          <w:color w:val="080808"/>
          <w:spacing w:val="3"/>
        </w:rPr>
        <w:t xml:space="preserve"> </w:t>
      </w:r>
      <w:r>
        <w:rPr>
          <w:i/>
          <w:color w:val="080808"/>
        </w:rPr>
        <w:t xml:space="preserve">Telu </w:t>
      </w:r>
      <w:r>
        <w:rPr>
          <w:i/>
          <w:color w:val="080808"/>
          <w:spacing w:val="13"/>
        </w:rPr>
        <w:t xml:space="preserve"> </w:t>
      </w:r>
      <w:r>
        <w:rPr>
          <w:i/>
          <w:color w:val="080808"/>
        </w:rPr>
        <w:t xml:space="preserve">Jaro  </w:t>
      </w:r>
      <w:r>
        <w:rPr>
          <w:i/>
          <w:color w:val="080808"/>
          <w:spacing w:val="9"/>
        </w:rPr>
        <w:t xml:space="preserve"> </w:t>
      </w:r>
      <w:r>
        <w:rPr>
          <w:i/>
          <w:color w:val="080808"/>
        </w:rPr>
        <w:t xml:space="preserve">Tujuh: </w:t>
      </w:r>
      <w:r>
        <w:rPr>
          <w:i/>
          <w:color w:val="080808"/>
          <w:spacing w:val="33"/>
        </w:rPr>
        <w:t xml:space="preserve"> </w:t>
      </w:r>
      <w:r>
        <w:rPr>
          <w:i/>
          <w:color w:val="080808"/>
        </w:rPr>
        <w:t xml:space="preserve">Kajiun  </w:t>
      </w:r>
      <w:r>
        <w:rPr>
          <w:i/>
          <w:color w:val="080808"/>
          <w:spacing w:val="1"/>
        </w:rPr>
        <w:t xml:space="preserve"> </w:t>
      </w:r>
      <w:r>
        <w:rPr>
          <w:i/>
          <w:color w:val="080808"/>
        </w:rPr>
        <w:t>Struktural</w:t>
      </w:r>
    </w:p>
    <w:p w:rsidR="0097293A" w:rsidRDefault="0070717D">
      <w:pPr>
        <w:spacing w:before="3"/>
        <w:ind w:left="808"/>
      </w:pPr>
      <w:r>
        <w:rPr>
          <w:i/>
          <w:color w:val="080808"/>
          <w:sz w:val="22"/>
          <w:szCs w:val="22"/>
        </w:rPr>
        <w:t>Masyarakat</w:t>
      </w:r>
      <w:r>
        <w:rPr>
          <w:i/>
          <w:color w:val="080808"/>
          <w:spacing w:val="14"/>
          <w:sz w:val="22"/>
          <w:szCs w:val="22"/>
        </w:rPr>
        <w:t xml:space="preserve"> </w:t>
      </w:r>
      <w:r>
        <w:rPr>
          <w:i/>
          <w:color w:val="080808"/>
        </w:rPr>
        <w:t xml:space="preserve">Baduy </w:t>
      </w:r>
      <w:r>
        <w:rPr>
          <w:i/>
          <w:color w:val="080808"/>
          <w:spacing w:val="1"/>
        </w:rPr>
        <w:t xml:space="preserve"> </w:t>
      </w:r>
      <w:r>
        <w:rPr>
          <w:i/>
          <w:color w:val="080808"/>
          <w:sz w:val="22"/>
          <w:szCs w:val="22"/>
        </w:rPr>
        <w:t>Di</w:t>
      </w:r>
      <w:r>
        <w:rPr>
          <w:i/>
          <w:color w:val="080808"/>
          <w:spacing w:val="10"/>
          <w:sz w:val="22"/>
          <w:szCs w:val="22"/>
        </w:rPr>
        <w:t xml:space="preserve"> </w:t>
      </w:r>
      <w:r>
        <w:rPr>
          <w:i/>
          <w:color w:val="080808"/>
          <w:sz w:val="22"/>
          <w:szCs w:val="22"/>
        </w:rPr>
        <w:t>Banten</w:t>
      </w:r>
      <w:r>
        <w:rPr>
          <w:i/>
          <w:color w:val="080808"/>
          <w:spacing w:val="6"/>
          <w:sz w:val="22"/>
          <w:szCs w:val="22"/>
        </w:rPr>
        <w:t xml:space="preserve"> </w:t>
      </w:r>
      <w:r>
        <w:rPr>
          <w:i/>
          <w:color w:val="080808"/>
          <w:sz w:val="22"/>
          <w:szCs w:val="22"/>
        </w:rPr>
        <w:t>Selata</w:t>
      </w:r>
      <w:r>
        <w:rPr>
          <w:i/>
          <w:color w:val="080808"/>
          <w:spacing w:val="7"/>
          <w:sz w:val="22"/>
          <w:szCs w:val="22"/>
        </w:rPr>
        <w:t>n</w:t>
      </w:r>
      <w:r>
        <w:rPr>
          <w:i/>
          <w:color w:val="080808"/>
          <w:w w:val="41"/>
          <w:sz w:val="22"/>
          <w:szCs w:val="22"/>
        </w:rPr>
        <w:t>.</w:t>
      </w:r>
      <w:r>
        <w:rPr>
          <w:i/>
          <w:color w:val="080808"/>
          <w:sz w:val="22"/>
          <w:szCs w:val="22"/>
        </w:rPr>
        <w:t xml:space="preserve"> </w:t>
      </w:r>
      <w:r>
        <w:rPr>
          <w:i/>
          <w:color w:val="080808"/>
          <w:spacing w:val="-25"/>
          <w:sz w:val="22"/>
          <w:szCs w:val="22"/>
        </w:rPr>
        <w:t xml:space="preserve"> </w:t>
      </w:r>
      <w:r>
        <w:rPr>
          <w:i/>
          <w:color w:val="080808"/>
          <w:sz w:val="22"/>
          <w:szCs w:val="22"/>
        </w:rPr>
        <w:t>Jawa</w:t>
      </w:r>
      <w:r>
        <w:rPr>
          <w:i/>
          <w:color w:val="080808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Baral </w:t>
      </w:r>
      <w:r>
        <w:rPr>
          <w:rFonts w:ascii="Arial" w:eastAsia="Arial" w:hAnsi="Arial" w:cs="Arial"/>
          <w:i/>
          <w:color w:val="080808"/>
          <w:spacing w:val="35"/>
          <w:sz w:val="18"/>
          <w:szCs w:val="18"/>
        </w:rPr>
        <w:t xml:space="preserve"> </w:t>
      </w:r>
      <w:r>
        <w:rPr>
          <w:i/>
          <w:color w:val="080808"/>
          <w:sz w:val="22"/>
          <w:szCs w:val="22"/>
        </w:rPr>
        <w:t>Indonesia.</w:t>
      </w:r>
      <w:r>
        <w:rPr>
          <w:i/>
          <w:color w:val="080808"/>
          <w:spacing w:val="20"/>
          <w:sz w:val="22"/>
          <w:szCs w:val="22"/>
        </w:rPr>
        <w:t xml:space="preserve"> </w:t>
      </w:r>
      <w:r>
        <w:rPr>
          <w:color w:val="080808"/>
        </w:rPr>
        <w:t>Disertasi.</w:t>
      </w: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before="6" w:line="220" w:lineRule="exact"/>
        <w:rPr>
          <w:sz w:val="22"/>
          <w:szCs w:val="22"/>
        </w:rPr>
      </w:pPr>
    </w:p>
    <w:p w:rsidR="0097293A" w:rsidRDefault="0070717D">
      <w:pPr>
        <w:ind w:left="2099" w:right="2059"/>
        <w:jc w:val="center"/>
        <w:rPr>
          <w:rFonts w:ascii="Arial" w:eastAsia="Arial" w:hAnsi="Arial" w:cs="Arial"/>
          <w:sz w:val="14"/>
          <w:szCs w:val="14"/>
        </w:rPr>
      </w:pPr>
      <w:r>
        <w:rPr>
          <w:color w:val="080808"/>
          <w:sz w:val="22"/>
          <w:szCs w:val="22"/>
        </w:rPr>
        <w:t>36</w:t>
      </w:r>
      <w:r>
        <w:rPr>
          <w:color w:val="080808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080808"/>
          <w:w w:val="22"/>
          <w:sz w:val="28"/>
          <w:szCs w:val="28"/>
        </w:rPr>
        <w:t xml:space="preserve">I   </w:t>
      </w:r>
      <w:r>
        <w:rPr>
          <w:rFonts w:ascii="Arial" w:eastAsia="Arial" w:hAnsi="Arial" w:cs="Arial"/>
          <w:color w:val="080808"/>
          <w:spacing w:val="4"/>
          <w:w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080808"/>
          <w:w w:val="103"/>
          <w:sz w:val="14"/>
          <w:szCs w:val="14"/>
        </w:rPr>
        <w:t>Wacana</w:t>
      </w:r>
      <w:r>
        <w:rPr>
          <w:rFonts w:ascii="Arial" w:eastAsia="Arial" w:hAnsi="Arial" w:cs="Arial"/>
          <w:color w:val="282828"/>
          <w:w w:val="37"/>
          <w:sz w:val="14"/>
          <w:szCs w:val="14"/>
        </w:rPr>
        <w:t>:</w:t>
      </w:r>
      <w:r>
        <w:rPr>
          <w:rFonts w:ascii="Arial" w:eastAsia="Arial" w:hAnsi="Arial" w:cs="Arial"/>
          <w:color w:val="282828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8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z w:val="14"/>
          <w:szCs w:val="14"/>
        </w:rPr>
        <w:t>Volume</w:t>
      </w:r>
      <w:r>
        <w:rPr>
          <w:rFonts w:ascii="Arial" w:eastAsia="Arial" w:hAnsi="Arial" w:cs="Arial"/>
          <w:color w:val="080808"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z w:val="14"/>
          <w:szCs w:val="14"/>
        </w:rPr>
        <w:t xml:space="preserve">VIII. </w:t>
      </w:r>
      <w:r>
        <w:rPr>
          <w:rFonts w:ascii="Arial" w:eastAsia="Arial" w:hAnsi="Arial" w:cs="Arial"/>
          <w:color w:val="080808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w w:val="95"/>
          <w:sz w:val="14"/>
          <w:szCs w:val="14"/>
        </w:rPr>
        <w:t>No</w:t>
      </w:r>
      <w:r>
        <w:rPr>
          <w:rFonts w:ascii="Arial" w:eastAsia="Arial" w:hAnsi="Arial" w:cs="Arial"/>
          <w:color w:val="595959"/>
          <w:w w:val="28"/>
          <w:sz w:val="14"/>
          <w:szCs w:val="14"/>
        </w:rPr>
        <w:t>.</w:t>
      </w:r>
      <w:r>
        <w:rPr>
          <w:rFonts w:ascii="Arial" w:eastAsia="Arial" w:hAnsi="Arial" w:cs="Arial"/>
          <w:color w:val="595959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w w:val="93"/>
          <w:sz w:val="14"/>
          <w:szCs w:val="14"/>
        </w:rPr>
        <w:t>27</w:t>
      </w:r>
      <w:r>
        <w:rPr>
          <w:rFonts w:ascii="Arial" w:eastAsia="Arial" w:hAnsi="Arial" w:cs="Arial"/>
          <w:color w:val="282828"/>
          <w:w w:val="37"/>
          <w:sz w:val="14"/>
          <w:szCs w:val="14"/>
        </w:rPr>
        <w:t>.</w:t>
      </w:r>
      <w:r>
        <w:rPr>
          <w:rFonts w:ascii="Arial" w:eastAsia="Arial" w:hAnsi="Arial" w:cs="Arial"/>
          <w:color w:val="282828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8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z w:val="14"/>
          <w:szCs w:val="14"/>
        </w:rPr>
        <w:t>Juni</w:t>
      </w:r>
      <w:r>
        <w:rPr>
          <w:rFonts w:ascii="Arial" w:eastAsia="Arial" w:hAnsi="Arial" w:cs="Arial"/>
          <w:color w:val="080808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z w:val="14"/>
          <w:szCs w:val="14"/>
        </w:rPr>
        <w:t>2009</w:t>
      </w:r>
    </w:p>
    <w:p w:rsidR="0097293A" w:rsidRDefault="0070717D">
      <w:pPr>
        <w:spacing w:before="5" w:line="100" w:lineRule="exact"/>
        <w:rPr>
          <w:sz w:val="10"/>
          <w:szCs w:val="10"/>
        </w:rPr>
      </w:pPr>
      <w:r>
        <w:br w:type="column"/>
      </w:r>
    </w:p>
    <w:p w:rsidR="0097293A" w:rsidRDefault="0070717D">
      <w:pPr>
        <w:ind w:left="32" w:right="-50"/>
      </w:pPr>
      <w:r>
        <w:rPr>
          <w:color w:val="080808"/>
        </w:rPr>
        <w:t>Hall.</w:t>
      </w:r>
    </w:p>
    <w:p w:rsidR="0097293A" w:rsidRDefault="0097293A">
      <w:pPr>
        <w:spacing w:before="3" w:line="140" w:lineRule="exact"/>
        <w:rPr>
          <w:sz w:val="15"/>
          <w:szCs w:val="15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25" w:right="-32"/>
      </w:pPr>
      <w:r>
        <w:rPr>
          <w:color w:val="080808"/>
          <w:w w:val="87"/>
        </w:rPr>
        <w:t>Hern</w:t>
      </w:r>
    </w:p>
    <w:p w:rsidR="0097293A" w:rsidRDefault="0097293A">
      <w:pPr>
        <w:spacing w:line="200" w:lineRule="exact"/>
      </w:pPr>
    </w:p>
    <w:p w:rsidR="0097293A" w:rsidRDefault="0097293A">
      <w:pPr>
        <w:spacing w:before="16" w:line="280" w:lineRule="exact"/>
        <w:rPr>
          <w:sz w:val="28"/>
          <w:szCs w:val="28"/>
        </w:rPr>
      </w:pPr>
    </w:p>
    <w:p w:rsidR="0097293A" w:rsidRDefault="0070717D">
      <w:pPr>
        <w:ind w:left="22" w:right="-3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80808"/>
          <w:w w:val="53"/>
        </w:rPr>
        <w:t>I</w:t>
      </w:r>
      <w:r>
        <w:rPr>
          <w:rFonts w:ascii="Arial" w:eastAsia="Arial" w:hAnsi="Arial" w:cs="Arial"/>
          <w:color w:val="080808"/>
          <w:spacing w:val="-24"/>
        </w:rPr>
        <w:t xml:space="preserve"> </w:t>
      </w:r>
      <w:r>
        <w:rPr>
          <w:rFonts w:ascii="Arial" w:eastAsia="Arial" w:hAnsi="Arial" w:cs="Arial"/>
          <w:color w:val="080808"/>
          <w:w w:val="110"/>
          <w:sz w:val="16"/>
          <w:szCs w:val="16"/>
        </w:rPr>
        <w:t>raw</w:t>
      </w:r>
    </w:p>
    <w:p w:rsidR="0097293A" w:rsidRDefault="0070717D">
      <w:pPr>
        <w:spacing w:before="23"/>
        <w:ind w:left="7" w:right="-35"/>
        <w:rPr>
          <w:rFonts w:ascii="Arial" w:eastAsia="Arial" w:hAnsi="Arial" w:cs="Arial"/>
          <w:sz w:val="18"/>
          <w:szCs w:val="18"/>
        </w:rPr>
      </w:pPr>
      <w:r>
        <w:rPr>
          <w:color w:val="080808"/>
          <w:w w:val="86"/>
        </w:rPr>
        <w:t>Jen</w:t>
      </w:r>
      <w:r>
        <w:rPr>
          <w:color w:val="080808"/>
          <w:spacing w:val="23"/>
          <w:w w:val="86"/>
        </w:rPr>
        <w:t xml:space="preserve"> 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s</w:t>
      </w:r>
    </w:p>
    <w:p w:rsidR="0097293A" w:rsidRDefault="0097293A">
      <w:pPr>
        <w:spacing w:before="4" w:line="100" w:lineRule="exact"/>
        <w:rPr>
          <w:sz w:val="10"/>
          <w:szCs w:val="10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14"/>
      </w:pPr>
      <w:r>
        <w:rPr>
          <w:color w:val="080808"/>
        </w:rPr>
        <w:t>Kap</w:t>
      </w:r>
    </w:p>
    <w:p w:rsidR="0097293A" w:rsidRDefault="0097293A">
      <w:pPr>
        <w:spacing w:before="3" w:line="260" w:lineRule="exact"/>
        <w:rPr>
          <w:sz w:val="26"/>
          <w:szCs w:val="26"/>
        </w:rPr>
      </w:pPr>
    </w:p>
    <w:p w:rsidR="0097293A" w:rsidRDefault="0070717D">
      <w:pPr>
        <w:ind w:left="11" w:right="-34"/>
      </w:pPr>
      <w:r>
        <w:rPr>
          <w:color w:val="080808"/>
        </w:rPr>
        <w:t>Koer</w:t>
      </w:r>
    </w:p>
    <w:p w:rsidR="0097293A" w:rsidRDefault="0097293A">
      <w:pPr>
        <w:spacing w:before="8" w:line="100" w:lineRule="exact"/>
        <w:rPr>
          <w:sz w:val="10"/>
          <w:szCs w:val="10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11" w:right="-38"/>
      </w:pPr>
      <w:r>
        <w:rPr>
          <w:color w:val="080808"/>
        </w:rPr>
        <w:t>Koer</w:t>
      </w:r>
    </w:p>
    <w:p w:rsidR="0097293A" w:rsidRDefault="0097293A">
      <w:pPr>
        <w:spacing w:before="3" w:line="260" w:lineRule="exact"/>
        <w:rPr>
          <w:sz w:val="26"/>
          <w:szCs w:val="26"/>
        </w:rPr>
      </w:pPr>
    </w:p>
    <w:p w:rsidR="0097293A" w:rsidRDefault="0070717D">
      <w:pPr>
        <w:ind w:left="7" w:right="-38"/>
      </w:pPr>
      <w:r>
        <w:rPr>
          <w:color w:val="080808"/>
        </w:rPr>
        <w:t>Krev</w:t>
      </w:r>
    </w:p>
    <w:p w:rsidR="0097293A" w:rsidRDefault="0097293A">
      <w:pPr>
        <w:spacing w:line="100" w:lineRule="exact"/>
        <w:rPr>
          <w:sz w:val="10"/>
          <w:szCs w:val="10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rPr>
          <w:sz w:val="22"/>
          <w:szCs w:val="22"/>
        </w:rPr>
        <w:sectPr w:rsidR="0097293A">
          <w:type w:val="continuous"/>
          <w:pgSz w:w="10320" w:h="14200"/>
          <w:pgMar w:top="1280" w:right="65516" w:bottom="280" w:left="1140" w:header="720" w:footer="720" w:gutter="0"/>
          <w:cols w:num="2" w:space="720" w:equalWidth="0">
            <w:col w:w="7186" w:space="1606"/>
            <w:col w:w="408"/>
          </w:cols>
        </w:sectPr>
      </w:pPr>
      <w:r>
        <w:rPr>
          <w:color w:val="080808"/>
          <w:w w:val="88"/>
          <w:sz w:val="22"/>
          <w:szCs w:val="22"/>
        </w:rPr>
        <w:t>Lem</w:t>
      </w:r>
    </w:p>
    <w:p w:rsidR="0097293A" w:rsidRDefault="0097293A">
      <w:pPr>
        <w:spacing w:line="200" w:lineRule="exact"/>
      </w:pPr>
    </w:p>
    <w:p w:rsidR="0097293A" w:rsidRDefault="0097293A">
      <w:pPr>
        <w:spacing w:before="17" w:line="200" w:lineRule="exact"/>
        <w:sectPr w:rsidR="0097293A">
          <w:pgSz w:w="10320" w:h="10900"/>
          <w:pgMar w:top="980" w:right="900" w:bottom="280" w:left="200" w:header="720" w:footer="720" w:gutter="0"/>
          <w:cols w:space="720"/>
        </w:sectPr>
      </w:pPr>
    </w:p>
    <w:p w:rsidR="0097293A" w:rsidRDefault="0070717D">
      <w:pPr>
        <w:spacing w:before="39"/>
        <w:ind w:left="149" w:right="27"/>
        <w:jc w:val="both"/>
        <w:rPr>
          <w:rFonts w:ascii="Arial" w:eastAsia="Arial" w:hAnsi="Arial" w:cs="Arial"/>
          <w:sz w:val="16"/>
          <w:szCs w:val="16"/>
        </w:rPr>
      </w:pPr>
      <w:r>
        <w:lastRenderedPageBreak/>
        <w:pict>
          <v:group id="_x0000_s1306" style="position:absolute;left:0;text-align:left;margin-left:29pt;margin-top:14.85pt;width:486.5pt;height:529.35pt;z-index:-2789;mso-position-horizontal-relative:page;mso-position-vertical-relative:page" coordorigin="580,297" coordsize="9730,10587">
            <v:shape id="_x0000_s1311" type="#_x0000_t75" style="position:absolute;left:1263;top:297;width:384;height:1090">
              <v:imagedata r:id="rId12" o:title=""/>
            </v:shape>
            <v:shape id="_x0000_s1310" style="position:absolute;left:1100;top:354;width:1720;height:0" coordorigin="1100,354" coordsize="1720,0" path="m1100,354r1720,e" filled="f" strokecolor="#070707" strokeweight="2pt">
              <v:path arrowok="t"/>
            </v:shape>
            <v:shape id="_x0000_s1309" style="position:absolute;left:1360;top:1394;width:0;height:9440" coordorigin="1360,1394" coordsize="0,9440" path="m1360,10834r,-9440e" filled="f" strokecolor="#070707" strokeweight="5pt">
              <v:path arrowok="t"/>
            </v:shape>
            <v:shape id="_x0000_s1308" style="position:absolute;left:600;top:10654;width:9720;height:0" coordorigin="600,10654" coordsize="9720,0" path="m10310,10654r-9710,e" filled="f" strokecolor="#070707" strokeweight="2pt">
              <v:path arrowok="t"/>
            </v:shape>
            <v:shape id="_x0000_s1307" style="position:absolute;left:600;top:10654;width:9720;height:0" coordorigin="600,10654" coordsize="9720,0" path="m600,10654r9710,e" filled="f" strokecolor="#070707" strokeweight="2pt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color w:val="070707"/>
          <w:sz w:val="16"/>
          <w:szCs w:val="16"/>
        </w:rPr>
        <w:t>tate</w:t>
      </w:r>
    </w:p>
    <w:p w:rsidR="0097293A" w:rsidRDefault="0097293A">
      <w:pPr>
        <w:spacing w:before="16" w:line="260" w:lineRule="exact"/>
        <w:rPr>
          <w:sz w:val="26"/>
          <w:szCs w:val="26"/>
        </w:rPr>
      </w:pPr>
    </w:p>
    <w:p w:rsidR="0097293A" w:rsidRDefault="0070717D">
      <w:pPr>
        <w:ind w:left="164" w:right="8"/>
        <w:jc w:val="both"/>
      </w:pPr>
      <w:r>
        <w:rPr>
          <w:color w:val="1C1C1C"/>
        </w:rPr>
        <w:t>o</w:t>
      </w:r>
      <w:r>
        <w:rPr>
          <w:color w:val="070707"/>
        </w:rPr>
        <w:t>k</w:t>
      </w:r>
      <w:r>
        <w:rPr>
          <w:color w:val="1C1C1C"/>
        </w:rPr>
        <w:t>s</w:t>
      </w:r>
    </w:p>
    <w:p w:rsidR="0097293A" w:rsidRDefault="0097293A">
      <w:pPr>
        <w:spacing w:before="7" w:line="260" w:lineRule="exact"/>
        <w:rPr>
          <w:sz w:val="26"/>
          <w:szCs w:val="26"/>
        </w:rPr>
      </w:pPr>
    </w:p>
    <w:p w:rsidR="0097293A" w:rsidRDefault="0070717D">
      <w:pPr>
        <w:ind w:left="146" w:right="15"/>
        <w:jc w:val="both"/>
      </w:pPr>
      <w:r>
        <w:rPr>
          <w:i/>
          <w:color w:val="070707"/>
          <w:w w:val="101"/>
        </w:rPr>
        <w:t>tan</w:t>
      </w:r>
      <w:r>
        <w:rPr>
          <w:i/>
          <w:color w:val="1C1C1C"/>
          <w:w w:val="36"/>
        </w:rPr>
        <w:t>.</w:t>
      </w:r>
    </w:p>
    <w:p w:rsidR="0097293A" w:rsidRDefault="0070717D">
      <w:pPr>
        <w:spacing w:before="3"/>
        <w:ind w:left="146" w:right="2"/>
        <w:jc w:val="both"/>
        <w:rPr>
          <w:sz w:val="22"/>
          <w:szCs w:val="22"/>
        </w:rPr>
      </w:pPr>
      <w:r>
        <w:rPr>
          <w:color w:val="1C1C1C"/>
          <w:w w:val="40"/>
          <w:sz w:val="22"/>
          <w:szCs w:val="22"/>
        </w:rPr>
        <w:t>.</w:t>
      </w:r>
      <w:r>
        <w:rPr>
          <w:color w:val="070707"/>
          <w:sz w:val="22"/>
          <w:szCs w:val="22"/>
        </w:rPr>
        <w:t>an.</w:t>
      </w:r>
    </w:p>
    <w:p w:rsidR="0097293A" w:rsidRDefault="0097293A">
      <w:pPr>
        <w:spacing w:before="2" w:line="260" w:lineRule="exact"/>
        <w:rPr>
          <w:sz w:val="26"/>
          <w:szCs w:val="26"/>
        </w:rPr>
      </w:pPr>
    </w:p>
    <w:p w:rsidR="0097293A" w:rsidRDefault="0070717D">
      <w:pPr>
        <w:ind w:left="138" w:right="15"/>
        <w:jc w:val="both"/>
      </w:pPr>
      <w:r>
        <w:rPr>
          <w:color w:val="070707"/>
          <w:w w:val="107"/>
        </w:rPr>
        <w:t>uta</w:t>
      </w:r>
      <w:r>
        <w:rPr>
          <w:color w:val="1C1C1C"/>
          <w:w w:val="32"/>
        </w:rPr>
        <w:t>:</w:t>
      </w:r>
    </w:p>
    <w:p w:rsidR="0097293A" w:rsidRDefault="0097293A">
      <w:pPr>
        <w:spacing w:before="3" w:line="260" w:lineRule="exact"/>
        <w:rPr>
          <w:sz w:val="26"/>
          <w:szCs w:val="26"/>
        </w:rPr>
      </w:pPr>
    </w:p>
    <w:p w:rsidR="0097293A" w:rsidRDefault="0070717D">
      <w:pPr>
        <w:ind w:left="164" w:right="-31"/>
        <w:jc w:val="both"/>
      </w:pPr>
      <w:r>
        <w:rPr>
          <w:i/>
          <w:color w:val="070707"/>
        </w:rPr>
        <w:t>The</w:t>
      </w:r>
    </w:p>
    <w:p w:rsidR="0097293A" w:rsidRDefault="0070717D">
      <w:pPr>
        <w:spacing w:before="18"/>
        <w:ind w:left="138" w:right="47"/>
        <w:jc w:val="both"/>
      </w:pPr>
      <w:r>
        <w:rPr>
          <w:color w:val="070707"/>
          <w:w w:val="81"/>
        </w:rPr>
        <w:t>rnal</w:t>
      </w:r>
    </w:p>
    <w:p w:rsidR="0097293A" w:rsidRDefault="0097293A">
      <w:pPr>
        <w:spacing w:before="7" w:line="120" w:lineRule="exact"/>
        <w:rPr>
          <w:sz w:val="13"/>
          <w:szCs w:val="13"/>
        </w:rPr>
      </w:pPr>
    </w:p>
    <w:p w:rsidR="0097293A" w:rsidRDefault="0070717D">
      <w:pPr>
        <w:spacing w:line="200" w:lineRule="exact"/>
        <w:ind w:left="135" w:right="205"/>
        <w:jc w:val="both"/>
      </w:pPr>
      <w:r>
        <w:rPr>
          <w:color w:val="878787"/>
          <w:w w:val="14"/>
          <w:position w:val="-1"/>
        </w:rPr>
        <w:t>.</w:t>
      </w:r>
      <w:r>
        <w:rPr>
          <w:color w:val="2A2A2A"/>
          <w:w w:val="48"/>
          <w:position w:val="-1"/>
        </w:rPr>
        <w:t>,,.</w:t>
      </w:r>
      <w:r>
        <w:rPr>
          <w:color w:val="070707"/>
          <w:w w:val="36"/>
          <w:position w:val="-1"/>
        </w:rPr>
        <w:t>.</w:t>
      </w:r>
    </w:p>
    <w:p w:rsidR="0097293A" w:rsidRDefault="0070717D">
      <w:pPr>
        <w:spacing w:line="100" w:lineRule="exact"/>
        <w:ind w:left="135" w:right="-18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070707"/>
          <w:w w:val="67"/>
          <w:sz w:val="12"/>
          <w:szCs w:val="12"/>
        </w:rPr>
        <w:t>\.</w:t>
      </w:r>
      <w:r>
        <w:rPr>
          <w:rFonts w:ascii="Arial" w:eastAsia="Arial" w:hAnsi="Arial" w:cs="Arial"/>
          <w:i/>
          <w:color w:val="070707"/>
          <w:spacing w:val="16"/>
          <w:w w:val="67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070707"/>
          <w:sz w:val="12"/>
          <w:szCs w:val="12"/>
        </w:rPr>
        <w:t>I</w:t>
      </w:r>
      <w:r>
        <w:rPr>
          <w:rFonts w:ascii="Arial" w:eastAsia="Arial" w:hAnsi="Arial" w:cs="Arial"/>
          <w:i/>
          <w:color w:val="070707"/>
          <w:spacing w:val="-13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070707"/>
          <w:w w:val="92"/>
          <w:sz w:val="12"/>
          <w:szCs w:val="12"/>
        </w:rPr>
        <w:t>11.\</w:t>
      </w:r>
      <w:r>
        <w:rPr>
          <w:rFonts w:ascii="Arial" w:eastAsia="Arial" w:hAnsi="Arial" w:cs="Arial"/>
          <w:i/>
          <w:color w:val="1C1C1C"/>
          <w:w w:val="49"/>
          <w:sz w:val="12"/>
          <w:szCs w:val="12"/>
        </w:rPr>
        <w:t>'</w:t>
      </w:r>
    </w:p>
    <w:p w:rsidR="0097293A" w:rsidRDefault="0097293A">
      <w:pPr>
        <w:spacing w:before="17" w:line="260" w:lineRule="exact"/>
        <w:rPr>
          <w:sz w:val="26"/>
          <w:szCs w:val="26"/>
        </w:rPr>
      </w:pPr>
    </w:p>
    <w:p w:rsidR="0097293A" w:rsidRDefault="0070717D">
      <w:pPr>
        <w:ind w:left="131" w:right="-2"/>
        <w:jc w:val="both"/>
      </w:pPr>
      <w:r>
        <w:rPr>
          <w:i/>
          <w:color w:val="2A2A2A"/>
          <w:w w:val="33"/>
        </w:rPr>
        <w:t>'</w:t>
      </w:r>
      <w:r>
        <w:rPr>
          <w:i/>
          <w:color w:val="070707"/>
        </w:rPr>
        <w:t>itas</w:t>
      </w:r>
    </w:p>
    <w:p w:rsidR="0097293A" w:rsidRDefault="0097293A">
      <w:pPr>
        <w:spacing w:before="14" w:line="260" w:lineRule="exact"/>
        <w:rPr>
          <w:sz w:val="26"/>
          <w:szCs w:val="26"/>
        </w:rPr>
      </w:pPr>
    </w:p>
    <w:p w:rsidR="0097293A" w:rsidRDefault="0070717D">
      <w:pPr>
        <w:ind w:left="149" w:right="17"/>
        <w:jc w:val="both"/>
      </w:pPr>
      <w:r>
        <w:rPr>
          <w:color w:val="070707"/>
        </w:rPr>
        <w:t>lam</w:t>
      </w:r>
    </w:p>
    <w:p w:rsidR="0097293A" w:rsidRDefault="0070717D">
      <w:pPr>
        <w:spacing w:before="15" w:line="512" w:lineRule="auto"/>
        <w:ind w:left="124" w:right="-32" w:firstLine="47"/>
        <w:jc w:val="both"/>
      </w:pPr>
      <w:r>
        <w:rPr>
          <w:color w:val="070707"/>
        </w:rPr>
        <w:t xml:space="preserve">PT. </w:t>
      </w:r>
      <w:r>
        <w:rPr>
          <w:i/>
          <w:color w:val="070707"/>
          <w:w w:val="106"/>
        </w:rPr>
        <w:t xml:space="preserve">ijah </w:t>
      </w:r>
      <w:r>
        <w:rPr>
          <w:color w:val="070707"/>
        </w:rPr>
        <w:t xml:space="preserve">ond si </w:t>
      </w:r>
      <w:r>
        <w:rPr>
          <w:rFonts w:ascii="Arial" w:eastAsia="Arial" w:hAnsi="Arial" w:cs="Arial"/>
          <w:color w:val="070707"/>
        </w:rPr>
        <w:t xml:space="preserve">L </w:t>
      </w:r>
      <w:r>
        <w:rPr>
          <w:i/>
          <w:color w:val="070707"/>
        </w:rPr>
        <w:t>Arts</w:t>
      </w:r>
    </w:p>
    <w:p w:rsidR="0097293A" w:rsidRDefault="0070717D">
      <w:pPr>
        <w:spacing w:before="8"/>
        <w:ind w:left="124" w:right="-21"/>
        <w:jc w:val="both"/>
      </w:pPr>
      <w:r>
        <w:rPr>
          <w:i/>
          <w:color w:val="070707"/>
          <w:w w:val="106"/>
        </w:rPr>
        <w:t>tion</w:t>
      </w:r>
    </w:p>
    <w:p w:rsidR="0097293A" w:rsidRDefault="0070717D">
      <w:pPr>
        <w:spacing w:before="15"/>
        <w:ind w:left="149" w:right="21"/>
        <w:jc w:val="both"/>
      </w:pPr>
      <w:r>
        <w:rPr>
          <w:color w:val="070707"/>
          <w:w w:val="89"/>
        </w:rPr>
        <w:t>iety</w:t>
      </w:r>
    </w:p>
    <w:p w:rsidR="0097293A" w:rsidRDefault="0097293A">
      <w:pPr>
        <w:spacing w:before="7" w:line="260" w:lineRule="exact"/>
        <w:rPr>
          <w:sz w:val="26"/>
          <w:szCs w:val="26"/>
        </w:rPr>
      </w:pPr>
    </w:p>
    <w:p w:rsidR="0097293A" w:rsidRDefault="0070717D">
      <w:pPr>
        <w:ind w:left="113" w:right="-14"/>
        <w:jc w:val="both"/>
      </w:pPr>
      <w:r>
        <w:rPr>
          <w:i/>
          <w:color w:val="070707"/>
        </w:rPr>
        <w:t>ural</w:t>
      </w:r>
    </w:p>
    <w:p w:rsidR="0097293A" w:rsidRDefault="0070717D">
      <w:pPr>
        <w:spacing w:before="18"/>
        <w:ind w:left="117" w:right="29"/>
        <w:jc w:val="both"/>
      </w:pPr>
      <w:r>
        <w:rPr>
          <w:color w:val="070707"/>
          <w:w w:val="89"/>
        </w:rPr>
        <w:t>tasi.</w:t>
      </w:r>
    </w:p>
    <w:p w:rsidR="0097293A" w:rsidRDefault="0070717D">
      <w:pPr>
        <w:spacing w:before="75"/>
        <w:ind w:left="706"/>
      </w:pPr>
      <w:r>
        <w:br w:type="column"/>
      </w:r>
      <w:r>
        <w:rPr>
          <w:color w:val="070707"/>
        </w:rPr>
        <w:lastRenderedPageBreak/>
        <w:t>Bangi</w:t>
      </w:r>
      <w:r>
        <w:rPr>
          <w:color w:val="1C1C1C"/>
          <w:w w:val="48"/>
        </w:rPr>
        <w:t>.</w:t>
      </w:r>
      <w:r>
        <w:rPr>
          <w:color w:val="1C1C1C"/>
        </w:rPr>
        <w:t xml:space="preserve">    </w:t>
      </w:r>
      <w:r>
        <w:rPr>
          <w:color w:val="1C1C1C"/>
          <w:spacing w:val="-24"/>
        </w:rPr>
        <w:t xml:space="preserve"> </w:t>
      </w:r>
      <w:r>
        <w:rPr>
          <w:color w:val="070707"/>
        </w:rPr>
        <w:t xml:space="preserve">Malaysia.   </w:t>
      </w:r>
      <w:r>
        <w:rPr>
          <w:color w:val="070707"/>
          <w:spacing w:val="11"/>
        </w:rPr>
        <w:t xml:space="preserve"> </w:t>
      </w:r>
      <w:r>
        <w:rPr>
          <w:color w:val="070707"/>
        </w:rPr>
        <w:t xml:space="preserve">Fakulti   </w:t>
      </w:r>
      <w:r>
        <w:rPr>
          <w:color w:val="070707"/>
          <w:spacing w:val="5"/>
        </w:rPr>
        <w:t xml:space="preserve"> </w:t>
      </w:r>
      <w:r>
        <w:rPr>
          <w:color w:val="070707"/>
        </w:rPr>
        <w:t xml:space="preserve">Sains  </w:t>
      </w:r>
      <w:r>
        <w:rPr>
          <w:color w:val="070707"/>
          <w:spacing w:val="21"/>
        </w:rPr>
        <w:t xml:space="preserve"> </w:t>
      </w:r>
      <w:r>
        <w:rPr>
          <w:color w:val="070707"/>
        </w:rPr>
        <w:t xml:space="preserve">Kernasyarakatan   </w:t>
      </w:r>
      <w:r>
        <w:rPr>
          <w:color w:val="070707"/>
          <w:spacing w:val="35"/>
        </w:rPr>
        <w:t xml:space="preserve"> </w:t>
      </w:r>
      <w:r>
        <w:rPr>
          <w:color w:val="070707"/>
        </w:rPr>
        <w:t xml:space="preserve">clan </w:t>
      </w:r>
      <w:r>
        <w:rPr>
          <w:color w:val="070707"/>
          <w:spacing w:val="49"/>
        </w:rPr>
        <w:t xml:space="preserve"> </w:t>
      </w:r>
      <w:r>
        <w:rPr>
          <w:color w:val="070707"/>
        </w:rPr>
        <w:t>Kemanusiaan</w:t>
      </w:r>
    </w:p>
    <w:p w:rsidR="0097293A" w:rsidRDefault="0070717D">
      <w:pPr>
        <w:spacing w:before="18"/>
        <w:ind w:left="706"/>
      </w:pPr>
      <w:r>
        <w:rPr>
          <w:color w:val="070707"/>
        </w:rPr>
        <w:t xml:space="preserve">Universiti  </w:t>
      </w:r>
      <w:r>
        <w:rPr>
          <w:color w:val="070707"/>
          <w:spacing w:val="1"/>
        </w:rPr>
        <w:t xml:space="preserve"> </w:t>
      </w:r>
      <w:r>
        <w:rPr>
          <w:color w:val="070707"/>
        </w:rPr>
        <w:t xml:space="preserve">Kebangsaan </w:t>
      </w:r>
      <w:r>
        <w:rPr>
          <w:color w:val="070707"/>
          <w:spacing w:val="43"/>
        </w:rPr>
        <w:t xml:space="preserve"> </w:t>
      </w:r>
      <w:r>
        <w:rPr>
          <w:color w:val="070707"/>
          <w:w w:val="102"/>
        </w:rPr>
        <w:t>Malaysia</w:t>
      </w:r>
      <w:r>
        <w:rPr>
          <w:color w:val="1C1C1C"/>
          <w:w w:val="42"/>
        </w:rPr>
        <w:t>.</w:t>
      </w:r>
    </w:p>
    <w:p w:rsidR="0097293A" w:rsidRDefault="0070717D">
      <w:pPr>
        <w:spacing w:before="18" w:line="255" w:lineRule="auto"/>
        <w:ind w:left="709" w:right="235" w:hanging="709"/>
      </w:pPr>
      <w:r>
        <w:rPr>
          <w:color w:val="070707"/>
          <w:w w:val="103"/>
        </w:rPr>
        <w:t>Gama</w:t>
      </w:r>
      <w:r>
        <w:rPr>
          <w:color w:val="1C1C1C"/>
          <w:w w:val="56"/>
        </w:rPr>
        <w:t>,</w:t>
      </w:r>
      <w:r>
        <w:rPr>
          <w:color w:val="1C1C1C"/>
        </w:rPr>
        <w:t xml:space="preserve">   </w:t>
      </w:r>
      <w:r>
        <w:rPr>
          <w:color w:val="1C1C1C"/>
          <w:spacing w:val="-10"/>
        </w:rPr>
        <w:t xml:space="preserve"> </w:t>
      </w:r>
      <w:r>
        <w:rPr>
          <w:color w:val="070707"/>
        </w:rPr>
        <w:t xml:space="preserve">Judistira   </w:t>
      </w:r>
      <w:r>
        <w:rPr>
          <w:color w:val="070707"/>
          <w:spacing w:val="34"/>
        </w:rPr>
        <w:t xml:space="preserve"> </w:t>
      </w:r>
      <w:r>
        <w:rPr>
          <w:color w:val="070707"/>
          <w:w w:val="101"/>
        </w:rPr>
        <w:t>Kartiwan</w:t>
      </w:r>
      <w:r>
        <w:rPr>
          <w:color w:val="2A2A2A"/>
          <w:w w:val="42"/>
        </w:rPr>
        <w:t>.</w:t>
      </w:r>
      <w:r>
        <w:rPr>
          <w:color w:val="2A2A2A"/>
        </w:rPr>
        <w:t xml:space="preserve">    </w:t>
      </w:r>
      <w:r>
        <w:rPr>
          <w:color w:val="2A2A2A"/>
          <w:spacing w:val="1"/>
        </w:rPr>
        <w:t xml:space="preserve"> </w:t>
      </w:r>
      <w:r>
        <w:rPr>
          <w:color w:val="070707"/>
        </w:rPr>
        <w:t xml:space="preserve">1992.  </w:t>
      </w:r>
      <w:r>
        <w:rPr>
          <w:color w:val="070707"/>
          <w:spacing w:val="30"/>
        </w:rPr>
        <w:t xml:space="preserve"> </w:t>
      </w:r>
      <w:r>
        <w:rPr>
          <w:i/>
          <w:color w:val="070707"/>
        </w:rPr>
        <w:t xml:space="preserve">Teori-teori   </w:t>
      </w:r>
      <w:r>
        <w:rPr>
          <w:i/>
          <w:color w:val="070707"/>
          <w:spacing w:val="10"/>
        </w:rPr>
        <w:t xml:space="preserve"> </w:t>
      </w:r>
      <w:r>
        <w:rPr>
          <w:i/>
          <w:color w:val="070707"/>
        </w:rPr>
        <w:t xml:space="preserve">Perubahan  </w:t>
      </w:r>
      <w:r>
        <w:rPr>
          <w:i/>
          <w:color w:val="070707"/>
          <w:spacing w:val="45"/>
        </w:rPr>
        <w:t xml:space="preserve"> </w:t>
      </w:r>
      <w:r>
        <w:rPr>
          <w:i/>
          <w:color w:val="070707"/>
        </w:rPr>
        <w:t>Sosial</w:t>
      </w:r>
      <w:r>
        <w:rPr>
          <w:i/>
          <w:color w:val="070707"/>
          <w:spacing w:val="27"/>
        </w:rPr>
        <w:t xml:space="preserve"> </w:t>
      </w:r>
      <w:r>
        <w:rPr>
          <w:i/>
          <w:color w:val="070707"/>
          <w:w w:val="36"/>
        </w:rPr>
        <w:t xml:space="preserve">.        </w:t>
      </w:r>
      <w:r>
        <w:rPr>
          <w:i/>
          <w:color w:val="070707"/>
          <w:spacing w:val="14"/>
          <w:w w:val="36"/>
        </w:rPr>
        <w:t xml:space="preserve"> </w:t>
      </w:r>
      <w:r>
        <w:rPr>
          <w:color w:val="070707"/>
          <w:w w:val="89"/>
        </w:rPr>
        <w:t xml:space="preserve">Bandung: </w:t>
      </w:r>
      <w:r>
        <w:rPr>
          <w:color w:val="070707"/>
          <w:w w:val="110"/>
        </w:rPr>
        <w:t>Program</w:t>
      </w:r>
      <w:r>
        <w:rPr>
          <w:color w:val="070707"/>
          <w:spacing w:val="5"/>
          <w:w w:val="110"/>
        </w:rPr>
        <w:t xml:space="preserve"> </w:t>
      </w:r>
      <w:r>
        <w:rPr>
          <w:color w:val="070707"/>
          <w:w w:val="110"/>
        </w:rPr>
        <w:t>Pascasarjana</w:t>
      </w:r>
      <w:r>
        <w:rPr>
          <w:color w:val="070707"/>
          <w:spacing w:val="-4"/>
          <w:w w:val="110"/>
        </w:rPr>
        <w:t xml:space="preserve"> </w:t>
      </w:r>
      <w:r>
        <w:rPr>
          <w:color w:val="070707"/>
        </w:rPr>
        <w:t xml:space="preserve">Universitas </w:t>
      </w:r>
      <w:r>
        <w:rPr>
          <w:color w:val="070707"/>
          <w:spacing w:val="34"/>
        </w:rPr>
        <w:t xml:space="preserve"> </w:t>
      </w:r>
      <w:r>
        <w:rPr>
          <w:color w:val="070707"/>
        </w:rPr>
        <w:t>Padjadjaran.</w:t>
      </w:r>
    </w:p>
    <w:p w:rsidR="0097293A" w:rsidRDefault="0070717D">
      <w:pPr>
        <w:spacing w:before="8"/>
      </w:pPr>
      <w:r>
        <w:rPr>
          <w:color w:val="070707"/>
        </w:rPr>
        <w:t xml:space="preserve">Gauhar. </w:t>
      </w:r>
      <w:r>
        <w:rPr>
          <w:color w:val="070707"/>
          <w:spacing w:val="11"/>
        </w:rPr>
        <w:t xml:space="preserve"> </w:t>
      </w:r>
      <w:r>
        <w:rPr>
          <w:color w:val="070707"/>
        </w:rPr>
        <w:t xml:space="preserve">Althaf. </w:t>
      </w:r>
      <w:r>
        <w:rPr>
          <w:color w:val="070707"/>
          <w:spacing w:val="48"/>
        </w:rPr>
        <w:t xml:space="preserve"> </w:t>
      </w:r>
      <w:r>
        <w:rPr>
          <w:color w:val="070707"/>
        </w:rPr>
        <w:t>1985.</w:t>
      </w:r>
      <w:r>
        <w:rPr>
          <w:color w:val="070707"/>
          <w:spacing w:val="25"/>
        </w:rPr>
        <w:t xml:space="preserve"> </w:t>
      </w:r>
      <w:r>
        <w:rPr>
          <w:i/>
          <w:color w:val="070707"/>
        </w:rPr>
        <w:t>Islam</w:t>
      </w:r>
      <w:r>
        <w:rPr>
          <w:i/>
          <w:color w:val="070707"/>
          <w:spacing w:val="39"/>
        </w:rPr>
        <w:t xml:space="preserve"> </w:t>
      </w:r>
      <w:r>
        <w:rPr>
          <w:i/>
          <w:color w:val="070707"/>
          <w:w w:val="110"/>
        </w:rPr>
        <w:t>Menjelang</w:t>
      </w:r>
      <w:r>
        <w:rPr>
          <w:i/>
          <w:color w:val="070707"/>
          <w:spacing w:val="9"/>
          <w:w w:val="110"/>
        </w:rPr>
        <w:t xml:space="preserve"> </w:t>
      </w:r>
      <w:r>
        <w:rPr>
          <w:i/>
          <w:color w:val="070707"/>
          <w:w w:val="110"/>
        </w:rPr>
        <w:t>Rubuhnya</w:t>
      </w:r>
      <w:r>
        <w:rPr>
          <w:i/>
          <w:color w:val="070707"/>
          <w:spacing w:val="11"/>
          <w:w w:val="110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 xml:space="preserve">Baral </w:t>
      </w:r>
      <w:r>
        <w:rPr>
          <w:rFonts w:ascii="Arial" w:eastAsia="Arial" w:hAnsi="Arial" w:cs="Arial"/>
          <w:i/>
          <w:color w:val="070707"/>
          <w:spacing w:val="17"/>
          <w:sz w:val="18"/>
          <w:szCs w:val="18"/>
        </w:rPr>
        <w:t xml:space="preserve"> </w:t>
      </w:r>
      <w:r>
        <w:rPr>
          <w:i/>
          <w:color w:val="070707"/>
          <w:w w:val="111"/>
        </w:rPr>
        <w:t>Sekuler</w:t>
      </w:r>
      <w:r>
        <w:rPr>
          <w:i/>
          <w:color w:val="1C1C1C"/>
          <w:w w:val="43"/>
        </w:rPr>
        <w:t>.</w:t>
      </w:r>
      <w:r>
        <w:rPr>
          <w:i/>
          <w:color w:val="1C1C1C"/>
        </w:rPr>
        <w:t xml:space="preserve"> </w:t>
      </w:r>
      <w:r>
        <w:rPr>
          <w:i/>
          <w:color w:val="1C1C1C"/>
          <w:spacing w:val="13"/>
        </w:rPr>
        <w:t xml:space="preserve"> </w:t>
      </w:r>
      <w:r>
        <w:rPr>
          <w:color w:val="070707"/>
        </w:rPr>
        <w:t xml:space="preserve">Dalam </w:t>
      </w:r>
      <w:r>
        <w:rPr>
          <w:color w:val="070707"/>
          <w:spacing w:val="4"/>
        </w:rPr>
        <w:t xml:space="preserve"> </w:t>
      </w:r>
      <w:r>
        <w:rPr>
          <w:color w:val="070707"/>
        </w:rPr>
        <w:t>Haidar</w:t>
      </w:r>
    </w:p>
    <w:p w:rsidR="0097293A" w:rsidRDefault="0070717D">
      <w:pPr>
        <w:spacing w:before="18"/>
        <w:ind w:left="713"/>
      </w:pPr>
      <w:r>
        <w:rPr>
          <w:color w:val="070707"/>
        </w:rPr>
        <w:t>Bagir</w:t>
      </w:r>
      <w:r>
        <w:rPr>
          <w:color w:val="070707"/>
          <w:spacing w:val="39"/>
        </w:rPr>
        <w:t xml:space="preserve"> </w:t>
      </w:r>
      <w:r>
        <w:rPr>
          <w:color w:val="070707"/>
          <w:w w:val="74"/>
        </w:rPr>
        <w:t>(</w:t>
      </w:r>
      <w:r>
        <w:rPr>
          <w:color w:val="070707"/>
          <w:spacing w:val="-24"/>
        </w:rPr>
        <w:t xml:space="preserve"> </w:t>
      </w:r>
      <w:r>
        <w:rPr>
          <w:color w:val="070707"/>
        </w:rPr>
        <w:t xml:space="preserve">editor). </w:t>
      </w:r>
      <w:r>
        <w:rPr>
          <w:color w:val="070707"/>
          <w:spacing w:val="27"/>
        </w:rPr>
        <w:t xml:space="preserve"> </w:t>
      </w:r>
      <w:r>
        <w:rPr>
          <w:color w:val="070707"/>
        </w:rPr>
        <w:t xml:space="preserve">Benturan </w:t>
      </w:r>
      <w:r>
        <w:rPr>
          <w:color w:val="070707"/>
          <w:spacing w:val="31"/>
        </w:rPr>
        <w:t xml:space="preserve"> </w:t>
      </w:r>
      <w:r>
        <w:rPr>
          <w:color w:val="070707"/>
        </w:rPr>
        <w:t xml:space="preserve">Barat-lslam. </w:t>
      </w:r>
      <w:r>
        <w:rPr>
          <w:color w:val="070707"/>
          <w:spacing w:val="45"/>
        </w:rPr>
        <w:t xml:space="preserve"> </w:t>
      </w:r>
      <w:r>
        <w:rPr>
          <w:color w:val="070707"/>
          <w:w w:val="104"/>
        </w:rPr>
        <w:t>Bandung</w:t>
      </w:r>
      <w:r>
        <w:rPr>
          <w:color w:val="1C1C1C"/>
          <w:w w:val="38"/>
        </w:rPr>
        <w:t>:</w:t>
      </w:r>
      <w:r>
        <w:rPr>
          <w:color w:val="1C1C1C"/>
        </w:rPr>
        <w:t xml:space="preserve"> </w:t>
      </w:r>
      <w:r>
        <w:rPr>
          <w:color w:val="1C1C1C"/>
          <w:spacing w:val="25"/>
        </w:rPr>
        <w:t xml:space="preserve"> </w:t>
      </w:r>
      <w:r>
        <w:rPr>
          <w:color w:val="070707"/>
          <w:w w:val="87"/>
        </w:rPr>
        <w:t>M</w:t>
      </w:r>
      <w:r>
        <w:rPr>
          <w:color w:val="070707"/>
          <w:spacing w:val="-3"/>
          <w:w w:val="87"/>
        </w:rPr>
        <w:t xml:space="preserve"> </w:t>
      </w:r>
      <w:r>
        <w:rPr>
          <w:color w:val="070707"/>
          <w:w w:val="97"/>
        </w:rPr>
        <w:t>izan</w:t>
      </w:r>
      <w:r>
        <w:rPr>
          <w:color w:val="2A2A2A"/>
          <w:w w:val="42"/>
        </w:rPr>
        <w:t>.</w:t>
      </w:r>
    </w:p>
    <w:p w:rsidR="0097293A" w:rsidRDefault="0070717D">
      <w:pPr>
        <w:spacing w:before="22"/>
      </w:pPr>
      <w:r>
        <w:rPr>
          <w:color w:val="070707"/>
          <w:w w:val="103"/>
        </w:rPr>
        <w:t>Greetz</w:t>
      </w:r>
      <w:r>
        <w:rPr>
          <w:color w:val="1C1C1C"/>
          <w:w w:val="63"/>
        </w:rPr>
        <w:t>,</w:t>
      </w:r>
      <w:r>
        <w:rPr>
          <w:color w:val="1C1C1C"/>
        </w:rPr>
        <w:t xml:space="preserve">  </w:t>
      </w:r>
      <w:r>
        <w:rPr>
          <w:color w:val="1C1C1C"/>
          <w:spacing w:val="8"/>
        </w:rPr>
        <w:t xml:space="preserve"> </w:t>
      </w:r>
      <w:r>
        <w:rPr>
          <w:color w:val="070707"/>
        </w:rPr>
        <w:t xml:space="preserve">Clifford.   </w:t>
      </w:r>
      <w:r>
        <w:rPr>
          <w:color w:val="070707"/>
          <w:spacing w:val="32"/>
        </w:rPr>
        <w:t xml:space="preserve"> </w:t>
      </w:r>
      <w:r>
        <w:rPr>
          <w:color w:val="070707"/>
        </w:rPr>
        <w:t xml:space="preserve">1960.  </w:t>
      </w:r>
      <w:r>
        <w:rPr>
          <w:i/>
          <w:color w:val="070707"/>
        </w:rPr>
        <w:t xml:space="preserve">Abangan.   </w:t>
      </w:r>
      <w:r>
        <w:rPr>
          <w:i/>
          <w:color w:val="070707"/>
          <w:spacing w:val="11"/>
        </w:rPr>
        <w:t xml:space="preserve"> </w:t>
      </w:r>
      <w:r>
        <w:rPr>
          <w:i/>
          <w:color w:val="070707"/>
          <w:w w:val="105"/>
        </w:rPr>
        <w:t>Santri</w:t>
      </w:r>
      <w:r>
        <w:rPr>
          <w:i/>
          <w:color w:val="2A2A2A"/>
          <w:w w:val="43"/>
        </w:rPr>
        <w:t>,</w:t>
      </w:r>
      <w:r>
        <w:rPr>
          <w:i/>
          <w:color w:val="2A2A2A"/>
        </w:rPr>
        <w:t xml:space="preserve">  </w:t>
      </w:r>
      <w:r>
        <w:rPr>
          <w:i/>
          <w:color w:val="2A2A2A"/>
          <w:spacing w:val="10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 xml:space="preserve">Priyayi   </w:t>
      </w:r>
      <w:r>
        <w:rPr>
          <w:rFonts w:ascii="Arial" w:eastAsia="Arial" w:hAnsi="Arial" w:cs="Arial"/>
          <w:i/>
          <w:color w:val="070707"/>
          <w:spacing w:val="24"/>
          <w:sz w:val="18"/>
          <w:szCs w:val="18"/>
        </w:rPr>
        <w:t xml:space="preserve"> </w:t>
      </w:r>
      <w:r>
        <w:rPr>
          <w:i/>
          <w:color w:val="070707"/>
        </w:rPr>
        <w:t xml:space="preserve">Do/am  </w:t>
      </w:r>
      <w:r>
        <w:rPr>
          <w:i/>
          <w:color w:val="070707"/>
          <w:spacing w:val="8"/>
        </w:rPr>
        <w:t xml:space="preserve"> </w:t>
      </w:r>
      <w:r>
        <w:rPr>
          <w:i/>
          <w:color w:val="070707"/>
        </w:rPr>
        <w:t xml:space="preserve">Masyarakat  </w:t>
      </w:r>
      <w:r>
        <w:rPr>
          <w:i/>
          <w:color w:val="070707"/>
          <w:spacing w:val="47"/>
        </w:rPr>
        <w:t xml:space="preserve"> </w:t>
      </w:r>
      <w:r>
        <w:rPr>
          <w:i/>
          <w:color w:val="070707"/>
          <w:w w:val="110"/>
        </w:rPr>
        <w:t>Jawa</w:t>
      </w:r>
      <w:r>
        <w:rPr>
          <w:i/>
          <w:color w:val="2A2A2A"/>
          <w:w w:val="35"/>
        </w:rPr>
        <w:t>.</w:t>
      </w:r>
    </w:p>
    <w:p w:rsidR="0097293A" w:rsidRDefault="0070717D">
      <w:pPr>
        <w:tabs>
          <w:tab w:val="left" w:pos="1420"/>
        </w:tabs>
        <w:spacing w:before="18" w:line="255" w:lineRule="auto"/>
        <w:ind w:left="702" w:right="237" w:hanging="4"/>
      </w:pPr>
      <w:r>
        <w:rPr>
          <w:color w:val="070707"/>
        </w:rPr>
        <w:t>Jakarta</w:t>
      </w:r>
      <w:r>
        <w:rPr>
          <w:color w:val="070707"/>
        </w:rPr>
        <w:tab/>
        <w:t xml:space="preserve">Pusat: </w:t>
      </w:r>
      <w:r>
        <w:rPr>
          <w:color w:val="070707"/>
          <w:spacing w:val="38"/>
        </w:rPr>
        <w:t xml:space="preserve"> </w:t>
      </w:r>
      <w:r>
        <w:rPr>
          <w:color w:val="070707"/>
          <w:w w:val="93"/>
        </w:rPr>
        <w:t>PT</w:t>
      </w:r>
      <w:r>
        <w:rPr>
          <w:color w:val="4B4B4B"/>
          <w:w w:val="35"/>
        </w:rPr>
        <w:t>.</w:t>
      </w:r>
      <w:r>
        <w:rPr>
          <w:color w:val="4B4B4B"/>
        </w:rPr>
        <w:t xml:space="preserve">  </w:t>
      </w:r>
      <w:r>
        <w:rPr>
          <w:color w:val="4B4B4B"/>
          <w:spacing w:val="4"/>
        </w:rPr>
        <w:t xml:space="preserve"> </w:t>
      </w:r>
      <w:r>
        <w:rPr>
          <w:color w:val="070707"/>
        </w:rPr>
        <w:t xml:space="preserve">Dunia </w:t>
      </w:r>
      <w:r>
        <w:rPr>
          <w:color w:val="070707"/>
          <w:spacing w:val="49"/>
        </w:rPr>
        <w:t xml:space="preserve"> </w:t>
      </w:r>
      <w:r>
        <w:rPr>
          <w:color w:val="070707"/>
        </w:rPr>
        <w:t xml:space="preserve">Pustaka </w:t>
      </w:r>
      <w:r>
        <w:rPr>
          <w:color w:val="070707"/>
          <w:spacing w:val="24"/>
        </w:rPr>
        <w:t xml:space="preserve"> </w:t>
      </w:r>
      <w:r>
        <w:rPr>
          <w:color w:val="070707"/>
        </w:rPr>
        <w:t xml:space="preserve">Jaya </w:t>
      </w:r>
      <w:r>
        <w:rPr>
          <w:color w:val="070707"/>
          <w:spacing w:val="42"/>
        </w:rPr>
        <w:t xml:space="preserve"> </w:t>
      </w:r>
      <w:r>
        <w:rPr>
          <w:color w:val="070707"/>
        </w:rPr>
        <w:t xml:space="preserve">bekerjasama  </w:t>
      </w:r>
      <w:r>
        <w:rPr>
          <w:color w:val="070707"/>
          <w:spacing w:val="11"/>
        </w:rPr>
        <w:t xml:space="preserve"> </w:t>
      </w:r>
      <w:r>
        <w:rPr>
          <w:color w:val="070707"/>
        </w:rPr>
        <w:t xml:space="preserve">clengan </w:t>
      </w:r>
      <w:r>
        <w:rPr>
          <w:color w:val="070707"/>
          <w:spacing w:val="14"/>
        </w:rPr>
        <w:t xml:space="preserve"> </w:t>
      </w:r>
      <w:r>
        <w:rPr>
          <w:color w:val="070707"/>
          <w:w w:val="89"/>
        </w:rPr>
        <w:t xml:space="preserve">Yayasan- </w:t>
      </w:r>
      <w:r>
        <w:rPr>
          <w:color w:val="070707"/>
        </w:rPr>
        <w:t>yayasan</w:t>
      </w:r>
      <w:r>
        <w:rPr>
          <w:color w:val="070707"/>
        </w:rPr>
        <w:tab/>
      </w:r>
      <w:r>
        <w:rPr>
          <w:color w:val="070707"/>
          <w:w w:val="120"/>
        </w:rPr>
        <w:t xml:space="preserve"> </w:t>
      </w:r>
      <w:r>
        <w:rPr>
          <w:color w:val="070707"/>
        </w:rPr>
        <w:t>llmu</w:t>
      </w:r>
      <w:r>
        <w:rPr>
          <w:color w:val="070707"/>
          <w:spacing w:val="45"/>
        </w:rPr>
        <w:t xml:space="preserve"> </w:t>
      </w:r>
      <w:r>
        <w:rPr>
          <w:color w:val="070707"/>
        </w:rPr>
        <w:t>Sosial.</w:t>
      </w:r>
    </w:p>
    <w:p w:rsidR="0097293A" w:rsidRDefault="0070717D">
      <w:r>
        <w:rPr>
          <w:color w:val="070707"/>
          <w:w w:val="101"/>
        </w:rPr>
        <w:t>Griffin</w:t>
      </w:r>
      <w:r>
        <w:rPr>
          <w:color w:val="2A2A2A"/>
          <w:w w:val="63"/>
        </w:rPr>
        <w:t>.</w:t>
      </w:r>
      <w:r>
        <w:rPr>
          <w:color w:val="2A2A2A"/>
        </w:rPr>
        <w:t xml:space="preserve">  </w:t>
      </w:r>
      <w:r>
        <w:rPr>
          <w:color w:val="2A2A2A"/>
          <w:spacing w:val="3"/>
        </w:rPr>
        <w:t xml:space="preserve"> </w:t>
      </w:r>
      <w:r>
        <w:rPr>
          <w:color w:val="070707"/>
        </w:rPr>
        <w:t xml:space="preserve">EM. </w:t>
      </w:r>
      <w:r>
        <w:rPr>
          <w:color w:val="070707"/>
          <w:spacing w:val="18"/>
        </w:rPr>
        <w:t xml:space="preserve"> </w:t>
      </w:r>
      <w:r>
        <w:rPr>
          <w:color w:val="070707"/>
        </w:rPr>
        <w:t xml:space="preserve">2003. </w:t>
      </w:r>
      <w:r>
        <w:rPr>
          <w:color w:val="070707"/>
          <w:spacing w:val="37"/>
        </w:rPr>
        <w:t xml:space="preserve"> </w:t>
      </w:r>
      <w:r>
        <w:rPr>
          <w:i/>
          <w:color w:val="070707"/>
          <w:w w:val="75"/>
        </w:rPr>
        <w:t>Co111111u11icalio11</w:t>
      </w:r>
      <w:r>
        <w:rPr>
          <w:i/>
          <w:color w:val="1C1C1C"/>
          <w:w w:val="57"/>
        </w:rPr>
        <w:t>:</w:t>
      </w:r>
      <w:r>
        <w:rPr>
          <w:i/>
          <w:color w:val="1C1C1C"/>
        </w:rPr>
        <w:t xml:space="preserve">  </w:t>
      </w:r>
      <w:r>
        <w:rPr>
          <w:i/>
          <w:color w:val="1C1C1C"/>
          <w:spacing w:val="15"/>
        </w:rPr>
        <w:t xml:space="preserve"> </w:t>
      </w:r>
      <w:r>
        <w:rPr>
          <w:i/>
          <w:color w:val="070707"/>
        </w:rPr>
        <w:t xml:space="preserve">A </w:t>
      </w:r>
      <w:r>
        <w:rPr>
          <w:i/>
          <w:color w:val="070707"/>
          <w:spacing w:val="5"/>
        </w:rPr>
        <w:t xml:space="preserve"> </w:t>
      </w:r>
      <w:r>
        <w:rPr>
          <w:i/>
          <w:color w:val="070707"/>
          <w:w w:val="79"/>
        </w:rPr>
        <w:t xml:space="preserve">First    </w:t>
      </w:r>
      <w:r>
        <w:rPr>
          <w:i/>
          <w:color w:val="070707"/>
          <w:spacing w:val="10"/>
          <w:w w:val="79"/>
        </w:rPr>
        <w:t xml:space="preserve"> </w:t>
      </w:r>
      <w:r>
        <w:rPr>
          <w:i/>
          <w:color w:val="070707"/>
        </w:rPr>
        <w:t xml:space="preserve">Look </w:t>
      </w:r>
      <w:r>
        <w:rPr>
          <w:i/>
          <w:color w:val="070707"/>
          <w:spacing w:val="11"/>
        </w:rPr>
        <w:t xml:space="preserve"> </w:t>
      </w:r>
      <w:r>
        <w:rPr>
          <w:i/>
          <w:color w:val="070707"/>
          <w:w w:val="82"/>
        </w:rPr>
        <w:t xml:space="preserve">Al  </w:t>
      </w:r>
      <w:r>
        <w:rPr>
          <w:i/>
          <w:color w:val="070707"/>
          <w:spacing w:val="12"/>
          <w:w w:val="82"/>
        </w:rPr>
        <w:t xml:space="preserve"> </w:t>
      </w:r>
      <w:r>
        <w:rPr>
          <w:i/>
          <w:color w:val="070707"/>
          <w:w w:val="82"/>
        </w:rPr>
        <w:t xml:space="preserve">Communication          </w:t>
      </w:r>
      <w:r>
        <w:rPr>
          <w:i/>
          <w:color w:val="070707"/>
          <w:spacing w:val="10"/>
          <w:w w:val="82"/>
        </w:rPr>
        <w:t xml:space="preserve"> </w:t>
      </w:r>
      <w:r>
        <w:rPr>
          <w:i/>
          <w:color w:val="070707"/>
        </w:rPr>
        <w:t>Theory.</w:t>
      </w:r>
    </w:p>
    <w:p w:rsidR="0097293A" w:rsidRDefault="0070717D">
      <w:pPr>
        <w:spacing w:before="18"/>
        <w:ind w:left="702"/>
      </w:pPr>
      <w:r>
        <w:rPr>
          <w:color w:val="070707"/>
        </w:rPr>
        <w:t xml:space="preserve">Toronto: </w:t>
      </w:r>
      <w:r>
        <w:rPr>
          <w:color w:val="070707"/>
          <w:spacing w:val="36"/>
        </w:rPr>
        <w:t xml:space="preserve"> </w:t>
      </w:r>
      <w:r>
        <w:rPr>
          <w:color w:val="070707"/>
        </w:rPr>
        <w:t>The</w:t>
      </w:r>
      <w:r>
        <w:rPr>
          <w:color w:val="070707"/>
          <w:spacing w:val="46"/>
        </w:rPr>
        <w:t xml:space="preserve"> </w:t>
      </w:r>
      <w:r>
        <w:rPr>
          <w:color w:val="070707"/>
        </w:rPr>
        <w:t xml:space="preserve">McGraw-Hill   Companies,  </w:t>
      </w:r>
      <w:r>
        <w:rPr>
          <w:color w:val="070707"/>
          <w:spacing w:val="7"/>
        </w:rPr>
        <w:t xml:space="preserve"> </w:t>
      </w:r>
      <w:r>
        <w:rPr>
          <w:color w:val="070707"/>
        </w:rPr>
        <w:t>Inc.</w:t>
      </w:r>
    </w:p>
    <w:p w:rsidR="0097293A" w:rsidRDefault="0070717D">
      <w:pPr>
        <w:tabs>
          <w:tab w:val="left" w:pos="1420"/>
        </w:tabs>
        <w:spacing w:before="15" w:line="252" w:lineRule="auto"/>
        <w:ind w:left="716" w:right="141" w:hanging="702"/>
      </w:pPr>
      <w:r>
        <w:rPr>
          <w:color w:val="070707"/>
          <w:w w:val="95"/>
        </w:rPr>
        <w:t>Hall</w:t>
      </w:r>
      <w:r>
        <w:rPr>
          <w:color w:val="1C1C1C"/>
          <w:w w:val="56"/>
        </w:rPr>
        <w:t>,</w:t>
      </w:r>
      <w:r>
        <w:rPr>
          <w:color w:val="1C1C1C"/>
        </w:rPr>
        <w:t xml:space="preserve">  </w:t>
      </w:r>
      <w:r>
        <w:rPr>
          <w:color w:val="1C1C1C"/>
          <w:spacing w:val="14"/>
        </w:rPr>
        <w:t xml:space="preserve"> </w:t>
      </w:r>
      <w:r>
        <w:rPr>
          <w:color w:val="070707"/>
        </w:rPr>
        <w:t xml:space="preserve">Stuart.  </w:t>
      </w:r>
      <w:r>
        <w:rPr>
          <w:color w:val="070707"/>
          <w:spacing w:val="28"/>
        </w:rPr>
        <w:t xml:space="preserve"> </w:t>
      </w:r>
      <w:r>
        <w:rPr>
          <w:color w:val="070707"/>
          <w:w w:val="98"/>
        </w:rPr>
        <w:t>1966</w:t>
      </w:r>
      <w:r>
        <w:rPr>
          <w:color w:val="2A2A2A"/>
          <w:w w:val="42"/>
        </w:rPr>
        <w:t>.</w:t>
      </w:r>
      <w:r>
        <w:rPr>
          <w:color w:val="2A2A2A"/>
        </w:rPr>
        <w:t xml:space="preserve">  </w:t>
      </w:r>
      <w:r>
        <w:rPr>
          <w:color w:val="2A2A2A"/>
          <w:spacing w:val="20"/>
        </w:rPr>
        <w:t xml:space="preserve"> </w:t>
      </w:r>
      <w:r>
        <w:rPr>
          <w:color w:val="070707"/>
          <w:w w:val="104"/>
        </w:rPr>
        <w:t>Signification</w:t>
      </w:r>
      <w:r>
        <w:rPr>
          <w:color w:val="1C1C1C"/>
          <w:w w:val="63"/>
        </w:rPr>
        <w:t>,</w:t>
      </w:r>
      <w:r>
        <w:rPr>
          <w:color w:val="1C1C1C"/>
        </w:rPr>
        <w:t xml:space="preserve">   </w:t>
      </w:r>
      <w:r>
        <w:rPr>
          <w:color w:val="1C1C1C"/>
          <w:spacing w:val="-12"/>
        </w:rPr>
        <w:t xml:space="preserve"> </w:t>
      </w:r>
      <w:r>
        <w:rPr>
          <w:color w:val="070707"/>
        </w:rPr>
        <w:t>Representation</w:t>
      </w:r>
      <w:r>
        <w:rPr>
          <w:color w:val="1C1C1C"/>
        </w:rPr>
        <w:t xml:space="preserve">,   </w:t>
      </w:r>
      <w:r>
        <w:rPr>
          <w:color w:val="1C1C1C"/>
          <w:spacing w:val="17"/>
        </w:rPr>
        <w:t xml:space="preserve"> </w:t>
      </w:r>
      <w:r>
        <w:rPr>
          <w:color w:val="070707"/>
        </w:rPr>
        <w:t>Ideology</w:t>
      </w:r>
      <w:r>
        <w:rPr>
          <w:color w:val="2A2A2A"/>
          <w:w w:val="38"/>
        </w:rPr>
        <w:t>:</w:t>
      </w:r>
      <w:r>
        <w:rPr>
          <w:color w:val="2A2A2A"/>
        </w:rPr>
        <w:t xml:space="preserve">   </w:t>
      </w:r>
      <w:r>
        <w:rPr>
          <w:color w:val="2A2A2A"/>
          <w:spacing w:val="-14"/>
        </w:rPr>
        <w:t xml:space="preserve"> </w:t>
      </w:r>
      <w:r>
        <w:rPr>
          <w:color w:val="070707"/>
        </w:rPr>
        <w:t xml:space="preserve">Althuser  </w:t>
      </w:r>
      <w:r>
        <w:rPr>
          <w:color w:val="070707"/>
          <w:spacing w:val="22"/>
        </w:rPr>
        <w:t xml:space="preserve"> </w:t>
      </w:r>
      <w:r>
        <w:rPr>
          <w:color w:val="070707"/>
        </w:rPr>
        <w:t xml:space="preserve">and </w:t>
      </w:r>
      <w:r>
        <w:rPr>
          <w:color w:val="070707"/>
          <w:spacing w:val="25"/>
        </w:rPr>
        <w:t xml:space="preserve"> </w:t>
      </w:r>
      <w:r>
        <w:rPr>
          <w:color w:val="070707"/>
        </w:rPr>
        <w:t>the Post</w:t>
      </w:r>
      <w:r>
        <w:rPr>
          <w:color w:val="070707"/>
          <w:spacing w:val="37"/>
        </w:rPr>
        <w:t xml:space="preserve"> </w:t>
      </w:r>
      <w:r>
        <w:rPr>
          <w:color w:val="070707"/>
        </w:rPr>
        <w:t xml:space="preserve">Structuralist  </w:t>
      </w:r>
      <w:r>
        <w:rPr>
          <w:color w:val="070707"/>
          <w:spacing w:val="4"/>
        </w:rPr>
        <w:t xml:space="preserve"> </w:t>
      </w:r>
      <w:r>
        <w:rPr>
          <w:color w:val="070707"/>
          <w:w w:val="105"/>
        </w:rPr>
        <w:t>Debates</w:t>
      </w:r>
      <w:r>
        <w:rPr>
          <w:color w:val="1C1C1C"/>
          <w:w w:val="42"/>
        </w:rPr>
        <w:t>.</w:t>
      </w:r>
      <w:r>
        <w:rPr>
          <w:color w:val="1C1C1C"/>
        </w:rPr>
        <w:t xml:space="preserve">  </w:t>
      </w:r>
      <w:r>
        <w:rPr>
          <w:color w:val="1C1C1C"/>
          <w:spacing w:val="-19"/>
        </w:rPr>
        <w:t xml:space="preserve"> </w:t>
      </w:r>
      <w:r>
        <w:rPr>
          <w:color w:val="070707"/>
        </w:rPr>
        <w:t>Dalam</w:t>
      </w:r>
      <w:r>
        <w:rPr>
          <w:color w:val="070707"/>
          <w:spacing w:val="29"/>
        </w:rPr>
        <w:t xml:space="preserve"> </w:t>
      </w:r>
      <w:r>
        <w:rPr>
          <w:i/>
          <w:color w:val="070707"/>
        </w:rPr>
        <w:t xml:space="preserve">Cultural </w:t>
      </w:r>
      <w:r>
        <w:rPr>
          <w:i/>
          <w:color w:val="070707"/>
          <w:spacing w:val="30"/>
        </w:rPr>
        <w:t xml:space="preserve"> </w:t>
      </w:r>
      <w:r>
        <w:rPr>
          <w:i/>
          <w:color w:val="070707"/>
          <w:w w:val="82"/>
        </w:rPr>
        <w:t xml:space="preserve">Studies   </w:t>
      </w:r>
      <w:r>
        <w:rPr>
          <w:i/>
          <w:color w:val="070707"/>
          <w:spacing w:val="29"/>
          <w:w w:val="82"/>
        </w:rPr>
        <w:t xml:space="preserve"> </w:t>
      </w:r>
      <w:r>
        <w:rPr>
          <w:i/>
          <w:color w:val="070707"/>
        </w:rPr>
        <w:t>and</w:t>
      </w:r>
      <w:r>
        <w:rPr>
          <w:i/>
          <w:color w:val="070707"/>
          <w:spacing w:val="42"/>
        </w:rPr>
        <w:t xml:space="preserve"> </w:t>
      </w:r>
      <w:r>
        <w:rPr>
          <w:i/>
          <w:color w:val="070707"/>
          <w:w w:val="108"/>
        </w:rPr>
        <w:t>Communication</w:t>
      </w:r>
      <w:r>
        <w:rPr>
          <w:i/>
          <w:color w:val="1C1C1C"/>
          <w:w w:val="36"/>
        </w:rPr>
        <w:t xml:space="preserve">. </w:t>
      </w:r>
      <w:r>
        <w:rPr>
          <w:color w:val="070707"/>
        </w:rPr>
        <w:t>Edited</w:t>
      </w:r>
      <w:r>
        <w:rPr>
          <w:color w:val="070707"/>
        </w:rPr>
        <w:tab/>
        <w:t xml:space="preserve">by  </w:t>
      </w:r>
      <w:r>
        <w:rPr>
          <w:color w:val="070707"/>
          <w:spacing w:val="3"/>
        </w:rPr>
        <w:t xml:space="preserve"> </w:t>
      </w:r>
      <w:r>
        <w:rPr>
          <w:color w:val="070707"/>
        </w:rPr>
        <w:t xml:space="preserve">James  </w:t>
      </w:r>
      <w:r>
        <w:rPr>
          <w:color w:val="070707"/>
          <w:spacing w:val="28"/>
        </w:rPr>
        <w:t xml:space="preserve"> </w:t>
      </w:r>
      <w:r>
        <w:rPr>
          <w:color w:val="070707"/>
          <w:w w:val="106"/>
        </w:rPr>
        <w:t>Curran</w:t>
      </w:r>
      <w:r>
        <w:rPr>
          <w:color w:val="1C1C1C"/>
          <w:w w:val="56"/>
        </w:rPr>
        <w:t>,</w:t>
      </w:r>
      <w:r>
        <w:rPr>
          <w:color w:val="1C1C1C"/>
        </w:rPr>
        <w:t xml:space="preserve">   </w:t>
      </w:r>
      <w:r>
        <w:rPr>
          <w:color w:val="1C1C1C"/>
          <w:spacing w:val="8"/>
        </w:rPr>
        <w:t xml:space="preserve"> </w:t>
      </w:r>
      <w:r>
        <w:rPr>
          <w:color w:val="070707"/>
        </w:rPr>
        <w:t xml:space="preserve">David  </w:t>
      </w:r>
      <w:r>
        <w:rPr>
          <w:color w:val="070707"/>
          <w:spacing w:val="27"/>
        </w:rPr>
        <w:t xml:space="preserve"> </w:t>
      </w:r>
      <w:r>
        <w:rPr>
          <w:color w:val="070707"/>
        </w:rPr>
        <w:t xml:space="preserve">Morley  </w:t>
      </w:r>
      <w:r>
        <w:rPr>
          <w:color w:val="070707"/>
          <w:spacing w:val="43"/>
        </w:rPr>
        <w:t xml:space="preserve"> </w:t>
      </w:r>
      <w:r>
        <w:rPr>
          <w:color w:val="070707"/>
        </w:rPr>
        <w:t xml:space="preserve">and  </w:t>
      </w:r>
      <w:r>
        <w:rPr>
          <w:color w:val="070707"/>
          <w:spacing w:val="8"/>
        </w:rPr>
        <w:t xml:space="preserve"> </w:t>
      </w:r>
      <w:r>
        <w:rPr>
          <w:color w:val="070707"/>
        </w:rPr>
        <w:t xml:space="preserve">Valerie   </w:t>
      </w:r>
      <w:r>
        <w:rPr>
          <w:color w:val="070707"/>
          <w:spacing w:val="18"/>
        </w:rPr>
        <w:t xml:space="preserve"> </w:t>
      </w:r>
      <w:r>
        <w:rPr>
          <w:color w:val="070707"/>
        </w:rPr>
        <w:t xml:space="preserve">Walkerdine. </w:t>
      </w:r>
      <w:r>
        <w:rPr>
          <w:color w:val="070707"/>
          <w:w w:val="89"/>
        </w:rPr>
        <w:t>London:</w:t>
      </w:r>
      <w:r>
        <w:rPr>
          <w:color w:val="070707"/>
        </w:rPr>
        <w:tab/>
        <w:t xml:space="preserve">  Arnold.                                                      </w:t>
      </w:r>
      <w:r>
        <w:rPr>
          <w:color w:val="070707"/>
          <w:spacing w:val="25"/>
        </w:rPr>
        <w:t xml:space="preserve"> </w:t>
      </w:r>
      <w:r>
        <w:rPr>
          <w:color w:val="4B4B4B"/>
          <w:w w:val="47"/>
        </w:rPr>
        <w:t>-</w:t>
      </w:r>
    </w:p>
    <w:p w:rsidR="0097293A" w:rsidRDefault="0070717D">
      <w:pPr>
        <w:tabs>
          <w:tab w:val="left" w:pos="1100"/>
        </w:tabs>
        <w:spacing w:before="17" w:line="255" w:lineRule="auto"/>
        <w:ind w:left="698" w:right="149" w:hanging="688"/>
      </w:pPr>
      <w:r>
        <w:rPr>
          <w:color w:val="070707"/>
        </w:rPr>
        <w:t>Hermawan,</w:t>
      </w:r>
      <w:r>
        <w:rPr>
          <w:color w:val="070707"/>
        </w:rPr>
        <w:tab/>
        <w:t xml:space="preserve">Herry.  </w:t>
      </w:r>
      <w:r>
        <w:rPr>
          <w:color w:val="070707"/>
          <w:spacing w:val="28"/>
        </w:rPr>
        <w:t xml:space="preserve"> </w:t>
      </w:r>
      <w:r>
        <w:rPr>
          <w:color w:val="070707"/>
        </w:rPr>
        <w:t>1998.</w:t>
      </w:r>
      <w:r>
        <w:rPr>
          <w:color w:val="070707"/>
          <w:spacing w:val="33"/>
        </w:rPr>
        <w:t xml:space="preserve"> </w:t>
      </w:r>
      <w:r>
        <w:rPr>
          <w:i/>
          <w:color w:val="070707"/>
          <w:w w:val="110"/>
        </w:rPr>
        <w:t>Apresiasi</w:t>
      </w:r>
      <w:r>
        <w:rPr>
          <w:i/>
          <w:color w:val="070707"/>
          <w:spacing w:val="54"/>
          <w:w w:val="110"/>
        </w:rPr>
        <w:t xml:space="preserve"> </w:t>
      </w:r>
      <w:r>
        <w:rPr>
          <w:i/>
          <w:color w:val="070707"/>
          <w:w w:val="110"/>
          <w:sz w:val="18"/>
          <w:szCs w:val="18"/>
        </w:rPr>
        <w:t xml:space="preserve">Khalayak  </w:t>
      </w:r>
      <w:r>
        <w:rPr>
          <w:i/>
          <w:color w:val="070707"/>
          <w:spacing w:val="23"/>
          <w:w w:val="110"/>
          <w:sz w:val="18"/>
          <w:szCs w:val="18"/>
        </w:rPr>
        <w:t xml:space="preserve"> </w:t>
      </w:r>
      <w:r>
        <w:rPr>
          <w:i/>
          <w:color w:val="070707"/>
        </w:rPr>
        <w:t xml:space="preserve">dan </w:t>
      </w:r>
      <w:r>
        <w:rPr>
          <w:i/>
          <w:color w:val="070707"/>
          <w:spacing w:val="25"/>
        </w:rPr>
        <w:t xml:space="preserve"> </w:t>
      </w:r>
      <w:r>
        <w:rPr>
          <w:i/>
          <w:color w:val="070707"/>
        </w:rPr>
        <w:t xml:space="preserve">Dewan </w:t>
      </w:r>
      <w:r>
        <w:rPr>
          <w:i/>
          <w:color w:val="070707"/>
          <w:spacing w:val="11"/>
        </w:rPr>
        <w:t xml:space="preserve"> </w:t>
      </w:r>
      <w:r>
        <w:rPr>
          <w:i/>
          <w:color w:val="070707"/>
        </w:rPr>
        <w:t xml:space="preserve">Juri   FSI </w:t>
      </w:r>
      <w:r>
        <w:rPr>
          <w:i/>
          <w:color w:val="070707"/>
          <w:spacing w:val="36"/>
        </w:rPr>
        <w:t xml:space="preserve"> </w:t>
      </w:r>
      <w:r>
        <w:rPr>
          <w:i/>
          <w:color w:val="070707"/>
        </w:rPr>
        <w:t xml:space="preserve">Terhadap Sinetron.   </w:t>
      </w:r>
      <w:r>
        <w:rPr>
          <w:i/>
          <w:color w:val="070707"/>
          <w:spacing w:val="2"/>
        </w:rPr>
        <w:t xml:space="preserve"> </w:t>
      </w:r>
      <w:r>
        <w:rPr>
          <w:color w:val="070707"/>
          <w:w w:val="102"/>
        </w:rPr>
        <w:t>Tesis</w:t>
      </w:r>
      <w:r>
        <w:rPr>
          <w:color w:val="1C1C1C"/>
          <w:w w:val="42"/>
        </w:rPr>
        <w:t>.</w:t>
      </w:r>
      <w:r>
        <w:rPr>
          <w:color w:val="1C1C1C"/>
        </w:rPr>
        <w:t xml:space="preserve">   </w:t>
      </w:r>
      <w:r>
        <w:rPr>
          <w:color w:val="1C1C1C"/>
          <w:spacing w:val="-21"/>
        </w:rPr>
        <w:t xml:space="preserve"> </w:t>
      </w:r>
      <w:r>
        <w:rPr>
          <w:color w:val="070707"/>
        </w:rPr>
        <w:t xml:space="preserve">Program  </w:t>
      </w:r>
      <w:r>
        <w:rPr>
          <w:color w:val="070707"/>
          <w:spacing w:val="40"/>
        </w:rPr>
        <w:t xml:space="preserve"> </w:t>
      </w:r>
      <w:r>
        <w:rPr>
          <w:color w:val="070707"/>
          <w:w w:val="105"/>
        </w:rPr>
        <w:t>Pasca</w:t>
      </w:r>
      <w:r>
        <w:rPr>
          <w:color w:val="1C1C1C"/>
          <w:w w:val="105"/>
        </w:rPr>
        <w:t>s</w:t>
      </w:r>
      <w:r>
        <w:rPr>
          <w:color w:val="070707"/>
          <w:w w:val="105"/>
        </w:rPr>
        <w:t xml:space="preserve">arjana </w:t>
      </w:r>
      <w:r>
        <w:rPr>
          <w:color w:val="070707"/>
          <w:spacing w:val="51"/>
          <w:w w:val="105"/>
        </w:rPr>
        <w:t xml:space="preserve"> </w:t>
      </w:r>
      <w:r>
        <w:rPr>
          <w:color w:val="070707"/>
          <w:w w:val="73"/>
        </w:rPr>
        <w:t xml:space="preserve">llrnu     </w:t>
      </w:r>
      <w:r>
        <w:rPr>
          <w:color w:val="070707"/>
          <w:spacing w:val="9"/>
          <w:w w:val="73"/>
        </w:rPr>
        <w:t xml:space="preserve"> </w:t>
      </w:r>
      <w:r>
        <w:rPr>
          <w:color w:val="070707"/>
        </w:rPr>
        <w:t>Komun</w:t>
      </w:r>
      <w:r>
        <w:rPr>
          <w:color w:val="070707"/>
          <w:spacing w:val="9"/>
        </w:rPr>
        <w:t xml:space="preserve"> </w:t>
      </w:r>
      <w:r>
        <w:rPr>
          <w:color w:val="070707"/>
        </w:rPr>
        <w:t xml:space="preserve">ikasi  </w:t>
      </w:r>
      <w:r>
        <w:rPr>
          <w:color w:val="070707"/>
          <w:spacing w:val="2"/>
        </w:rPr>
        <w:t xml:space="preserve"> </w:t>
      </w:r>
      <w:r>
        <w:rPr>
          <w:color w:val="070707"/>
        </w:rPr>
        <w:t>Universitas Indonesia.</w:t>
      </w:r>
    </w:p>
    <w:p w:rsidR="0097293A" w:rsidRDefault="0070717D">
      <w:pPr>
        <w:spacing w:line="220" w:lineRule="exact"/>
        <w:ind w:left="14"/>
      </w:pPr>
      <w:r>
        <w:rPr>
          <w:color w:val="070707"/>
          <w:position w:val="-1"/>
        </w:rPr>
        <w:t xml:space="preserve">lrawanto. </w:t>
      </w:r>
      <w:r>
        <w:rPr>
          <w:color w:val="070707"/>
          <w:spacing w:val="23"/>
          <w:position w:val="-1"/>
        </w:rPr>
        <w:t xml:space="preserve"> </w:t>
      </w:r>
      <w:r>
        <w:rPr>
          <w:color w:val="070707"/>
          <w:position w:val="-1"/>
        </w:rPr>
        <w:t xml:space="preserve">Budi. </w:t>
      </w:r>
      <w:r>
        <w:rPr>
          <w:color w:val="070707"/>
          <w:spacing w:val="34"/>
          <w:position w:val="-1"/>
        </w:rPr>
        <w:t xml:space="preserve"> </w:t>
      </w:r>
      <w:r>
        <w:rPr>
          <w:color w:val="070707"/>
          <w:w w:val="92"/>
          <w:position w:val="-1"/>
        </w:rPr>
        <w:t>1985</w:t>
      </w:r>
      <w:r>
        <w:rPr>
          <w:color w:val="2A2A2A"/>
          <w:w w:val="42"/>
          <w:position w:val="-1"/>
        </w:rPr>
        <w:t>.</w:t>
      </w:r>
      <w:r>
        <w:rPr>
          <w:color w:val="2A2A2A"/>
          <w:position w:val="-1"/>
        </w:rPr>
        <w:t xml:space="preserve">  </w:t>
      </w:r>
      <w:r>
        <w:rPr>
          <w:color w:val="2A2A2A"/>
          <w:spacing w:val="-24"/>
          <w:position w:val="-1"/>
        </w:rPr>
        <w:t xml:space="preserve"> </w:t>
      </w:r>
      <w:r>
        <w:rPr>
          <w:i/>
          <w:color w:val="070707"/>
          <w:w w:val="103"/>
          <w:position w:val="-1"/>
        </w:rPr>
        <w:t>Film</w:t>
      </w:r>
      <w:r>
        <w:rPr>
          <w:i/>
          <w:color w:val="1C1C1C"/>
          <w:w w:val="36"/>
          <w:position w:val="-1"/>
        </w:rPr>
        <w:t>.</w:t>
      </w:r>
      <w:r>
        <w:rPr>
          <w:i/>
          <w:color w:val="1C1C1C"/>
          <w:position w:val="-1"/>
        </w:rPr>
        <w:t xml:space="preserve"> </w:t>
      </w:r>
      <w:r>
        <w:rPr>
          <w:i/>
          <w:color w:val="1C1C1C"/>
          <w:spacing w:val="8"/>
          <w:position w:val="-1"/>
        </w:rPr>
        <w:t xml:space="preserve"> </w:t>
      </w:r>
      <w:r>
        <w:rPr>
          <w:i/>
          <w:color w:val="070707"/>
          <w:position w:val="-1"/>
        </w:rPr>
        <w:t xml:space="preserve">Ideologi </w:t>
      </w:r>
      <w:r>
        <w:rPr>
          <w:i/>
          <w:color w:val="070707"/>
          <w:spacing w:val="19"/>
          <w:position w:val="-1"/>
        </w:rPr>
        <w:t xml:space="preserve"> </w:t>
      </w:r>
      <w:r>
        <w:rPr>
          <w:i/>
          <w:color w:val="070707"/>
          <w:position w:val="-1"/>
        </w:rPr>
        <w:t>don</w:t>
      </w:r>
      <w:r>
        <w:rPr>
          <w:i/>
          <w:color w:val="070707"/>
          <w:spacing w:val="24"/>
          <w:position w:val="-1"/>
        </w:rPr>
        <w:t xml:space="preserve"> </w:t>
      </w:r>
      <w:r>
        <w:rPr>
          <w:i/>
          <w:color w:val="070707"/>
          <w:position w:val="-1"/>
        </w:rPr>
        <w:t xml:space="preserve">Militer. </w:t>
      </w:r>
      <w:r>
        <w:rPr>
          <w:i/>
          <w:color w:val="070707"/>
          <w:spacing w:val="33"/>
          <w:position w:val="-1"/>
        </w:rPr>
        <w:t xml:space="preserve"> </w:t>
      </w:r>
      <w:r>
        <w:rPr>
          <w:color w:val="070707"/>
          <w:position w:val="-1"/>
        </w:rPr>
        <w:t xml:space="preserve">Yogyakara: </w:t>
      </w:r>
      <w:r>
        <w:rPr>
          <w:color w:val="070707"/>
          <w:spacing w:val="22"/>
          <w:position w:val="-1"/>
        </w:rPr>
        <w:t xml:space="preserve"> </w:t>
      </w:r>
      <w:r>
        <w:rPr>
          <w:color w:val="070707"/>
          <w:position w:val="-1"/>
        </w:rPr>
        <w:t>Adipura.</w:t>
      </w:r>
    </w:p>
    <w:p w:rsidR="0097293A" w:rsidRDefault="0070717D">
      <w:pPr>
        <w:spacing w:line="260" w:lineRule="exact"/>
        <w:ind w:left="4"/>
      </w:pPr>
      <w:r>
        <w:rPr>
          <w:color w:val="070707"/>
        </w:rPr>
        <w:t>Jens</w:t>
      </w:r>
      <w:r>
        <w:rPr>
          <w:color w:val="1C1C1C"/>
        </w:rPr>
        <w:t>e</w:t>
      </w:r>
      <w:r>
        <w:rPr>
          <w:color w:val="070707"/>
        </w:rPr>
        <w:t xml:space="preserve">n. </w:t>
      </w:r>
      <w:r>
        <w:rPr>
          <w:color w:val="070707"/>
          <w:spacing w:val="12"/>
        </w:rPr>
        <w:t xml:space="preserve"> </w:t>
      </w:r>
      <w:r>
        <w:rPr>
          <w:color w:val="070707"/>
        </w:rPr>
        <w:t xml:space="preserve">Klaus </w:t>
      </w:r>
      <w:r>
        <w:rPr>
          <w:color w:val="070707"/>
          <w:spacing w:val="10"/>
        </w:rPr>
        <w:t xml:space="preserve"> </w:t>
      </w:r>
      <w:r>
        <w:rPr>
          <w:color w:val="070707"/>
        </w:rPr>
        <w:t xml:space="preserve">Bruhn </w:t>
      </w:r>
      <w:r>
        <w:rPr>
          <w:color w:val="070707"/>
          <w:spacing w:val="5"/>
        </w:rPr>
        <w:t xml:space="preserve"> </w:t>
      </w:r>
      <w:r>
        <w:rPr>
          <w:color w:val="070707"/>
          <w:w w:val="83"/>
        </w:rPr>
        <w:t>clan</w:t>
      </w:r>
      <w:r>
        <w:rPr>
          <w:color w:val="070707"/>
          <w:spacing w:val="38"/>
          <w:w w:val="83"/>
        </w:rPr>
        <w:t xml:space="preserve"> </w:t>
      </w:r>
      <w:r>
        <w:rPr>
          <w:color w:val="070707"/>
        </w:rPr>
        <w:t xml:space="preserve">Nicolas </w:t>
      </w:r>
      <w:r>
        <w:rPr>
          <w:color w:val="070707"/>
          <w:spacing w:val="46"/>
        </w:rPr>
        <w:t xml:space="preserve"> </w:t>
      </w:r>
      <w:r>
        <w:rPr>
          <w:color w:val="070707"/>
          <w:w w:val="74"/>
          <w:sz w:val="26"/>
          <w:szCs w:val="26"/>
        </w:rPr>
        <w:t>W</w:t>
      </w:r>
      <w:r>
        <w:rPr>
          <w:color w:val="2A2A2A"/>
          <w:w w:val="34"/>
          <w:sz w:val="26"/>
          <w:szCs w:val="26"/>
        </w:rPr>
        <w:t>.</w:t>
      </w:r>
      <w:r>
        <w:rPr>
          <w:color w:val="2A2A2A"/>
          <w:sz w:val="26"/>
          <w:szCs w:val="26"/>
        </w:rPr>
        <w:t xml:space="preserve"> </w:t>
      </w:r>
      <w:r>
        <w:rPr>
          <w:color w:val="2A2A2A"/>
          <w:spacing w:val="-31"/>
          <w:sz w:val="26"/>
          <w:szCs w:val="26"/>
        </w:rPr>
        <w:t xml:space="preserve"> </w:t>
      </w:r>
      <w:r>
        <w:rPr>
          <w:color w:val="070707"/>
        </w:rPr>
        <w:t xml:space="preserve">Jankowski </w:t>
      </w:r>
      <w:r>
        <w:rPr>
          <w:color w:val="070707"/>
          <w:spacing w:val="39"/>
        </w:rPr>
        <w:t xml:space="preserve"> </w:t>
      </w:r>
      <w:r>
        <w:rPr>
          <w:color w:val="070707"/>
        </w:rPr>
        <w:t xml:space="preserve">(Editors). </w:t>
      </w:r>
      <w:r>
        <w:rPr>
          <w:color w:val="070707"/>
          <w:spacing w:val="39"/>
        </w:rPr>
        <w:t xml:space="preserve"> </w:t>
      </w:r>
      <w:r>
        <w:rPr>
          <w:color w:val="070707"/>
        </w:rPr>
        <w:t>1991.</w:t>
      </w:r>
      <w:r>
        <w:rPr>
          <w:color w:val="070707"/>
          <w:spacing w:val="22"/>
        </w:rPr>
        <w:t xml:space="preserve"> </w:t>
      </w:r>
      <w:r>
        <w:rPr>
          <w:i/>
          <w:color w:val="070707"/>
        </w:rPr>
        <w:t>A</w:t>
      </w:r>
      <w:r>
        <w:rPr>
          <w:i/>
          <w:color w:val="070707"/>
          <w:spacing w:val="37"/>
        </w:rPr>
        <w:t xml:space="preserve"> </w:t>
      </w:r>
      <w:r>
        <w:rPr>
          <w:i/>
          <w:color w:val="070707"/>
        </w:rPr>
        <w:t xml:space="preserve">Handbook </w:t>
      </w:r>
      <w:r>
        <w:rPr>
          <w:i/>
          <w:color w:val="070707"/>
          <w:spacing w:val="25"/>
        </w:rPr>
        <w:t xml:space="preserve"> </w:t>
      </w:r>
      <w:r>
        <w:rPr>
          <w:i/>
          <w:color w:val="070707"/>
          <w:w w:val="110"/>
        </w:rPr>
        <w:t>of</w:t>
      </w:r>
    </w:p>
    <w:p w:rsidR="0097293A" w:rsidRDefault="0070717D">
      <w:pPr>
        <w:spacing w:before="5"/>
        <w:ind w:left="713"/>
      </w:pPr>
      <w:r>
        <w:rPr>
          <w:i/>
          <w:color w:val="070707"/>
        </w:rPr>
        <w:t xml:space="preserve">Qualitatives    </w:t>
      </w:r>
      <w:r>
        <w:rPr>
          <w:i/>
          <w:color w:val="070707"/>
          <w:spacing w:val="41"/>
        </w:rPr>
        <w:t xml:space="preserve"> </w:t>
      </w:r>
      <w:r>
        <w:rPr>
          <w:i/>
          <w:color w:val="070707"/>
        </w:rPr>
        <w:t xml:space="preserve">Methodologies    </w:t>
      </w:r>
      <w:r>
        <w:rPr>
          <w:i/>
          <w:color w:val="070707"/>
          <w:spacing w:val="13"/>
        </w:rPr>
        <w:t xml:space="preserve"> </w:t>
      </w:r>
      <w:r>
        <w:rPr>
          <w:i/>
          <w:color w:val="070707"/>
        </w:rPr>
        <w:t xml:space="preserve">for    </w:t>
      </w:r>
      <w:r>
        <w:rPr>
          <w:i/>
          <w:color w:val="070707"/>
          <w:spacing w:val="6"/>
        </w:rPr>
        <w:t xml:space="preserve"> </w:t>
      </w:r>
      <w:r>
        <w:rPr>
          <w:i/>
          <w:color w:val="070707"/>
        </w:rPr>
        <w:t xml:space="preserve">Mass   </w:t>
      </w:r>
      <w:r>
        <w:rPr>
          <w:i/>
          <w:color w:val="070707"/>
          <w:spacing w:val="47"/>
        </w:rPr>
        <w:t xml:space="preserve"> </w:t>
      </w:r>
      <w:r>
        <w:rPr>
          <w:i/>
          <w:color w:val="070707"/>
          <w:w w:val="67"/>
        </w:rPr>
        <w:t>Co111111u11i</w:t>
      </w:r>
      <w:r>
        <w:rPr>
          <w:i/>
          <w:color w:val="1C1C1C"/>
          <w:w w:val="98"/>
        </w:rPr>
        <w:t>c</w:t>
      </w:r>
      <w:r>
        <w:rPr>
          <w:i/>
          <w:color w:val="070707"/>
          <w:w w:val="84"/>
        </w:rPr>
        <w:t>atio11</w:t>
      </w:r>
      <w:r>
        <w:rPr>
          <w:i/>
          <w:color w:val="070707"/>
        </w:rPr>
        <w:t xml:space="preserve">     </w:t>
      </w:r>
      <w:r>
        <w:rPr>
          <w:i/>
          <w:color w:val="070707"/>
          <w:spacing w:val="-21"/>
        </w:rPr>
        <w:t xml:space="preserve"> </w:t>
      </w:r>
      <w:r>
        <w:rPr>
          <w:i/>
          <w:color w:val="070707"/>
        </w:rPr>
        <w:t>Research,</w:t>
      </w:r>
    </w:p>
    <w:p w:rsidR="0097293A" w:rsidRDefault="0070717D">
      <w:pPr>
        <w:spacing w:before="15"/>
        <w:ind w:left="720"/>
      </w:pPr>
      <w:r>
        <w:rPr>
          <w:color w:val="070707"/>
        </w:rPr>
        <w:t xml:space="preserve">London </w:t>
      </w:r>
      <w:r>
        <w:rPr>
          <w:color w:val="070707"/>
          <w:spacing w:val="16"/>
        </w:rPr>
        <w:t xml:space="preserve"> </w:t>
      </w:r>
      <w:r>
        <w:rPr>
          <w:color w:val="070707"/>
        </w:rPr>
        <w:t>and</w:t>
      </w:r>
      <w:r>
        <w:rPr>
          <w:color w:val="070707"/>
          <w:spacing w:val="25"/>
        </w:rPr>
        <w:t xml:space="preserve"> </w:t>
      </w:r>
      <w:r>
        <w:rPr>
          <w:color w:val="070707"/>
        </w:rPr>
        <w:t>New</w:t>
      </w:r>
      <w:r>
        <w:rPr>
          <w:color w:val="070707"/>
          <w:spacing w:val="44"/>
        </w:rPr>
        <w:t xml:space="preserve"> </w:t>
      </w:r>
      <w:r>
        <w:rPr>
          <w:color w:val="070707"/>
        </w:rPr>
        <w:t xml:space="preserve">York: </w:t>
      </w:r>
      <w:r>
        <w:rPr>
          <w:color w:val="070707"/>
          <w:spacing w:val="17"/>
        </w:rPr>
        <w:t xml:space="preserve"> </w:t>
      </w:r>
      <w:r>
        <w:rPr>
          <w:color w:val="070707"/>
        </w:rPr>
        <w:t>Routledge.</w:t>
      </w:r>
    </w:p>
    <w:p w:rsidR="0097293A" w:rsidRDefault="0070717D">
      <w:pPr>
        <w:spacing w:before="22"/>
        <w:ind w:left="14"/>
      </w:pPr>
      <w:r>
        <w:rPr>
          <w:color w:val="070707"/>
        </w:rPr>
        <w:t xml:space="preserve">Kaplan.  </w:t>
      </w:r>
      <w:r>
        <w:rPr>
          <w:color w:val="070707"/>
          <w:spacing w:val="29"/>
        </w:rPr>
        <w:t xml:space="preserve"> </w:t>
      </w:r>
      <w:r>
        <w:rPr>
          <w:color w:val="070707"/>
        </w:rPr>
        <w:t xml:space="preserve">David  </w:t>
      </w:r>
      <w:r>
        <w:rPr>
          <w:color w:val="070707"/>
          <w:spacing w:val="31"/>
        </w:rPr>
        <w:t xml:space="preserve"> </w:t>
      </w:r>
      <w:r>
        <w:rPr>
          <w:color w:val="070707"/>
        </w:rPr>
        <w:t xml:space="preserve">dan  </w:t>
      </w:r>
      <w:r>
        <w:rPr>
          <w:color w:val="070707"/>
          <w:spacing w:val="11"/>
        </w:rPr>
        <w:t xml:space="preserve"> </w:t>
      </w:r>
      <w:r>
        <w:rPr>
          <w:color w:val="070707"/>
        </w:rPr>
        <w:t xml:space="preserve">Albert  </w:t>
      </w:r>
      <w:r>
        <w:rPr>
          <w:color w:val="070707"/>
          <w:spacing w:val="24"/>
        </w:rPr>
        <w:t xml:space="preserve"> </w:t>
      </w:r>
      <w:r>
        <w:rPr>
          <w:color w:val="070707"/>
          <w:w w:val="96"/>
        </w:rPr>
        <w:t>A</w:t>
      </w:r>
      <w:r>
        <w:rPr>
          <w:color w:val="1C1C1C"/>
          <w:w w:val="45"/>
        </w:rPr>
        <w:t>.</w:t>
      </w:r>
      <w:r>
        <w:rPr>
          <w:color w:val="1C1C1C"/>
        </w:rPr>
        <w:t xml:space="preserve">   </w:t>
      </w:r>
      <w:r>
        <w:rPr>
          <w:color w:val="1C1C1C"/>
          <w:spacing w:val="-1"/>
        </w:rPr>
        <w:t xml:space="preserve"> </w:t>
      </w:r>
      <w:r>
        <w:rPr>
          <w:color w:val="070707"/>
        </w:rPr>
        <w:t xml:space="preserve">Manners.  </w:t>
      </w:r>
      <w:r>
        <w:rPr>
          <w:color w:val="070707"/>
          <w:spacing w:val="33"/>
        </w:rPr>
        <w:t xml:space="preserve"> </w:t>
      </w:r>
      <w:r>
        <w:rPr>
          <w:color w:val="070707"/>
          <w:w w:val="110"/>
        </w:rPr>
        <w:t>2002</w:t>
      </w:r>
      <w:r>
        <w:rPr>
          <w:color w:val="1C1C1C"/>
          <w:w w:val="52"/>
        </w:rPr>
        <w:t>.</w:t>
      </w:r>
      <w:r>
        <w:rPr>
          <w:color w:val="1C1C1C"/>
        </w:rPr>
        <w:t xml:space="preserve">   </w:t>
      </w:r>
      <w:r>
        <w:rPr>
          <w:color w:val="1C1C1C"/>
          <w:spacing w:val="-18"/>
        </w:rPr>
        <w:t xml:space="preserve"> </w:t>
      </w:r>
      <w:r>
        <w:rPr>
          <w:i/>
          <w:color w:val="070707"/>
        </w:rPr>
        <w:t xml:space="preserve">Teori </w:t>
      </w:r>
      <w:r>
        <w:rPr>
          <w:i/>
          <w:color w:val="070707"/>
          <w:spacing w:val="39"/>
        </w:rPr>
        <w:t xml:space="preserve"> </w:t>
      </w:r>
      <w:r>
        <w:rPr>
          <w:i/>
          <w:color w:val="070707"/>
          <w:w w:val="109"/>
        </w:rPr>
        <w:t>Budava</w:t>
      </w:r>
      <w:r>
        <w:rPr>
          <w:i/>
          <w:color w:val="1C1C1C"/>
          <w:w w:val="36"/>
        </w:rPr>
        <w:t>.</w:t>
      </w:r>
      <w:r>
        <w:rPr>
          <w:i/>
          <w:color w:val="1C1C1C"/>
        </w:rPr>
        <w:t xml:space="preserve">   </w:t>
      </w:r>
      <w:r>
        <w:rPr>
          <w:i/>
          <w:color w:val="1C1C1C"/>
          <w:spacing w:val="-20"/>
        </w:rPr>
        <w:t xml:space="preserve"> </w:t>
      </w:r>
      <w:r>
        <w:rPr>
          <w:color w:val="070707"/>
          <w:w w:val="110"/>
        </w:rPr>
        <w:t>Terjemahan</w:t>
      </w:r>
    </w:p>
    <w:p w:rsidR="0097293A" w:rsidRDefault="0070717D">
      <w:pPr>
        <w:spacing w:before="11"/>
        <w:ind w:left="720"/>
      </w:pPr>
      <w:r>
        <w:rPr>
          <w:color w:val="070707"/>
        </w:rPr>
        <w:t xml:space="preserve">Landung </w:t>
      </w:r>
      <w:r>
        <w:rPr>
          <w:color w:val="070707"/>
          <w:spacing w:val="32"/>
        </w:rPr>
        <w:t xml:space="preserve"> </w:t>
      </w:r>
      <w:r>
        <w:rPr>
          <w:color w:val="070707"/>
        </w:rPr>
        <w:t xml:space="preserve">Simatupang. 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 xml:space="preserve">Yogyakarta:   Pustaka </w:t>
      </w:r>
      <w:r>
        <w:rPr>
          <w:color w:val="070707"/>
          <w:spacing w:val="20"/>
        </w:rPr>
        <w:t xml:space="preserve"> </w:t>
      </w:r>
      <w:r>
        <w:rPr>
          <w:color w:val="070707"/>
        </w:rPr>
        <w:t>Belajar.</w:t>
      </w:r>
    </w:p>
    <w:p w:rsidR="0097293A" w:rsidRDefault="0070717D">
      <w:pPr>
        <w:tabs>
          <w:tab w:val="left" w:pos="1700"/>
        </w:tabs>
        <w:spacing w:before="18" w:line="253" w:lineRule="auto"/>
        <w:ind w:left="713" w:right="144" w:hanging="695"/>
        <w:jc w:val="both"/>
      </w:pPr>
      <w:r>
        <w:rPr>
          <w:color w:val="070707"/>
        </w:rPr>
        <w:t>Koentjaran</w:t>
      </w:r>
      <w:r>
        <w:rPr>
          <w:color w:val="070707"/>
          <w:spacing w:val="27"/>
        </w:rPr>
        <w:t xml:space="preserve"> </w:t>
      </w:r>
      <w:r>
        <w:rPr>
          <w:color w:val="070707"/>
        </w:rPr>
        <w:t xml:space="preserve">ingrat.     </w:t>
      </w:r>
      <w:r>
        <w:rPr>
          <w:color w:val="070707"/>
          <w:spacing w:val="44"/>
        </w:rPr>
        <w:t xml:space="preserve"> </w:t>
      </w:r>
      <w:r>
        <w:rPr>
          <w:color w:val="070707"/>
          <w:w w:val="90"/>
        </w:rPr>
        <w:t>1982</w:t>
      </w:r>
      <w:r>
        <w:rPr>
          <w:color w:val="2A2A2A"/>
          <w:w w:val="42"/>
        </w:rPr>
        <w:t>.</w:t>
      </w:r>
      <w:r>
        <w:rPr>
          <w:color w:val="2A2A2A"/>
        </w:rPr>
        <w:t xml:space="preserve">      </w:t>
      </w:r>
      <w:r>
        <w:rPr>
          <w:color w:val="2A2A2A"/>
          <w:spacing w:val="-15"/>
        </w:rPr>
        <w:t xml:space="preserve"> </w:t>
      </w:r>
      <w:r>
        <w:rPr>
          <w:i/>
          <w:color w:val="070707"/>
        </w:rPr>
        <w:t xml:space="preserve">Lima     </w:t>
      </w:r>
      <w:r>
        <w:rPr>
          <w:i/>
          <w:color w:val="070707"/>
          <w:spacing w:val="5"/>
        </w:rPr>
        <w:t xml:space="preserve"> </w:t>
      </w:r>
      <w:r>
        <w:rPr>
          <w:i/>
          <w:color w:val="070707"/>
        </w:rPr>
        <w:t>Masai</w:t>
      </w:r>
      <w:r>
        <w:rPr>
          <w:i/>
          <w:color w:val="070707"/>
          <w:spacing w:val="-13"/>
        </w:rPr>
        <w:t xml:space="preserve"> </w:t>
      </w:r>
      <w:r>
        <w:rPr>
          <w:i/>
          <w:color w:val="070707"/>
        </w:rPr>
        <w:t xml:space="preserve">ah    </w:t>
      </w:r>
      <w:r>
        <w:rPr>
          <w:i/>
          <w:color w:val="070707"/>
          <w:spacing w:val="47"/>
        </w:rPr>
        <w:t xml:space="preserve"> </w:t>
      </w:r>
      <w:r>
        <w:rPr>
          <w:i/>
          <w:color w:val="070707"/>
          <w:w w:val="99"/>
        </w:rPr>
        <w:t>Int</w:t>
      </w:r>
      <w:r>
        <w:rPr>
          <w:i/>
          <w:color w:val="1C1C1C"/>
          <w:w w:val="82"/>
        </w:rPr>
        <w:t>e</w:t>
      </w:r>
      <w:r>
        <w:rPr>
          <w:i/>
          <w:color w:val="070707"/>
          <w:w w:val="101"/>
        </w:rPr>
        <w:t>gra</w:t>
      </w:r>
      <w:r>
        <w:rPr>
          <w:i/>
          <w:color w:val="1C1C1C"/>
          <w:w w:val="94"/>
        </w:rPr>
        <w:t>s</w:t>
      </w:r>
      <w:r>
        <w:rPr>
          <w:i/>
          <w:color w:val="070707"/>
          <w:w w:val="75"/>
        </w:rPr>
        <w:t>i</w:t>
      </w:r>
      <w:r>
        <w:rPr>
          <w:i/>
          <w:color w:val="070707"/>
        </w:rPr>
        <w:t xml:space="preserve">      </w:t>
      </w:r>
      <w:r>
        <w:rPr>
          <w:i/>
          <w:color w:val="070707"/>
          <w:spacing w:val="-8"/>
        </w:rPr>
        <w:t xml:space="preserve"> </w:t>
      </w:r>
      <w:r>
        <w:rPr>
          <w:i/>
          <w:color w:val="1C1C1C"/>
          <w:w w:val="107"/>
        </w:rPr>
        <w:t>N</w:t>
      </w:r>
      <w:r>
        <w:rPr>
          <w:i/>
          <w:color w:val="070707"/>
          <w:w w:val="79"/>
        </w:rPr>
        <w:t>asional.</w:t>
      </w:r>
      <w:r>
        <w:rPr>
          <w:i/>
          <w:color w:val="070707"/>
        </w:rPr>
        <w:t xml:space="preserve">         </w:t>
      </w:r>
      <w:r>
        <w:rPr>
          <w:i/>
          <w:color w:val="070707"/>
          <w:spacing w:val="-24"/>
        </w:rPr>
        <w:t xml:space="preserve"> </w:t>
      </w:r>
      <w:r>
        <w:rPr>
          <w:color w:val="070707"/>
          <w:w w:val="89"/>
        </w:rPr>
        <w:t>Dal</w:t>
      </w:r>
      <w:r>
        <w:rPr>
          <w:color w:val="070707"/>
          <w:spacing w:val="4"/>
          <w:w w:val="89"/>
        </w:rPr>
        <w:t xml:space="preserve"> </w:t>
      </w:r>
      <w:r>
        <w:rPr>
          <w:color w:val="070707"/>
        </w:rPr>
        <w:t>am Koentjaran</w:t>
      </w:r>
      <w:r>
        <w:rPr>
          <w:color w:val="070707"/>
        </w:rPr>
        <w:tab/>
        <w:t xml:space="preserve">ingrat    </w:t>
      </w:r>
      <w:r>
        <w:rPr>
          <w:color w:val="070707"/>
          <w:spacing w:val="8"/>
        </w:rPr>
        <w:t xml:space="preserve"> </w:t>
      </w:r>
      <w:r>
        <w:rPr>
          <w:color w:val="070707"/>
          <w:w w:val="63"/>
        </w:rPr>
        <w:t>(</w:t>
      </w:r>
      <w:r>
        <w:rPr>
          <w:color w:val="070707"/>
          <w:spacing w:val="13"/>
          <w:w w:val="63"/>
        </w:rPr>
        <w:t xml:space="preserve"> </w:t>
      </w:r>
      <w:r>
        <w:rPr>
          <w:color w:val="070707"/>
        </w:rPr>
        <w:t>Pen</w:t>
      </w:r>
      <w:r>
        <w:rPr>
          <w:color w:val="1C1C1C"/>
        </w:rPr>
        <w:t>y</w:t>
      </w:r>
      <w:r>
        <w:rPr>
          <w:color w:val="070707"/>
        </w:rPr>
        <w:t xml:space="preserve">unting).     </w:t>
      </w:r>
      <w:r>
        <w:rPr>
          <w:color w:val="070707"/>
          <w:spacing w:val="30"/>
        </w:rPr>
        <w:t xml:space="preserve"> </w:t>
      </w:r>
      <w:r>
        <w:rPr>
          <w:i/>
          <w:color w:val="070707"/>
        </w:rPr>
        <w:t xml:space="preserve">Masalah-masalah      </w:t>
      </w:r>
      <w:r>
        <w:rPr>
          <w:i/>
          <w:color w:val="070707"/>
          <w:spacing w:val="35"/>
        </w:rPr>
        <w:t xml:space="preserve"> </w:t>
      </w:r>
      <w:r>
        <w:rPr>
          <w:i/>
          <w:color w:val="070707"/>
          <w:w w:val="98"/>
        </w:rPr>
        <w:t>P</w:t>
      </w:r>
      <w:r>
        <w:rPr>
          <w:i/>
          <w:color w:val="1C1C1C"/>
          <w:w w:val="94"/>
        </w:rPr>
        <w:t>e</w:t>
      </w:r>
      <w:r>
        <w:rPr>
          <w:i/>
          <w:color w:val="070707"/>
          <w:w w:val="108"/>
        </w:rPr>
        <w:t>mbangunan</w:t>
      </w:r>
      <w:r>
        <w:rPr>
          <w:i/>
          <w:color w:val="1C1C1C"/>
          <w:w w:val="70"/>
        </w:rPr>
        <w:t xml:space="preserve">: </w:t>
      </w:r>
      <w:r>
        <w:rPr>
          <w:i/>
          <w:color w:val="070707"/>
        </w:rPr>
        <w:t xml:space="preserve">Bungo </w:t>
      </w:r>
      <w:r>
        <w:rPr>
          <w:i/>
          <w:color w:val="070707"/>
          <w:spacing w:val="12"/>
        </w:rPr>
        <w:t xml:space="preserve"> </w:t>
      </w:r>
      <w:r>
        <w:rPr>
          <w:i/>
          <w:color w:val="070707"/>
        </w:rPr>
        <w:t>Ranipai</w:t>
      </w:r>
      <w:r>
        <w:rPr>
          <w:i/>
          <w:color w:val="070707"/>
          <w:spacing w:val="41"/>
        </w:rPr>
        <w:t xml:space="preserve"> </w:t>
      </w:r>
      <w:r>
        <w:rPr>
          <w:i/>
          <w:color w:val="070707"/>
          <w:w w:val="110"/>
        </w:rPr>
        <w:t>Antropologi</w:t>
      </w:r>
      <w:r>
        <w:rPr>
          <w:i/>
          <w:color w:val="070707"/>
          <w:spacing w:val="27"/>
          <w:w w:val="110"/>
        </w:rPr>
        <w:t xml:space="preserve"> </w:t>
      </w:r>
      <w:r>
        <w:rPr>
          <w:i/>
          <w:color w:val="070707"/>
        </w:rPr>
        <w:t>Terapan.</w:t>
      </w:r>
      <w:r>
        <w:rPr>
          <w:i/>
          <w:color w:val="070707"/>
          <w:spacing w:val="47"/>
        </w:rPr>
        <w:t xml:space="preserve"> </w:t>
      </w:r>
      <w:r>
        <w:rPr>
          <w:color w:val="070707"/>
        </w:rPr>
        <w:t xml:space="preserve">Jakarta: </w:t>
      </w:r>
      <w:r>
        <w:rPr>
          <w:color w:val="070707"/>
          <w:spacing w:val="21"/>
        </w:rPr>
        <w:t xml:space="preserve"> </w:t>
      </w:r>
      <w:r>
        <w:rPr>
          <w:color w:val="070707"/>
        </w:rPr>
        <w:t>LP3ES.</w:t>
      </w:r>
    </w:p>
    <w:p w:rsidR="0097293A" w:rsidRDefault="0070717D">
      <w:pPr>
        <w:spacing w:before="5" w:line="255" w:lineRule="auto"/>
        <w:ind w:left="724" w:right="223" w:hanging="702"/>
      </w:pPr>
      <w:r>
        <w:rPr>
          <w:color w:val="070707"/>
          <w:w w:val="105"/>
        </w:rPr>
        <w:t>Koentjaraningrat</w:t>
      </w:r>
      <w:r>
        <w:rPr>
          <w:color w:val="1C1C1C"/>
          <w:w w:val="42"/>
        </w:rPr>
        <w:t>.</w:t>
      </w:r>
      <w:r>
        <w:rPr>
          <w:color w:val="1C1C1C"/>
        </w:rPr>
        <w:t xml:space="preserve">   </w:t>
      </w:r>
      <w:r>
        <w:rPr>
          <w:color w:val="1C1C1C"/>
          <w:spacing w:val="14"/>
        </w:rPr>
        <w:t xml:space="preserve"> </w:t>
      </w:r>
      <w:r>
        <w:rPr>
          <w:color w:val="070707"/>
          <w:w w:val="91"/>
        </w:rPr>
        <w:t>1983</w:t>
      </w:r>
      <w:r>
        <w:rPr>
          <w:color w:val="2A2A2A"/>
          <w:w w:val="35"/>
        </w:rPr>
        <w:t>.</w:t>
      </w:r>
      <w:r>
        <w:rPr>
          <w:color w:val="2A2A2A"/>
        </w:rPr>
        <w:t xml:space="preserve">  </w:t>
      </w:r>
      <w:r>
        <w:rPr>
          <w:color w:val="2A2A2A"/>
          <w:spacing w:val="23"/>
        </w:rPr>
        <w:t xml:space="preserve"> </w:t>
      </w:r>
      <w:r>
        <w:rPr>
          <w:i/>
          <w:color w:val="070707"/>
        </w:rPr>
        <w:t xml:space="preserve">Kebudayaan.  </w:t>
      </w:r>
      <w:r>
        <w:rPr>
          <w:i/>
          <w:color w:val="070707"/>
          <w:spacing w:val="35"/>
        </w:rPr>
        <w:t xml:space="preserve"> </w:t>
      </w:r>
      <w:r>
        <w:rPr>
          <w:i/>
          <w:color w:val="070707"/>
        </w:rPr>
        <w:t xml:space="preserve">Mentalitas  </w:t>
      </w:r>
      <w:r>
        <w:rPr>
          <w:i/>
          <w:color w:val="070707"/>
          <w:spacing w:val="43"/>
        </w:rPr>
        <w:t xml:space="preserve"> </w:t>
      </w:r>
      <w:r>
        <w:rPr>
          <w:i/>
          <w:color w:val="070707"/>
        </w:rPr>
        <w:t>d</w:t>
      </w:r>
      <w:r>
        <w:rPr>
          <w:i/>
          <w:color w:val="1C1C1C"/>
        </w:rPr>
        <w:t>o</w:t>
      </w:r>
      <w:r>
        <w:rPr>
          <w:i/>
          <w:color w:val="070707"/>
        </w:rPr>
        <w:t xml:space="preserve">n </w:t>
      </w:r>
      <w:r>
        <w:rPr>
          <w:i/>
          <w:color w:val="070707"/>
          <w:spacing w:val="10"/>
        </w:rPr>
        <w:t xml:space="preserve"> </w:t>
      </w:r>
      <w:r>
        <w:rPr>
          <w:i/>
          <w:color w:val="070707"/>
          <w:w w:val="81"/>
        </w:rPr>
        <w:t>Pe111ba11gzm</w:t>
      </w:r>
      <w:r>
        <w:rPr>
          <w:i/>
          <w:color w:val="1C1C1C"/>
          <w:w w:val="97"/>
        </w:rPr>
        <w:t>a</w:t>
      </w:r>
      <w:r>
        <w:rPr>
          <w:i/>
          <w:color w:val="070707"/>
          <w:w w:val="45"/>
        </w:rPr>
        <w:t>11</w:t>
      </w:r>
      <w:r>
        <w:rPr>
          <w:i/>
          <w:color w:val="2A2A2A"/>
          <w:w w:val="27"/>
        </w:rPr>
        <w:t>.</w:t>
      </w:r>
      <w:r>
        <w:rPr>
          <w:i/>
          <w:color w:val="2A2A2A"/>
        </w:rPr>
        <w:t xml:space="preserve">   </w:t>
      </w:r>
      <w:r>
        <w:rPr>
          <w:i/>
          <w:color w:val="2A2A2A"/>
          <w:spacing w:val="19"/>
        </w:rPr>
        <w:t xml:space="preserve"> </w:t>
      </w:r>
      <w:r>
        <w:rPr>
          <w:color w:val="070707"/>
          <w:w w:val="89"/>
        </w:rPr>
        <w:t xml:space="preserve">Jakarta: </w:t>
      </w:r>
      <w:r>
        <w:rPr>
          <w:color w:val="070707"/>
        </w:rPr>
        <w:t>PT.</w:t>
      </w:r>
      <w:r>
        <w:rPr>
          <w:color w:val="070707"/>
          <w:spacing w:val="23"/>
        </w:rPr>
        <w:t xml:space="preserve"> </w:t>
      </w:r>
      <w:r>
        <w:rPr>
          <w:color w:val="070707"/>
          <w:w w:val="106"/>
        </w:rPr>
        <w:t>Gramedia</w:t>
      </w:r>
      <w:r>
        <w:rPr>
          <w:color w:val="1C1C1C"/>
          <w:w w:val="42"/>
        </w:rPr>
        <w:t>.</w:t>
      </w:r>
    </w:p>
    <w:p w:rsidR="0097293A" w:rsidRDefault="0070717D">
      <w:pPr>
        <w:tabs>
          <w:tab w:val="left" w:pos="1820"/>
        </w:tabs>
        <w:spacing w:line="257" w:lineRule="auto"/>
        <w:ind w:left="713" w:right="103" w:hanging="695"/>
      </w:pPr>
      <w:r>
        <w:rPr>
          <w:color w:val="070707"/>
          <w:w w:val="97"/>
        </w:rPr>
        <w:t>Kre</w:t>
      </w:r>
      <w:r>
        <w:rPr>
          <w:color w:val="1C1C1C"/>
          <w:w w:val="84"/>
        </w:rPr>
        <w:t>v</w:t>
      </w:r>
      <w:r>
        <w:rPr>
          <w:color w:val="070707"/>
          <w:w w:val="99"/>
        </w:rPr>
        <w:t>olin</w:t>
      </w:r>
      <w:r>
        <w:rPr>
          <w:color w:val="2A2A2A"/>
          <w:w w:val="63"/>
        </w:rPr>
        <w:t>,</w:t>
      </w:r>
      <w:r>
        <w:rPr>
          <w:color w:val="2A2A2A"/>
        </w:rPr>
        <w:t xml:space="preserve">   </w:t>
      </w:r>
      <w:r>
        <w:rPr>
          <w:color w:val="2A2A2A"/>
          <w:spacing w:val="22"/>
        </w:rPr>
        <w:t xml:space="preserve"> </w:t>
      </w:r>
      <w:r>
        <w:rPr>
          <w:color w:val="070707"/>
          <w:w w:val="104"/>
        </w:rPr>
        <w:t>Richard</w:t>
      </w:r>
      <w:r>
        <w:rPr>
          <w:color w:val="2A2A2A"/>
          <w:w w:val="42"/>
        </w:rPr>
        <w:t>.</w:t>
      </w:r>
      <w:r>
        <w:rPr>
          <w:color w:val="2A2A2A"/>
        </w:rPr>
        <w:t xml:space="preserve">   </w:t>
      </w:r>
      <w:r>
        <w:rPr>
          <w:color w:val="2A2A2A"/>
          <w:spacing w:val="-15"/>
        </w:rPr>
        <w:t xml:space="preserve"> </w:t>
      </w:r>
      <w:r>
        <w:rPr>
          <w:color w:val="070707"/>
        </w:rPr>
        <w:t xml:space="preserve">2003. </w:t>
      </w:r>
      <w:r>
        <w:rPr>
          <w:color w:val="070707"/>
          <w:spacing w:val="37"/>
        </w:rPr>
        <w:t xml:space="preserve"> </w:t>
      </w:r>
      <w:r>
        <w:rPr>
          <w:i/>
          <w:color w:val="070707"/>
        </w:rPr>
        <w:t>Raha</w:t>
      </w:r>
      <w:r>
        <w:rPr>
          <w:i/>
          <w:color w:val="1C1C1C"/>
        </w:rPr>
        <w:t>s</w:t>
      </w:r>
      <w:r>
        <w:rPr>
          <w:i/>
          <w:color w:val="070707"/>
        </w:rPr>
        <w:t xml:space="preserve">ia  </w:t>
      </w:r>
      <w:r>
        <w:rPr>
          <w:i/>
          <w:color w:val="070707"/>
          <w:spacing w:val="30"/>
        </w:rPr>
        <w:t xml:space="preserve"> </w:t>
      </w:r>
      <w:r>
        <w:rPr>
          <w:i/>
          <w:color w:val="070707"/>
        </w:rPr>
        <w:t>Suk</w:t>
      </w:r>
      <w:r>
        <w:rPr>
          <w:i/>
          <w:color w:val="1C1C1C"/>
        </w:rPr>
        <w:t>s</w:t>
      </w:r>
      <w:r>
        <w:rPr>
          <w:i/>
          <w:color w:val="070707"/>
        </w:rPr>
        <w:t xml:space="preserve">es  </w:t>
      </w:r>
      <w:r>
        <w:rPr>
          <w:i/>
          <w:color w:val="070707"/>
          <w:spacing w:val="9"/>
        </w:rPr>
        <w:t xml:space="preserve"> </w:t>
      </w:r>
      <w:r>
        <w:rPr>
          <w:i/>
          <w:color w:val="070707"/>
        </w:rPr>
        <w:t xml:space="preserve">Skenario  </w:t>
      </w:r>
      <w:r>
        <w:rPr>
          <w:i/>
          <w:color w:val="070707"/>
          <w:spacing w:val="25"/>
        </w:rPr>
        <w:t xml:space="preserve"> </w:t>
      </w:r>
      <w:r>
        <w:rPr>
          <w:i/>
          <w:color w:val="070707"/>
        </w:rPr>
        <w:t xml:space="preserve">Film-film  </w:t>
      </w:r>
      <w:r>
        <w:rPr>
          <w:i/>
          <w:color w:val="070707"/>
          <w:spacing w:val="39"/>
        </w:rPr>
        <w:t xml:space="preserve"> </w:t>
      </w:r>
      <w:r>
        <w:rPr>
          <w:i/>
          <w:color w:val="070707"/>
        </w:rPr>
        <w:t xml:space="preserve">Box </w:t>
      </w:r>
      <w:r>
        <w:rPr>
          <w:i/>
          <w:color w:val="070707"/>
          <w:spacing w:val="47"/>
        </w:rPr>
        <w:t xml:space="preserve"> </w:t>
      </w:r>
      <w:r>
        <w:rPr>
          <w:i/>
          <w:color w:val="070707"/>
        </w:rPr>
        <w:t xml:space="preserve">Office:  </w:t>
      </w:r>
      <w:r>
        <w:rPr>
          <w:i/>
          <w:color w:val="070707"/>
          <w:spacing w:val="5"/>
        </w:rPr>
        <w:t xml:space="preserve"> </w:t>
      </w:r>
      <w:r>
        <w:rPr>
          <w:i/>
          <w:color w:val="070707"/>
        </w:rPr>
        <w:t>5 (Iint</w:t>
      </w:r>
      <w:r>
        <w:rPr>
          <w:i/>
          <w:color w:val="1C1C1C"/>
        </w:rPr>
        <w:t>a</w:t>
      </w:r>
      <w:r>
        <w:rPr>
          <w:i/>
          <w:color w:val="070707"/>
        </w:rPr>
        <w:t>)</w:t>
      </w:r>
      <w:r>
        <w:rPr>
          <w:i/>
          <w:color w:val="070707"/>
          <w:spacing w:val="45"/>
        </w:rPr>
        <w:t xml:space="preserve"> </w:t>
      </w:r>
      <w:r>
        <w:rPr>
          <w:i/>
          <w:color w:val="070707"/>
        </w:rPr>
        <w:t xml:space="preserve">Langkah </w:t>
      </w:r>
      <w:r>
        <w:rPr>
          <w:i/>
          <w:color w:val="070707"/>
          <w:spacing w:val="32"/>
        </w:rPr>
        <w:t xml:space="preserve"> </w:t>
      </w:r>
      <w:r>
        <w:rPr>
          <w:i/>
          <w:color w:val="070707"/>
        </w:rPr>
        <w:t xml:space="preserve">Jitu </w:t>
      </w:r>
      <w:r>
        <w:rPr>
          <w:i/>
          <w:color w:val="070707"/>
          <w:spacing w:val="15"/>
        </w:rPr>
        <w:t xml:space="preserve"> </w:t>
      </w:r>
      <w:r>
        <w:rPr>
          <w:i/>
          <w:color w:val="070707"/>
        </w:rPr>
        <w:t xml:space="preserve">Mengadopsi </w:t>
      </w:r>
      <w:r>
        <w:rPr>
          <w:i/>
          <w:color w:val="070707"/>
          <w:spacing w:val="49"/>
        </w:rPr>
        <w:t xml:space="preserve"> </w:t>
      </w:r>
      <w:r>
        <w:rPr>
          <w:i/>
          <w:color w:val="070707"/>
        </w:rPr>
        <w:t xml:space="preserve">Apapun  </w:t>
      </w:r>
      <w:r>
        <w:rPr>
          <w:i/>
          <w:color w:val="070707"/>
          <w:spacing w:val="2"/>
        </w:rPr>
        <w:t xml:space="preserve"> </w:t>
      </w:r>
      <w:r>
        <w:rPr>
          <w:i/>
          <w:color w:val="070707"/>
        </w:rPr>
        <w:t xml:space="preserve">Menjadi </w:t>
      </w:r>
      <w:r>
        <w:rPr>
          <w:i/>
          <w:color w:val="070707"/>
          <w:spacing w:val="19"/>
        </w:rPr>
        <w:t xml:space="preserve"> </w:t>
      </w:r>
      <w:r>
        <w:rPr>
          <w:i/>
          <w:color w:val="070707"/>
          <w:w w:val="110"/>
        </w:rPr>
        <w:t>Skenario</w:t>
      </w:r>
      <w:r>
        <w:rPr>
          <w:i/>
          <w:color w:val="070707"/>
          <w:spacing w:val="24"/>
          <w:w w:val="110"/>
        </w:rPr>
        <w:t xml:space="preserve"> </w:t>
      </w:r>
      <w:r>
        <w:rPr>
          <w:i/>
          <w:color w:val="070707"/>
        </w:rPr>
        <w:t xml:space="preserve">Jempolan. </w:t>
      </w:r>
      <w:r>
        <w:rPr>
          <w:color w:val="070707"/>
        </w:rPr>
        <w:t>Terjernahan</w:t>
      </w:r>
      <w:r>
        <w:rPr>
          <w:color w:val="070707"/>
        </w:rPr>
        <w:tab/>
        <w:t>lbnu</w:t>
      </w:r>
      <w:r>
        <w:rPr>
          <w:color w:val="070707"/>
          <w:spacing w:val="34"/>
        </w:rPr>
        <w:t xml:space="preserve"> </w:t>
      </w:r>
      <w:r>
        <w:rPr>
          <w:color w:val="070707"/>
          <w:w w:val="106"/>
        </w:rPr>
        <w:t>Setiawan</w:t>
      </w:r>
      <w:r>
        <w:rPr>
          <w:color w:val="1C1C1C"/>
          <w:w w:val="56"/>
        </w:rPr>
        <w:t>,</w:t>
      </w:r>
      <w:r>
        <w:rPr>
          <w:color w:val="1C1C1C"/>
        </w:rPr>
        <w:t xml:space="preserve"> </w:t>
      </w:r>
      <w:r>
        <w:rPr>
          <w:color w:val="1C1C1C"/>
          <w:spacing w:val="21"/>
        </w:rPr>
        <w:t xml:space="preserve"> </w:t>
      </w:r>
      <w:r>
        <w:rPr>
          <w:color w:val="070707"/>
        </w:rPr>
        <w:t xml:space="preserve">Bandung: </w:t>
      </w:r>
      <w:r>
        <w:rPr>
          <w:color w:val="070707"/>
          <w:spacing w:val="22"/>
        </w:rPr>
        <w:t xml:space="preserve"> </w:t>
      </w:r>
      <w:r>
        <w:rPr>
          <w:color w:val="070707"/>
        </w:rPr>
        <w:t>Mizan</w:t>
      </w:r>
      <w:r>
        <w:rPr>
          <w:color w:val="070707"/>
          <w:spacing w:val="48"/>
        </w:rPr>
        <w:t xml:space="preserve"> </w:t>
      </w:r>
      <w:r>
        <w:rPr>
          <w:color w:val="070707"/>
        </w:rPr>
        <w:t>Media</w:t>
      </w:r>
      <w:r>
        <w:rPr>
          <w:color w:val="070707"/>
          <w:spacing w:val="41"/>
        </w:rPr>
        <w:t xml:space="preserve"> </w:t>
      </w:r>
      <w:r>
        <w:rPr>
          <w:color w:val="070707"/>
        </w:rPr>
        <w:t>Utama</w:t>
      </w:r>
    </w:p>
    <w:p w:rsidR="0097293A" w:rsidRDefault="0070717D">
      <w:pPr>
        <w:spacing w:before="6"/>
        <w:ind w:left="18"/>
      </w:pPr>
      <w:r>
        <w:rPr>
          <w:color w:val="070707"/>
          <w:w w:val="89"/>
        </w:rPr>
        <w:t>Lem</w:t>
      </w:r>
      <w:r>
        <w:rPr>
          <w:color w:val="070707"/>
          <w:spacing w:val="18"/>
          <w:w w:val="89"/>
        </w:rPr>
        <w:t xml:space="preserve"> </w:t>
      </w:r>
      <w:r>
        <w:rPr>
          <w:color w:val="070707"/>
        </w:rPr>
        <w:t>bar</w:t>
      </w:r>
      <w:r>
        <w:rPr>
          <w:color w:val="070707"/>
          <w:spacing w:val="30"/>
        </w:rPr>
        <w:t xml:space="preserve"> </w:t>
      </w:r>
      <w:r>
        <w:rPr>
          <w:color w:val="070707"/>
        </w:rPr>
        <w:t xml:space="preserve">Litbang </w:t>
      </w:r>
      <w:r>
        <w:rPr>
          <w:color w:val="070707"/>
          <w:spacing w:val="24"/>
        </w:rPr>
        <w:t xml:space="preserve"> </w:t>
      </w:r>
      <w:r>
        <w:rPr>
          <w:color w:val="070707"/>
        </w:rPr>
        <w:t>FSL</w:t>
      </w:r>
      <w:r>
        <w:rPr>
          <w:color w:val="070707"/>
          <w:spacing w:val="16"/>
        </w:rPr>
        <w:t xml:space="preserve"> </w:t>
      </w:r>
      <w:r>
        <w:rPr>
          <w:color w:val="070707"/>
          <w:w w:val="101"/>
        </w:rPr>
        <w:t>No</w:t>
      </w:r>
      <w:r>
        <w:rPr>
          <w:color w:val="1C1C1C"/>
          <w:w w:val="42"/>
        </w:rPr>
        <w:t>.</w:t>
      </w:r>
      <w:r>
        <w:rPr>
          <w:color w:val="1C1C1C"/>
        </w:rPr>
        <w:t xml:space="preserve"> </w:t>
      </w:r>
      <w:r>
        <w:rPr>
          <w:color w:val="1C1C1C"/>
          <w:spacing w:val="3"/>
        </w:rPr>
        <w:t xml:space="preserve"> </w:t>
      </w:r>
      <w:r>
        <w:rPr>
          <w:color w:val="070707"/>
          <w:w w:val="88"/>
        </w:rPr>
        <w:t>4</w:t>
      </w:r>
      <w:r>
        <w:rPr>
          <w:color w:val="1C1C1C"/>
          <w:w w:val="63"/>
        </w:rPr>
        <w:t>,</w:t>
      </w:r>
      <w:r>
        <w:rPr>
          <w:color w:val="1C1C1C"/>
        </w:rPr>
        <w:t xml:space="preserve">  </w:t>
      </w:r>
      <w:r>
        <w:rPr>
          <w:color w:val="070707"/>
        </w:rPr>
        <w:t xml:space="preserve">desember  </w:t>
      </w:r>
      <w:r>
        <w:rPr>
          <w:color w:val="070707"/>
          <w:spacing w:val="13"/>
        </w:rPr>
        <w:t xml:space="preserve"> </w:t>
      </w:r>
      <w:r>
        <w:rPr>
          <w:color w:val="070707"/>
        </w:rPr>
        <w:t>1997.</w:t>
      </w:r>
    </w:p>
    <w:p w:rsidR="0097293A" w:rsidRDefault="0097293A">
      <w:pPr>
        <w:spacing w:before="4" w:line="160" w:lineRule="exact"/>
        <w:rPr>
          <w:sz w:val="16"/>
          <w:szCs w:val="16"/>
        </w:rPr>
      </w:pPr>
    </w:p>
    <w:p w:rsidR="0097293A" w:rsidRDefault="0097293A">
      <w:pPr>
        <w:spacing w:line="200" w:lineRule="exact"/>
      </w:pPr>
    </w:p>
    <w:p w:rsidR="0097293A" w:rsidRDefault="0070717D">
      <w:pPr>
        <w:ind w:left="2004" w:right="2168"/>
        <w:jc w:val="center"/>
        <w:rPr>
          <w:rFonts w:ascii="Arial" w:eastAsia="Arial" w:hAnsi="Arial" w:cs="Arial"/>
          <w:sz w:val="14"/>
          <w:szCs w:val="14"/>
        </w:rPr>
        <w:sectPr w:rsidR="0097293A">
          <w:type w:val="continuous"/>
          <w:pgSz w:w="10320" w:h="10900"/>
          <w:pgMar w:top="1280" w:right="900" w:bottom="280" w:left="200" w:header="720" w:footer="720" w:gutter="0"/>
          <w:cols w:num="2" w:space="720" w:equalWidth="0">
            <w:col w:w="467" w:space="1579"/>
            <w:col w:w="7174"/>
          </w:cols>
        </w:sectPr>
      </w:pPr>
      <w:r>
        <w:rPr>
          <w:color w:val="070707"/>
          <w:w w:val="71"/>
          <w:sz w:val="24"/>
          <w:szCs w:val="24"/>
        </w:rPr>
        <w:t>3</w:t>
      </w:r>
      <w:r>
        <w:rPr>
          <w:color w:val="070707"/>
          <w:spacing w:val="-26"/>
          <w:sz w:val="24"/>
          <w:szCs w:val="24"/>
        </w:rPr>
        <w:t xml:space="preserve"> </w:t>
      </w:r>
      <w:r>
        <w:rPr>
          <w:color w:val="070707"/>
          <w:w w:val="77"/>
          <w:sz w:val="24"/>
          <w:szCs w:val="24"/>
        </w:rPr>
        <w:t>7</w:t>
      </w:r>
      <w:r>
        <w:rPr>
          <w:color w:val="070707"/>
          <w:spacing w:val="34"/>
          <w:w w:val="77"/>
          <w:sz w:val="24"/>
          <w:szCs w:val="24"/>
        </w:rPr>
        <w:t xml:space="preserve"> </w:t>
      </w:r>
      <w:r>
        <w:rPr>
          <w:rFonts w:ascii="Arial" w:eastAsia="Arial" w:hAnsi="Arial" w:cs="Arial"/>
          <w:color w:val="070707"/>
          <w:w w:val="18"/>
          <w:sz w:val="28"/>
          <w:szCs w:val="28"/>
        </w:rPr>
        <w:t xml:space="preserve">I    </w:t>
      </w:r>
      <w:r>
        <w:rPr>
          <w:rFonts w:ascii="Arial" w:eastAsia="Arial" w:hAnsi="Arial" w:cs="Arial"/>
          <w:color w:val="070707"/>
          <w:spacing w:val="3"/>
          <w:w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070707"/>
          <w:w w:val="106"/>
          <w:sz w:val="14"/>
          <w:szCs w:val="14"/>
        </w:rPr>
        <w:t>Wacana</w:t>
      </w:r>
      <w:r>
        <w:rPr>
          <w:rFonts w:ascii="Arial" w:eastAsia="Arial" w:hAnsi="Arial" w:cs="Arial"/>
          <w:color w:val="3B3B3B"/>
          <w:w w:val="29"/>
          <w:sz w:val="14"/>
          <w:szCs w:val="14"/>
        </w:rPr>
        <w:t>:</w:t>
      </w:r>
      <w:r>
        <w:rPr>
          <w:rFonts w:ascii="Arial" w:eastAsia="Arial" w:hAnsi="Arial" w:cs="Arial"/>
          <w:color w:val="3B3B3B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z w:val="14"/>
          <w:szCs w:val="14"/>
        </w:rPr>
        <w:t>Volume</w:t>
      </w:r>
      <w:r>
        <w:rPr>
          <w:rFonts w:ascii="Arial" w:eastAsia="Arial" w:hAnsi="Arial" w:cs="Arial"/>
          <w:color w:val="070707"/>
          <w:spacing w:val="-20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z w:val="14"/>
          <w:szCs w:val="14"/>
        </w:rPr>
        <w:t xml:space="preserve">VIII, </w:t>
      </w:r>
      <w:r>
        <w:rPr>
          <w:rFonts w:ascii="Arial" w:eastAsia="Arial" w:hAnsi="Arial" w:cs="Arial"/>
          <w:color w:val="070707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98"/>
          <w:sz w:val="14"/>
          <w:szCs w:val="14"/>
        </w:rPr>
        <w:t>No</w:t>
      </w:r>
      <w:r>
        <w:rPr>
          <w:rFonts w:ascii="Arial" w:eastAsia="Arial" w:hAnsi="Arial" w:cs="Arial"/>
          <w:color w:val="3B3B3B"/>
          <w:w w:val="38"/>
          <w:sz w:val="14"/>
          <w:szCs w:val="14"/>
        </w:rPr>
        <w:t>.</w:t>
      </w:r>
      <w:r>
        <w:rPr>
          <w:rFonts w:ascii="Arial" w:eastAsia="Arial" w:hAnsi="Arial" w:cs="Arial"/>
          <w:color w:val="3B3B3B"/>
          <w:sz w:val="14"/>
          <w:szCs w:val="14"/>
        </w:rPr>
        <w:t xml:space="preserve"> </w:t>
      </w:r>
      <w:r>
        <w:rPr>
          <w:rFonts w:ascii="Arial" w:eastAsia="Arial" w:hAnsi="Arial" w:cs="Arial"/>
          <w:color w:val="3B3B3B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96"/>
          <w:sz w:val="14"/>
          <w:szCs w:val="14"/>
        </w:rPr>
        <w:t>27</w:t>
      </w:r>
      <w:r>
        <w:rPr>
          <w:rFonts w:ascii="Arial" w:eastAsia="Arial" w:hAnsi="Arial" w:cs="Arial"/>
          <w:color w:val="2A2A2A"/>
          <w:w w:val="48"/>
          <w:sz w:val="14"/>
          <w:szCs w:val="14"/>
        </w:rPr>
        <w:t>,</w:t>
      </w:r>
      <w:r>
        <w:rPr>
          <w:rFonts w:ascii="Arial" w:eastAsia="Arial" w:hAnsi="Arial" w:cs="Arial"/>
          <w:color w:val="2A2A2A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z w:val="14"/>
          <w:szCs w:val="14"/>
        </w:rPr>
        <w:t>Juni</w:t>
      </w:r>
      <w:r>
        <w:rPr>
          <w:rFonts w:ascii="Arial" w:eastAsia="Arial" w:hAnsi="Arial" w:cs="Arial"/>
          <w:color w:val="070707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z w:val="14"/>
          <w:szCs w:val="14"/>
        </w:rPr>
        <w:t>2009</w:t>
      </w:r>
    </w:p>
    <w:p w:rsidR="0097293A" w:rsidRDefault="0097293A">
      <w:pPr>
        <w:spacing w:before="17" w:line="260" w:lineRule="exact"/>
        <w:rPr>
          <w:sz w:val="26"/>
          <w:szCs w:val="26"/>
        </w:rPr>
      </w:pPr>
    </w:p>
    <w:p w:rsidR="0097293A" w:rsidRDefault="0070717D">
      <w:pPr>
        <w:ind w:left="116"/>
      </w:pPr>
      <w:r>
        <w:rPr>
          <w:color w:val="080808"/>
          <w:w w:val="109"/>
          <w:sz w:val="18"/>
          <w:szCs w:val="18"/>
        </w:rPr>
        <w:t xml:space="preserve">Littlejohn.  </w:t>
      </w:r>
      <w:r>
        <w:rPr>
          <w:color w:val="080808"/>
          <w:spacing w:val="32"/>
          <w:w w:val="109"/>
          <w:sz w:val="18"/>
          <w:szCs w:val="18"/>
        </w:rPr>
        <w:t xml:space="preserve"> </w:t>
      </w:r>
      <w:r>
        <w:rPr>
          <w:color w:val="080808"/>
          <w:sz w:val="18"/>
          <w:szCs w:val="18"/>
        </w:rPr>
        <w:t xml:space="preserve">Stephen   </w:t>
      </w:r>
      <w:r>
        <w:rPr>
          <w:color w:val="080808"/>
          <w:spacing w:val="19"/>
          <w:sz w:val="18"/>
          <w:szCs w:val="18"/>
        </w:rPr>
        <w:t xml:space="preserve"> </w:t>
      </w:r>
      <w:r>
        <w:rPr>
          <w:color w:val="080808"/>
          <w:sz w:val="18"/>
          <w:szCs w:val="18"/>
        </w:rPr>
        <w:t>E.</w:t>
      </w:r>
      <w:r>
        <w:rPr>
          <w:color w:val="080808"/>
          <w:spacing w:val="43"/>
          <w:sz w:val="18"/>
          <w:szCs w:val="18"/>
        </w:rPr>
        <w:t xml:space="preserve"> </w:t>
      </w:r>
      <w:r>
        <w:rPr>
          <w:color w:val="080808"/>
          <w:sz w:val="18"/>
          <w:szCs w:val="18"/>
        </w:rPr>
        <w:t xml:space="preserve">2000.  </w:t>
      </w:r>
      <w:r>
        <w:rPr>
          <w:color w:val="080808"/>
          <w:spacing w:val="18"/>
          <w:sz w:val="18"/>
          <w:szCs w:val="18"/>
        </w:rPr>
        <w:t xml:space="preserve"> </w:t>
      </w:r>
      <w:r>
        <w:rPr>
          <w:i/>
          <w:color w:val="080808"/>
        </w:rPr>
        <w:t xml:space="preserve">Theories </w:t>
      </w:r>
      <w:r>
        <w:rPr>
          <w:i/>
          <w:color w:val="080808"/>
          <w:spacing w:val="29"/>
        </w:rPr>
        <w:t xml:space="preserve"> </w:t>
      </w:r>
      <w:r>
        <w:rPr>
          <w:i/>
          <w:color w:val="080808"/>
        </w:rPr>
        <w:t>of</w:t>
      </w:r>
      <w:r>
        <w:rPr>
          <w:i/>
          <w:color w:val="080808"/>
          <w:spacing w:val="31"/>
        </w:rPr>
        <w:t xml:space="preserve"> </w:t>
      </w:r>
      <w:r>
        <w:rPr>
          <w:i/>
          <w:color w:val="080808"/>
          <w:w w:val="66"/>
        </w:rPr>
        <w:t xml:space="preserve">f/11111a11 </w:t>
      </w:r>
      <w:r>
        <w:rPr>
          <w:i/>
          <w:color w:val="080808"/>
          <w:spacing w:val="22"/>
          <w:w w:val="66"/>
        </w:rPr>
        <w:t xml:space="preserve"> </w:t>
      </w:r>
      <w:r>
        <w:rPr>
          <w:i/>
          <w:color w:val="080808"/>
          <w:w w:val="99"/>
        </w:rPr>
        <w:t>C</w:t>
      </w:r>
      <w:r>
        <w:rPr>
          <w:i/>
          <w:color w:val="080808"/>
          <w:spacing w:val="-32"/>
        </w:rPr>
        <w:t xml:space="preserve"> </w:t>
      </w:r>
      <w:r>
        <w:rPr>
          <w:i/>
          <w:color w:val="080808"/>
          <w:w w:val="64"/>
        </w:rPr>
        <w:t>011111111111u1t</w:t>
      </w:r>
      <w:r>
        <w:rPr>
          <w:i/>
          <w:color w:val="080808"/>
          <w:spacing w:val="1"/>
          <w:w w:val="64"/>
        </w:rPr>
        <w:t xml:space="preserve"> </w:t>
      </w:r>
      <w:r>
        <w:rPr>
          <w:rFonts w:ascii="Arial" w:eastAsia="Arial" w:hAnsi="Arial" w:cs="Arial"/>
          <w:color w:val="080808"/>
          <w:spacing w:val="-22"/>
          <w:w w:val="199"/>
          <w:sz w:val="18"/>
          <w:szCs w:val="18"/>
        </w:rPr>
        <w:t>i</w:t>
      </w:r>
      <w:r>
        <w:rPr>
          <w:i/>
          <w:color w:val="080808"/>
          <w:w w:val="66"/>
        </w:rPr>
        <w:t>011</w:t>
      </w:r>
      <w:r>
        <w:rPr>
          <w:i/>
          <w:color w:val="3B3B3B"/>
          <w:w w:val="42"/>
        </w:rPr>
        <w:t>.</w:t>
      </w:r>
      <w:r>
        <w:rPr>
          <w:i/>
          <w:color w:val="3B3B3B"/>
        </w:rPr>
        <w:t xml:space="preserve">  </w:t>
      </w:r>
      <w:r>
        <w:rPr>
          <w:i/>
          <w:color w:val="3B3B3B"/>
          <w:spacing w:val="-20"/>
        </w:rPr>
        <w:t xml:space="preserve"> </w:t>
      </w:r>
      <w:r>
        <w:rPr>
          <w:color w:val="080808"/>
          <w:w w:val="99"/>
        </w:rPr>
        <w:t>A</w:t>
      </w:r>
      <w:r>
        <w:rPr>
          <w:color w:val="080808"/>
          <w:spacing w:val="-36"/>
        </w:rPr>
        <w:t xml:space="preserve"> </w:t>
      </w:r>
      <w:r>
        <w:rPr>
          <w:color w:val="080808"/>
          <w:w w:val="55"/>
        </w:rPr>
        <w:t>I</w:t>
      </w:r>
      <w:r>
        <w:rPr>
          <w:color w:val="080808"/>
          <w:spacing w:val="-26"/>
        </w:rPr>
        <w:t xml:space="preserve"> </w:t>
      </w:r>
      <w:r>
        <w:rPr>
          <w:color w:val="080808"/>
        </w:rPr>
        <w:t>buq</w:t>
      </w:r>
      <w:r>
        <w:rPr>
          <w:color w:val="080808"/>
          <w:spacing w:val="-11"/>
        </w:rPr>
        <w:t xml:space="preserve"> </w:t>
      </w:r>
      <w:r>
        <w:rPr>
          <w:color w:val="080808"/>
          <w:w w:val="99"/>
        </w:rPr>
        <w:t>uerq</w:t>
      </w:r>
      <w:r>
        <w:rPr>
          <w:color w:val="080808"/>
          <w:spacing w:val="-24"/>
        </w:rPr>
        <w:t xml:space="preserve"> </w:t>
      </w:r>
      <w:r>
        <w:rPr>
          <w:color w:val="080808"/>
        </w:rPr>
        <w:t>ue.</w:t>
      </w:r>
    </w:p>
    <w:p w:rsidR="0097293A" w:rsidRDefault="0070717D">
      <w:pPr>
        <w:spacing w:before="54"/>
        <w:ind w:left="858"/>
      </w:pPr>
      <w:r>
        <w:rPr>
          <w:color w:val="080808"/>
        </w:rPr>
        <w:t>New</w:t>
      </w:r>
      <w:r>
        <w:rPr>
          <w:color w:val="080808"/>
          <w:spacing w:val="40"/>
        </w:rPr>
        <w:t xml:space="preserve"> </w:t>
      </w:r>
      <w:r>
        <w:rPr>
          <w:color w:val="080808"/>
        </w:rPr>
        <w:t xml:space="preserve">Mexico: </w:t>
      </w:r>
      <w:r>
        <w:rPr>
          <w:color w:val="080808"/>
          <w:spacing w:val="38"/>
        </w:rPr>
        <w:t xml:space="preserve"> </w:t>
      </w:r>
      <w:r>
        <w:rPr>
          <w:color w:val="080808"/>
          <w:w w:val="102"/>
        </w:rPr>
        <w:t>Wad</w:t>
      </w:r>
      <w:r>
        <w:rPr>
          <w:color w:val="282828"/>
          <w:w w:val="80"/>
        </w:rPr>
        <w:t>s</w:t>
      </w:r>
      <w:r>
        <w:rPr>
          <w:color w:val="080808"/>
          <w:w w:val="99"/>
        </w:rPr>
        <w:t>worth.</w:t>
      </w:r>
      <w:r>
        <w:rPr>
          <w:color w:val="080808"/>
        </w:rPr>
        <w:t xml:space="preserve">  </w:t>
      </w:r>
      <w:r>
        <w:rPr>
          <w:color w:val="080808"/>
          <w:spacing w:val="-20"/>
        </w:rPr>
        <w:t xml:space="preserve"> </w:t>
      </w:r>
      <w:r>
        <w:rPr>
          <w:color w:val="080808"/>
          <w:w w:val="109"/>
        </w:rPr>
        <w:t>Thomson</w:t>
      </w:r>
      <w:r>
        <w:rPr>
          <w:color w:val="080808"/>
          <w:spacing w:val="18"/>
          <w:w w:val="109"/>
        </w:rPr>
        <w:t xml:space="preserve"> </w:t>
      </w:r>
      <w:r>
        <w:rPr>
          <w:color w:val="080808"/>
        </w:rPr>
        <w:t>Learning.</w:t>
      </w:r>
    </w:p>
    <w:p w:rsidR="0097293A" w:rsidRDefault="0070717D">
      <w:pPr>
        <w:spacing w:line="220" w:lineRule="exact"/>
        <w:ind w:left="100" w:right="52"/>
        <w:jc w:val="center"/>
      </w:pPr>
      <w:r>
        <w:rPr>
          <w:color w:val="080808"/>
          <w:w w:val="99"/>
        </w:rPr>
        <w:t>Mad</w:t>
      </w:r>
      <w:r>
        <w:rPr>
          <w:color w:val="080808"/>
          <w:spacing w:val="-28"/>
        </w:rPr>
        <w:t xml:space="preserve"> </w:t>
      </w:r>
      <w:r>
        <w:rPr>
          <w:color w:val="080808"/>
        </w:rPr>
        <w:t>j</w:t>
      </w:r>
      <w:r>
        <w:rPr>
          <w:color w:val="080808"/>
          <w:spacing w:val="-12"/>
        </w:rPr>
        <w:t xml:space="preserve"> </w:t>
      </w:r>
      <w:r>
        <w:rPr>
          <w:color w:val="080808"/>
        </w:rPr>
        <w:t xml:space="preserve">id. </w:t>
      </w:r>
      <w:r>
        <w:rPr>
          <w:color w:val="080808"/>
          <w:spacing w:val="45"/>
        </w:rPr>
        <w:t xml:space="preserve"> </w:t>
      </w:r>
      <w:r>
        <w:rPr>
          <w:color w:val="080808"/>
          <w:w w:val="99"/>
        </w:rPr>
        <w:t>N</w:t>
      </w:r>
      <w:r>
        <w:rPr>
          <w:color w:val="080808"/>
          <w:spacing w:val="-25"/>
        </w:rPr>
        <w:t xml:space="preserve"> </w:t>
      </w:r>
      <w:r>
        <w:rPr>
          <w:color w:val="080808"/>
          <w:w w:val="99"/>
        </w:rPr>
        <w:t>urc</w:t>
      </w:r>
      <w:r>
        <w:rPr>
          <w:color w:val="080808"/>
          <w:spacing w:val="-35"/>
        </w:rPr>
        <w:t xml:space="preserve"> </w:t>
      </w:r>
      <w:r>
        <w:rPr>
          <w:color w:val="080808"/>
          <w:w w:val="99"/>
        </w:rPr>
        <w:t>ho</w:t>
      </w:r>
      <w:r>
        <w:rPr>
          <w:color w:val="080808"/>
          <w:spacing w:val="-19"/>
          <w:w w:val="99"/>
        </w:rPr>
        <w:t xml:space="preserve"> </w:t>
      </w:r>
      <w:r>
        <w:rPr>
          <w:color w:val="080808"/>
          <w:w w:val="78"/>
        </w:rPr>
        <w:t>Ii</w:t>
      </w:r>
      <w:r>
        <w:rPr>
          <w:color w:val="080808"/>
          <w:spacing w:val="-24"/>
        </w:rPr>
        <w:t xml:space="preserve"> </w:t>
      </w:r>
      <w:r>
        <w:rPr>
          <w:color w:val="080808"/>
        </w:rPr>
        <w:t xml:space="preserve">sh.  </w:t>
      </w:r>
      <w:r>
        <w:rPr>
          <w:color w:val="080808"/>
          <w:spacing w:val="3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1993. </w:t>
      </w:r>
      <w:r>
        <w:rPr>
          <w:rFonts w:ascii="Arial" w:eastAsia="Arial" w:hAnsi="Arial" w:cs="Arial"/>
          <w:color w:val="080808"/>
          <w:spacing w:val="28"/>
          <w:sz w:val="18"/>
          <w:szCs w:val="18"/>
        </w:rPr>
        <w:t xml:space="preserve"> </w:t>
      </w:r>
      <w:r>
        <w:rPr>
          <w:color w:val="080808"/>
          <w:w w:val="99"/>
        </w:rPr>
        <w:t>M</w:t>
      </w:r>
      <w:r>
        <w:rPr>
          <w:color w:val="080808"/>
          <w:spacing w:val="-33"/>
        </w:rPr>
        <w:t xml:space="preserve"> </w:t>
      </w:r>
      <w:r>
        <w:rPr>
          <w:color w:val="080808"/>
        </w:rPr>
        <w:t>asal</w:t>
      </w:r>
      <w:r>
        <w:rPr>
          <w:color w:val="080808"/>
          <w:spacing w:val="-11"/>
        </w:rPr>
        <w:t xml:space="preserve"> </w:t>
      </w:r>
      <w:r>
        <w:rPr>
          <w:color w:val="080808"/>
        </w:rPr>
        <w:t xml:space="preserve">ah </w:t>
      </w:r>
      <w:r>
        <w:rPr>
          <w:color w:val="080808"/>
          <w:spacing w:val="48"/>
        </w:rPr>
        <w:t xml:space="preserve"> </w:t>
      </w:r>
      <w:r>
        <w:rPr>
          <w:color w:val="080808"/>
        </w:rPr>
        <w:t>Trad</w:t>
      </w:r>
      <w:r>
        <w:rPr>
          <w:color w:val="080808"/>
          <w:spacing w:val="-14"/>
        </w:rPr>
        <w:t xml:space="preserve"> </w:t>
      </w:r>
      <w:r>
        <w:rPr>
          <w:color w:val="080808"/>
        </w:rPr>
        <w:t xml:space="preserve">isi </w:t>
      </w:r>
      <w:r>
        <w:rPr>
          <w:color w:val="080808"/>
          <w:spacing w:val="33"/>
        </w:rPr>
        <w:t xml:space="preserve"> </w:t>
      </w:r>
      <w:r>
        <w:rPr>
          <w:color w:val="080808"/>
          <w:w w:val="99"/>
        </w:rPr>
        <w:t>da</w:t>
      </w:r>
      <w:r>
        <w:rPr>
          <w:color w:val="080808"/>
          <w:spacing w:val="-23"/>
        </w:rPr>
        <w:t xml:space="preserve"> </w:t>
      </w:r>
      <w:r>
        <w:rPr>
          <w:color w:val="080808"/>
        </w:rPr>
        <w:t xml:space="preserve">n  </w:t>
      </w:r>
      <w:r>
        <w:rPr>
          <w:color w:val="080808"/>
          <w:spacing w:val="8"/>
        </w:rPr>
        <w:t xml:space="preserve"> </w:t>
      </w:r>
      <w:r>
        <w:rPr>
          <w:color w:val="080808"/>
        </w:rPr>
        <w:t xml:space="preserve">I"'" </w:t>
      </w:r>
      <w:r>
        <w:rPr>
          <w:color w:val="080808"/>
          <w:spacing w:val="28"/>
        </w:rPr>
        <w:t xml:space="preserve"> </w:t>
      </w:r>
      <w:r>
        <w:rPr>
          <w:color w:val="080808"/>
          <w:w w:val="99"/>
        </w:rPr>
        <w:t>as</w:t>
      </w:r>
      <w:r>
        <w:rPr>
          <w:color w:val="080808"/>
          <w:spacing w:val="-29"/>
        </w:rPr>
        <w:t xml:space="preserve"> </w:t>
      </w:r>
      <w:r>
        <w:rPr>
          <w:color w:val="080808"/>
          <w:w w:val="39"/>
        </w:rPr>
        <w:t xml:space="preserve">i       </w:t>
      </w:r>
      <w:r>
        <w:rPr>
          <w:color w:val="080808"/>
          <w:spacing w:val="9"/>
          <w:w w:val="39"/>
        </w:rPr>
        <w:t xml:space="preserve"> </w:t>
      </w:r>
      <w:r>
        <w:rPr>
          <w:color w:val="080808"/>
        </w:rPr>
        <w:t>Keis</w:t>
      </w:r>
      <w:r>
        <w:rPr>
          <w:color w:val="080808"/>
          <w:spacing w:val="-17"/>
        </w:rPr>
        <w:t xml:space="preserve"> </w:t>
      </w:r>
      <w:r>
        <w:rPr>
          <w:color w:val="080808"/>
        </w:rPr>
        <w:t xml:space="preserve">lanrnn  </w:t>
      </w:r>
      <w:r>
        <w:rPr>
          <w:color w:val="080808"/>
          <w:spacing w:val="4"/>
        </w:rPr>
        <w:t xml:space="preserve"> </w:t>
      </w:r>
      <w:r>
        <w:rPr>
          <w:color w:val="080808"/>
          <w:w w:val="99"/>
        </w:rPr>
        <w:t>da</w:t>
      </w:r>
      <w:r>
        <w:rPr>
          <w:color w:val="080808"/>
          <w:spacing w:val="-23"/>
        </w:rPr>
        <w:t xml:space="preserve"> </w:t>
      </w:r>
      <w:r>
        <w:rPr>
          <w:color w:val="080808"/>
          <w:w w:val="44"/>
        </w:rPr>
        <w:t>I</w:t>
      </w:r>
      <w:r>
        <w:rPr>
          <w:color w:val="080808"/>
          <w:spacing w:val="-22"/>
        </w:rPr>
        <w:t xml:space="preserve"> </w:t>
      </w:r>
      <w:r>
        <w:rPr>
          <w:color w:val="080808"/>
          <w:w w:val="99"/>
        </w:rPr>
        <w:t>am</w:t>
      </w:r>
    </w:p>
    <w:p w:rsidR="0097293A" w:rsidRDefault="0070717D">
      <w:pPr>
        <w:spacing w:line="220" w:lineRule="exact"/>
        <w:ind w:left="894"/>
      </w:pPr>
      <w:r>
        <w:rPr>
          <w:color w:val="080808"/>
        </w:rPr>
        <w:t xml:space="preserve">Bidang  </w:t>
      </w:r>
      <w:r>
        <w:rPr>
          <w:color w:val="080808"/>
          <w:spacing w:val="37"/>
        </w:rPr>
        <w:t xml:space="preserve"> </w:t>
      </w:r>
      <w:r>
        <w:rPr>
          <w:color w:val="080808"/>
          <w:w w:val="109"/>
        </w:rPr>
        <w:t xml:space="preserve">Pemikiran, </w:t>
      </w:r>
      <w:r>
        <w:rPr>
          <w:color w:val="080808"/>
          <w:spacing w:val="23"/>
          <w:w w:val="109"/>
        </w:rPr>
        <w:t xml:space="preserve"> </w:t>
      </w:r>
      <w:r>
        <w:rPr>
          <w:color w:val="080808"/>
        </w:rPr>
        <w:t xml:space="preserve">serta  </w:t>
      </w:r>
      <w:r>
        <w:rPr>
          <w:color w:val="080808"/>
          <w:spacing w:val="20"/>
        </w:rPr>
        <w:t xml:space="preserve"> </w:t>
      </w:r>
      <w:r>
        <w:rPr>
          <w:color w:val="080808"/>
          <w:w w:val="109"/>
        </w:rPr>
        <w:t xml:space="preserve">Tantangan </w:t>
      </w:r>
      <w:r>
        <w:rPr>
          <w:color w:val="080808"/>
          <w:spacing w:val="29"/>
          <w:w w:val="109"/>
        </w:rPr>
        <w:t xml:space="preserve"> </w:t>
      </w:r>
      <w:r>
        <w:rPr>
          <w:color w:val="080808"/>
        </w:rPr>
        <w:t xml:space="preserve">dan  </w:t>
      </w:r>
      <w:r>
        <w:rPr>
          <w:color w:val="080808"/>
          <w:spacing w:val="34"/>
        </w:rPr>
        <w:t xml:space="preserve"> </w:t>
      </w:r>
      <w:r>
        <w:rPr>
          <w:color w:val="080808"/>
        </w:rPr>
        <w:t xml:space="preserve">Harapannya   </w:t>
      </w:r>
      <w:r>
        <w:rPr>
          <w:color w:val="080808"/>
          <w:spacing w:val="13"/>
        </w:rPr>
        <w:t xml:space="preserve"> </w:t>
      </w:r>
      <w:r>
        <w:rPr>
          <w:color w:val="080808"/>
        </w:rPr>
        <w:t xml:space="preserve">di  </w:t>
      </w:r>
      <w:r>
        <w:rPr>
          <w:color w:val="080808"/>
          <w:spacing w:val="24"/>
        </w:rPr>
        <w:t xml:space="preserve"> </w:t>
      </w:r>
      <w:r>
        <w:rPr>
          <w:color w:val="080808"/>
        </w:rPr>
        <w:t>Indonesia.</w:t>
      </w:r>
    </w:p>
    <w:p w:rsidR="0097293A" w:rsidRDefault="0070717D">
      <w:pPr>
        <w:spacing w:before="7"/>
        <w:ind w:left="908"/>
      </w:pPr>
      <w:r>
        <w:rPr>
          <w:color w:val="080808"/>
          <w:sz w:val="22"/>
          <w:szCs w:val="22"/>
        </w:rPr>
        <w:t>Dalam</w:t>
      </w:r>
      <w:r>
        <w:rPr>
          <w:color w:val="080808"/>
          <w:spacing w:val="-16"/>
          <w:sz w:val="22"/>
          <w:szCs w:val="22"/>
        </w:rPr>
        <w:t xml:space="preserve"> </w:t>
      </w:r>
      <w:r>
        <w:rPr>
          <w:color w:val="080808"/>
          <w:w w:val="109"/>
        </w:rPr>
        <w:t>Yustiono</w:t>
      </w:r>
      <w:r>
        <w:rPr>
          <w:color w:val="080808"/>
          <w:spacing w:val="10"/>
          <w:w w:val="109"/>
        </w:rPr>
        <w:t xml:space="preserve"> </w:t>
      </w:r>
      <w:r>
        <w:rPr>
          <w:color w:val="080808"/>
        </w:rPr>
        <w:t>dkk.</w:t>
      </w:r>
      <w:r>
        <w:rPr>
          <w:color w:val="080808"/>
          <w:spacing w:val="28"/>
        </w:rPr>
        <w:t xml:space="preserve"> </w:t>
      </w:r>
      <w:r>
        <w:rPr>
          <w:color w:val="080808"/>
          <w:w w:val="109"/>
        </w:rPr>
        <w:t>(Editor).</w:t>
      </w:r>
      <w:r>
        <w:rPr>
          <w:color w:val="080808"/>
          <w:spacing w:val="29"/>
          <w:w w:val="109"/>
        </w:rPr>
        <w:t xml:space="preserve"> </w:t>
      </w:r>
      <w:r>
        <w:rPr>
          <w:i/>
          <w:color w:val="080808"/>
        </w:rPr>
        <w:t>Islam</w:t>
      </w:r>
      <w:r>
        <w:rPr>
          <w:i/>
          <w:color w:val="080808"/>
          <w:spacing w:val="31"/>
        </w:rPr>
        <w:t xml:space="preserve"> </w:t>
      </w:r>
      <w:r>
        <w:rPr>
          <w:i/>
          <w:color w:val="080808"/>
        </w:rPr>
        <w:t>dun</w:t>
      </w:r>
      <w:r>
        <w:rPr>
          <w:i/>
          <w:color w:val="080808"/>
          <w:spacing w:val="47"/>
        </w:rPr>
        <w:t xml:space="preserve"> </w:t>
      </w:r>
      <w:r>
        <w:rPr>
          <w:i/>
          <w:color w:val="080808"/>
        </w:rPr>
        <w:t xml:space="preserve">Kehuclornun </w:t>
      </w:r>
      <w:r>
        <w:rPr>
          <w:i/>
          <w:color w:val="080808"/>
          <w:spacing w:val="13"/>
        </w:rPr>
        <w:t xml:space="preserve"> </w:t>
      </w:r>
      <w:r>
        <w:rPr>
          <w:i/>
          <w:color w:val="080808"/>
          <w:w w:val="79"/>
        </w:rPr>
        <w:t xml:space="preserve">Jnclonesio:      </w:t>
      </w:r>
      <w:r>
        <w:rPr>
          <w:i/>
          <w:color w:val="080808"/>
          <w:spacing w:val="9"/>
          <w:w w:val="79"/>
        </w:rPr>
        <w:t xml:space="preserve"> </w:t>
      </w:r>
      <w:r>
        <w:rPr>
          <w:i/>
          <w:color w:val="080808"/>
          <w:w w:val="79"/>
        </w:rPr>
        <w:t>Du/11.</w:t>
      </w:r>
    </w:p>
    <w:p w:rsidR="0097293A" w:rsidRDefault="0070717D">
      <w:pPr>
        <w:spacing w:before="31"/>
        <w:ind w:left="908"/>
      </w:pPr>
      <w:r>
        <w:rPr>
          <w:i/>
          <w:color w:val="080808"/>
          <w:sz w:val="22"/>
          <w:szCs w:val="22"/>
        </w:rPr>
        <w:t>Kini</w:t>
      </w:r>
      <w:r>
        <w:rPr>
          <w:i/>
          <w:color w:val="080808"/>
          <w:spacing w:val="-9"/>
          <w:sz w:val="22"/>
          <w:szCs w:val="22"/>
        </w:rPr>
        <w:t xml:space="preserve"> </w:t>
      </w:r>
      <w:r>
        <w:rPr>
          <w:i/>
          <w:color w:val="080808"/>
          <w:w w:val="85"/>
          <w:sz w:val="22"/>
          <w:szCs w:val="22"/>
        </w:rPr>
        <w:t>clan</w:t>
      </w:r>
      <w:r>
        <w:rPr>
          <w:i/>
          <w:color w:val="080808"/>
          <w:spacing w:val="27"/>
          <w:w w:val="85"/>
          <w:sz w:val="22"/>
          <w:szCs w:val="22"/>
        </w:rPr>
        <w:t xml:space="preserve"> </w:t>
      </w:r>
      <w:r>
        <w:rPr>
          <w:i/>
          <w:color w:val="080808"/>
          <w:sz w:val="22"/>
          <w:szCs w:val="22"/>
        </w:rPr>
        <w:t>Esok.</w:t>
      </w:r>
      <w:r>
        <w:rPr>
          <w:i/>
          <w:color w:val="080808"/>
          <w:spacing w:val="-2"/>
          <w:sz w:val="22"/>
          <w:szCs w:val="22"/>
        </w:rPr>
        <w:t xml:space="preserve"> </w:t>
      </w:r>
      <w:r>
        <w:rPr>
          <w:color w:val="080808"/>
        </w:rPr>
        <w:t xml:space="preserve">Iakarta: </w:t>
      </w:r>
      <w:r>
        <w:rPr>
          <w:color w:val="080808"/>
          <w:spacing w:val="4"/>
        </w:rPr>
        <w:t xml:space="preserve"> </w:t>
      </w:r>
      <w:r>
        <w:rPr>
          <w:color w:val="080808"/>
          <w:w w:val="109"/>
        </w:rPr>
        <w:t>Yayasan</w:t>
      </w:r>
      <w:r>
        <w:rPr>
          <w:color w:val="080808"/>
          <w:spacing w:val="28"/>
          <w:w w:val="109"/>
        </w:rPr>
        <w:t xml:space="preserve"> </w:t>
      </w:r>
      <w:r>
        <w:rPr>
          <w:color w:val="080808"/>
        </w:rPr>
        <w:t>Festival</w:t>
      </w:r>
      <w:r>
        <w:rPr>
          <w:color w:val="080808"/>
          <w:spacing w:val="50"/>
        </w:rPr>
        <w:t xml:space="preserve"> </w:t>
      </w:r>
      <w:r>
        <w:rPr>
          <w:color w:val="080808"/>
          <w:w w:val="110"/>
        </w:rPr>
        <w:t>lstiqlal</w:t>
      </w:r>
      <w:r>
        <w:rPr>
          <w:color w:val="282828"/>
          <w:w w:val="42"/>
        </w:rPr>
        <w:t>.</w:t>
      </w:r>
    </w:p>
    <w:p w:rsidR="0097293A" w:rsidRDefault="0070717D">
      <w:pPr>
        <w:spacing w:line="220" w:lineRule="exact"/>
        <w:ind w:left="188"/>
      </w:pPr>
      <w:r>
        <w:rPr>
          <w:rFonts w:ascii="Arial" w:eastAsia="Arial" w:hAnsi="Arial" w:cs="Arial"/>
          <w:color w:val="080808"/>
          <w:w w:val="56"/>
        </w:rPr>
        <w:t>1\1</w:t>
      </w:r>
      <w:r>
        <w:rPr>
          <w:rFonts w:ascii="Arial" w:eastAsia="Arial" w:hAnsi="Arial" w:cs="Arial"/>
          <w:color w:val="080808"/>
          <w:spacing w:val="5"/>
          <w:w w:val="56"/>
        </w:rPr>
        <w:t xml:space="preserve"> </w:t>
      </w:r>
      <w:r>
        <w:rPr>
          <w:color w:val="080808"/>
        </w:rPr>
        <w:t>agn</w:t>
      </w:r>
      <w:r>
        <w:rPr>
          <w:color w:val="080808"/>
          <w:spacing w:val="-3"/>
        </w:rPr>
        <w:t xml:space="preserve"> </w:t>
      </w:r>
      <w:r>
        <w:rPr>
          <w:color w:val="080808"/>
          <w:w w:val="109"/>
        </w:rPr>
        <w:t xml:space="preserve">is-Suseno, </w:t>
      </w:r>
      <w:r>
        <w:rPr>
          <w:color w:val="080808"/>
          <w:spacing w:val="3"/>
          <w:w w:val="109"/>
        </w:rPr>
        <w:t xml:space="preserve"> </w:t>
      </w:r>
      <w:r>
        <w:rPr>
          <w:color w:val="080808"/>
        </w:rPr>
        <w:t xml:space="preserve">Frans.  </w:t>
      </w:r>
      <w:r>
        <w:rPr>
          <w:color w:val="080808"/>
          <w:spacing w:val="2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1991. </w:t>
      </w:r>
      <w:r>
        <w:rPr>
          <w:rFonts w:ascii="Arial" w:eastAsia="Arial" w:hAnsi="Arial" w:cs="Arial"/>
          <w:color w:val="080808"/>
          <w:spacing w:val="14"/>
          <w:sz w:val="18"/>
          <w:szCs w:val="18"/>
        </w:rPr>
        <w:t xml:space="preserve"> </w:t>
      </w:r>
      <w:r>
        <w:rPr>
          <w:i/>
          <w:color w:val="080808"/>
        </w:rPr>
        <w:t>Pe</w:t>
      </w:r>
      <w:r>
        <w:rPr>
          <w:i/>
          <w:color w:val="080808"/>
          <w:spacing w:val="-18"/>
        </w:rPr>
        <w:t xml:space="preserve"> </w:t>
      </w:r>
      <w:r>
        <w:rPr>
          <w:rFonts w:ascii="Arial" w:eastAsia="Arial" w:hAnsi="Arial" w:cs="Arial"/>
          <w:i/>
          <w:color w:val="080808"/>
          <w:w w:val="58"/>
          <w:sz w:val="14"/>
          <w:szCs w:val="14"/>
        </w:rPr>
        <w:t>111</w:t>
      </w:r>
      <w:r>
        <w:rPr>
          <w:rFonts w:ascii="Arial" w:eastAsia="Arial" w:hAnsi="Arial" w:cs="Arial"/>
          <w:i/>
          <w:color w:val="080808"/>
          <w:spacing w:val="5"/>
          <w:w w:val="58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080808"/>
          <w:spacing w:val="9"/>
          <w:w w:val="109"/>
        </w:rPr>
        <w:t>i</w:t>
      </w:r>
      <w:r>
        <w:rPr>
          <w:i/>
          <w:color w:val="080808"/>
          <w:w w:val="99"/>
        </w:rPr>
        <w:t>k</w:t>
      </w:r>
      <w:r>
        <w:rPr>
          <w:i/>
          <w:color w:val="080808"/>
          <w:spacing w:val="-31"/>
        </w:rPr>
        <w:t xml:space="preserve"> </w:t>
      </w:r>
      <w:r>
        <w:rPr>
          <w:rFonts w:ascii="Arial" w:eastAsia="Arial" w:hAnsi="Arial" w:cs="Arial"/>
          <w:color w:val="080808"/>
          <w:spacing w:val="-22"/>
          <w:w w:val="199"/>
          <w:sz w:val="18"/>
          <w:szCs w:val="18"/>
        </w:rPr>
        <w:t>i</w:t>
      </w:r>
      <w:r>
        <w:rPr>
          <w:i/>
          <w:color w:val="080808"/>
          <w:w w:val="99"/>
        </w:rPr>
        <w:t>ran</w:t>
      </w:r>
      <w:r>
        <w:rPr>
          <w:i/>
          <w:color w:val="080808"/>
        </w:rPr>
        <w:t xml:space="preserve">  </w:t>
      </w:r>
      <w:r>
        <w:rPr>
          <w:i/>
          <w:color w:val="080808"/>
          <w:spacing w:val="-10"/>
        </w:rPr>
        <w:t xml:space="preserve"> </w:t>
      </w:r>
      <w:r>
        <w:rPr>
          <w:i/>
          <w:color w:val="080808"/>
          <w:w w:val="80"/>
        </w:rPr>
        <w:t xml:space="preserve">K£1r! </w:t>
      </w:r>
      <w:r>
        <w:rPr>
          <w:i/>
          <w:color w:val="080808"/>
          <w:spacing w:val="37"/>
          <w:w w:val="80"/>
        </w:rPr>
        <w:t xml:space="preserve"> </w:t>
      </w:r>
      <w:r>
        <w:rPr>
          <w:i/>
          <w:color w:val="080808"/>
        </w:rPr>
        <w:t xml:space="preserve">Marx.  </w:t>
      </w:r>
      <w:r>
        <w:rPr>
          <w:i/>
          <w:color w:val="080808"/>
          <w:spacing w:val="24"/>
        </w:rPr>
        <w:t xml:space="preserve"> </w:t>
      </w:r>
      <w:r>
        <w:rPr>
          <w:color w:val="080808"/>
          <w:w w:val="99"/>
        </w:rPr>
        <w:t>Ja</w:t>
      </w:r>
      <w:r>
        <w:rPr>
          <w:color w:val="080808"/>
          <w:spacing w:val="-33"/>
        </w:rPr>
        <w:t xml:space="preserve"> </w:t>
      </w:r>
      <w:r>
        <w:rPr>
          <w:color w:val="080808"/>
        </w:rPr>
        <w:t xml:space="preserve">karta: </w:t>
      </w:r>
      <w:r>
        <w:rPr>
          <w:color w:val="080808"/>
          <w:spacing w:val="49"/>
        </w:rPr>
        <w:t xml:space="preserve"> </w:t>
      </w:r>
      <w:r>
        <w:rPr>
          <w:color w:val="080808"/>
        </w:rPr>
        <w:t xml:space="preserve">PT. </w:t>
      </w:r>
      <w:r>
        <w:rPr>
          <w:color w:val="080808"/>
          <w:spacing w:val="46"/>
        </w:rPr>
        <w:t xml:space="preserve"> </w:t>
      </w:r>
      <w:r>
        <w:rPr>
          <w:color w:val="080808"/>
          <w:w w:val="99"/>
        </w:rPr>
        <w:t>G</w:t>
      </w:r>
      <w:r>
        <w:rPr>
          <w:color w:val="080808"/>
          <w:spacing w:val="-25"/>
        </w:rPr>
        <w:t xml:space="preserve"> </w:t>
      </w:r>
      <w:r>
        <w:rPr>
          <w:color w:val="080808"/>
          <w:w w:val="99"/>
        </w:rPr>
        <w:t>ra</w:t>
      </w:r>
      <w:r>
        <w:rPr>
          <w:color w:val="080808"/>
          <w:spacing w:val="-36"/>
        </w:rPr>
        <w:t xml:space="preserve"> </w:t>
      </w:r>
      <w:r>
        <w:rPr>
          <w:color w:val="080808"/>
        </w:rPr>
        <w:t>media</w:t>
      </w:r>
    </w:p>
    <w:p w:rsidR="0097293A" w:rsidRDefault="0097293A">
      <w:pPr>
        <w:spacing w:before="1" w:line="100" w:lineRule="exact"/>
        <w:rPr>
          <w:sz w:val="10"/>
          <w:szCs w:val="10"/>
        </w:rPr>
      </w:pPr>
    </w:p>
    <w:p w:rsidR="0097293A" w:rsidRDefault="0070717D">
      <w:pPr>
        <w:spacing w:line="200" w:lineRule="exact"/>
        <w:ind w:left="940"/>
      </w:pPr>
      <w:r>
        <w:rPr>
          <w:color w:val="080808"/>
          <w:position w:val="-3"/>
          <w:sz w:val="22"/>
          <w:szCs w:val="22"/>
        </w:rPr>
        <w:t>Pustaka</w:t>
      </w:r>
      <w:r>
        <w:rPr>
          <w:color w:val="080808"/>
          <w:spacing w:val="-8"/>
          <w:position w:val="-3"/>
          <w:sz w:val="22"/>
          <w:szCs w:val="22"/>
        </w:rPr>
        <w:t xml:space="preserve"> </w:t>
      </w:r>
      <w:r>
        <w:rPr>
          <w:color w:val="080808"/>
          <w:position w:val="-3"/>
        </w:rPr>
        <w:t>Utama.</w:t>
      </w:r>
    </w:p>
    <w:p w:rsidR="0097293A" w:rsidRDefault="0070717D">
      <w:pPr>
        <w:spacing w:line="160" w:lineRule="exact"/>
        <w:ind w:left="210" w:right="-21"/>
      </w:pPr>
      <w:r>
        <w:rPr>
          <w:color w:val="080808"/>
          <w:position w:val="1"/>
        </w:rPr>
        <w:t>Mc</w:t>
      </w:r>
      <w:r>
        <w:rPr>
          <w:color w:val="080808"/>
          <w:spacing w:val="48"/>
          <w:position w:val="1"/>
        </w:rPr>
        <w:t xml:space="preserve"> </w:t>
      </w:r>
      <w:r>
        <w:rPr>
          <w:color w:val="080808"/>
          <w:position w:val="1"/>
        </w:rPr>
        <w:t xml:space="preserve">Vey, </w:t>
      </w:r>
      <w:r>
        <w:rPr>
          <w:color w:val="080808"/>
          <w:spacing w:val="9"/>
          <w:position w:val="1"/>
        </w:rPr>
        <w:t xml:space="preserve"> </w:t>
      </w:r>
      <w:r>
        <w:rPr>
          <w:color w:val="080808"/>
          <w:position w:val="1"/>
        </w:rPr>
        <w:t xml:space="preserve">Ruth. </w:t>
      </w:r>
      <w:r>
        <w:rPr>
          <w:color w:val="080808"/>
          <w:spacing w:val="26"/>
          <w:position w:val="1"/>
        </w:rPr>
        <w:t xml:space="preserve"> </w:t>
      </w:r>
      <w:r>
        <w:rPr>
          <w:rFonts w:ascii="Arial" w:eastAsia="Arial" w:hAnsi="Arial" w:cs="Arial"/>
          <w:color w:val="080808"/>
          <w:position w:val="1"/>
          <w:sz w:val="18"/>
          <w:szCs w:val="18"/>
        </w:rPr>
        <w:t>1998.</w:t>
      </w:r>
      <w:r>
        <w:rPr>
          <w:rFonts w:ascii="Arial" w:eastAsia="Arial" w:hAnsi="Arial" w:cs="Arial"/>
          <w:color w:val="080808"/>
          <w:spacing w:val="35"/>
          <w:position w:val="1"/>
          <w:sz w:val="18"/>
          <w:szCs w:val="18"/>
        </w:rPr>
        <w:t xml:space="preserve"> </w:t>
      </w:r>
      <w:r>
        <w:rPr>
          <w:i/>
          <w:color w:val="080808"/>
          <w:w w:val="86"/>
          <w:position w:val="1"/>
        </w:rPr>
        <w:t>Kaw11</w:t>
      </w:r>
      <w:r>
        <w:rPr>
          <w:i/>
          <w:color w:val="080808"/>
          <w:spacing w:val="40"/>
          <w:w w:val="86"/>
          <w:position w:val="1"/>
        </w:rPr>
        <w:t xml:space="preserve"> </w:t>
      </w:r>
      <w:r>
        <w:rPr>
          <w:i/>
          <w:color w:val="080808"/>
          <w:position w:val="1"/>
        </w:rPr>
        <w:t>Kapi</w:t>
      </w:r>
      <w:r>
        <w:rPr>
          <w:i/>
          <w:color w:val="080808"/>
          <w:spacing w:val="-11"/>
          <w:position w:val="1"/>
        </w:rPr>
        <w:t xml:space="preserve"> </w:t>
      </w:r>
      <w:r>
        <w:rPr>
          <w:rFonts w:ascii="Arial" w:eastAsia="Arial" w:hAnsi="Arial" w:cs="Arial"/>
          <w:color w:val="080808"/>
          <w:spacing w:val="-31"/>
          <w:w w:val="199"/>
          <w:position w:val="1"/>
          <w:sz w:val="16"/>
          <w:szCs w:val="16"/>
        </w:rPr>
        <w:t>I</w:t>
      </w:r>
      <w:r>
        <w:rPr>
          <w:i/>
          <w:color w:val="080808"/>
          <w:w w:val="109"/>
          <w:position w:val="1"/>
        </w:rPr>
        <w:t>al</w:t>
      </w:r>
      <w:r>
        <w:rPr>
          <w:i/>
          <w:color w:val="080808"/>
          <w:spacing w:val="-34"/>
          <w:position w:val="1"/>
        </w:rPr>
        <w:t xml:space="preserve"> </w:t>
      </w:r>
      <w:r>
        <w:rPr>
          <w:i/>
          <w:color w:val="080808"/>
          <w:position w:val="1"/>
        </w:rPr>
        <w:t>is</w:t>
      </w:r>
      <w:r>
        <w:rPr>
          <w:i/>
          <w:color w:val="080808"/>
          <w:spacing w:val="10"/>
          <w:position w:val="1"/>
        </w:rPr>
        <w:t xml:space="preserve"> </w:t>
      </w:r>
      <w:r>
        <w:rPr>
          <w:i/>
          <w:color w:val="080808"/>
          <w:position w:val="1"/>
        </w:rPr>
        <w:t xml:space="preserve">Asia </w:t>
      </w:r>
      <w:r>
        <w:rPr>
          <w:i/>
          <w:color w:val="080808"/>
          <w:spacing w:val="17"/>
          <w:position w:val="1"/>
        </w:rPr>
        <w:t xml:space="preserve"> </w:t>
      </w:r>
      <w:r>
        <w:rPr>
          <w:i/>
          <w:color w:val="080808"/>
          <w:position w:val="1"/>
        </w:rPr>
        <w:t xml:space="preserve">Tenggara. </w:t>
      </w:r>
      <w:r>
        <w:rPr>
          <w:i/>
          <w:color w:val="080808"/>
          <w:spacing w:val="36"/>
          <w:position w:val="1"/>
        </w:rPr>
        <w:t xml:space="preserve"> </w:t>
      </w:r>
      <w:r>
        <w:rPr>
          <w:color w:val="080808"/>
          <w:w w:val="109"/>
          <w:position w:val="1"/>
        </w:rPr>
        <w:t>Penerjemah:</w:t>
      </w:r>
      <w:r>
        <w:rPr>
          <w:color w:val="080808"/>
          <w:spacing w:val="6"/>
          <w:w w:val="109"/>
          <w:position w:val="1"/>
        </w:rPr>
        <w:t xml:space="preserve"> </w:t>
      </w:r>
      <w:r>
        <w:rPr>
          <w:color w:val="080808"/>
          <w:position w:val="1"/>
        </w:rPr>
        <w:t>A.</w:t>
      </w:r>
      <w:r>
        <w:rPr>
          <w:color w:val="080808"/>
          <w:spacing w:val="42"/>
          <w:position w:val="1"/>
        </w:rPr>
        <w:t xml:space="preserve"> </w:t>
      </w:r>
      <w:r>
        <w:rPr>
          <w:color w:val="080808"/>
          <w:w w:val="99"/>
          <w:position w:val="1"/>
        </w:rPr>
        <w:t>Seti</w:t>
      </w:r>
      <w:r>
        <w:rPr>
          <w:color w:val="080808"/>
          <w:spacing w:val="-22"/>
          <w:position w:val="1"/>
        </w:rPr>
        <w:t xml:space="preserve"> </w:t>
      </w:r>
      <w:r>
        <w:rPr>
          <w:color w:val="080808"/>
          <w:spacing w:val="5"/>
          <w:position w:val="1"/>
        </w:rPr>
        <w:t>a</w:t>
      </w:r>
      <w:r>
        <w:rPr>
          <w:color w:val="080808"/>
          <w:position w:val="1"/>
        </w:rPr>
        <w:t>wan</w:t>
      </w:r>
    </w:p>
    <w:p w:rsidR="0097293A" w:rsidRDefault="0070717D">
      <w:pPr>
        <w:spacing w:before="11"/>
        <w:ind w:left="966" w:right="-27"/>
      </w:pPr>
      <w:r>
        <w:rPr>
          <w:color w:val="080808"/>
        </w:rPr>
        <w:t xml:space="preserve">Abadi.  </w:t>
      </w:r>
      <w:r>
        <w:rPr>
          <w:color w:val="080808"/>
          <w:spacing w:val="23"/>
        </w:rPr>
        <w:t xml:space="preserve"> </w:t>
      </w:r>
      <w:r>
        <w:rPr>
          <w:color w:val="080808"/>
        </w:rPr>
        <w:t xml:space="preserve">Jakarta:  </w:t>
      </w:r>
      <w:r>
        <w:rPr>
          <w:color w:val="080808"/>
          <w:spacing w:val="44"/>
        </w:rPr>
        <w:t xml:space="preserve"> </w:t>
      </w:r>
      <w:r>
        <w:rPr>
          <w:color w:val="080808"/>
          <w:w w:val="109"/>
        </w:rPr>
        <w:t xml:space="preserve">Yayasan </w:t>
      </w:r>
      <w:r>
        <w:rPr>
          <w:color w:val="080808"/>
          <w:spacing w:val="27"/>
          <w:w w:val="109"/>
        </w:rPr>
        <w:t xml:space="preserve"> </w:t>
      </w:r>
      <w:r>
        <w:rPr>
          <w:color w:val="080808"/>
        </w:rPr>
        <w:t xml:space="preserve">Obor  </w:t>
      </w:r>
      <w:r>
        <w:rPr>
          <w:color w:val="080808"/>
          <w:spacing w:val="40"/>
        </w:rPr>
        <w:t xml:space="preserve"> </w:t>
      </w:r>
      <w:r>
        <w:rPr>
          <w:color w:val="080808"/>
        </w:rPr>
        <w:t xml:space="preserve">Indonesia  </w:t>
      </w:r>
      <w:r>
        <w:rPr>
          <w:color w:val="080808"/>
          <w:spacing w:val="48"/>
        </w:rPr>
        <w:t xml:space="preserve"> </w:t>
      </w:r>
      <w:r>
        <w:rPr>
          <w:color w:val="080808"/>
          <w:w w:val="109"/>
        </w:rPr>
        <w:t xml:space="preserve">bekeijasama </w:t>
      </w:r>
      <w:r>
        <w:rPr>
          <w:color w:val="080808"/>
          <w:spacing w:val="33"/>
          <w:w w:val="109"/>
        </w:rPr>
        <w:t xml:space="preserve"> </w:t>
      </w:r>
      <w:r>
        <w:rPr>
          <w:color w:val="080808"/>
        </w:rPr>
        <w:t xml:space="preserve">dengan  </w:t>
      </w:r>
      <w:r>
        <w:rPr>
          <w:color w:val="080808"/>
          <w:spacing w:val="41"/>
        </w:rPr>
        <w:t xml:space="preserve"> </w:t>
      </w:r>
      <w:r>
        <w:rPr>
          <w:color w:val="080808"/>
        </w:rPr>
        <w:t>The</w:t>
      </w:r>
    </w:p>
    <w:p w:rsidR="0097293A" w:rsidRDefault="0097293A">
      <w:pPr>
        <w:spacing w:before="3" w:line="120" w:lineRule="exact"/>
        <w:rPr>
          <w:sz w:val="12"/>
          <w:szCs w:val="12"/>
        </w:rPr>
      </w:pPr>
    </w:p>
    <w:p w:rsidR="0097293A" w:rsidRDefault="0070717D">
      <w:pPr>
        <w:spacing w:line="200" w:lineRule="exact"/>
        <w:ind w:left="966"/>
      </w:pPr>
      <w:r>
        <w:rPr>
          <w:color w:val="080808"/>
          <w:position w:val="-2"/>
        </w:rPr>
        <w:t xml:space="preserve">Toyota </w:t>
      </w:r>
      <w:r>
        <w:rPr>
          <w:color w:val="080808"/>
          <w:spacing w:val="20"/>
          <w:position w:val="-2"/>
        </w:rPr>
        <w:t xml:space="preserve"> </w:t>
      </w:r>
      <w:r>
        <w:rPr>
          <w:color w:val="080808"/>
          <w:w w:val="109"/>
          <w:position w:val="-2"/>
        </w:rPr>
        <w:t>Foundation.</w:t>
      </w:r>
    </w:p>
    <w:p w:rsidR="0097293A" w:rsidRDefault="0070717D">
      <w:pPr>
        <w:spacing w:line="140" w:lineRule="exact"/>
        <w:ind w:left="211" w:right="-35"/>
        <w:jc w:val="center"/>
      </w:pPr>
      <w:r>
        <w:rPr>
          <w:color w:val="080808"/>
          <w:position w:val="-1"/>
        </w:rPr>
        <w:t xml:space="preserve">Mehan,  </w:t>
      </w:r>
      <w:r>
        <w:rPr>
          <w:color w:val="080808"/>
          <w:spacing w:val="2"/>
          <w:position w:val="-1"/>
        </w:rPr>
        <w:t xml:space="preserve"> </w:t>
      </w:r>
      <w:r>
        <w:rPr>
          <w:color w:val="080808"/>
          <w:position w:val="-1"/>
        </w:rPr>
        <w:t xml:space="preserve">Hugh </w:t>
      </w:r>
      <w:r>
        <w:rPr>
          <w:color w:val="080808"/>
          <w:spacing w:val="2"/>
          <w:position w:val="-1"/>
        </w:rPr>
        <w:t xml:space="preserve"> </w:t>
      </w:r>
      <w:r>
        <w:rPr>
          <w:color w:val="080808"/>
          <w:position w:val="-1"/>
        </w:rPr>
        <w:t xml:space="preserve">dan </w:t>
      </w:r>
      <w:r>
        <w:rPr>
          <w:color w:val="080808"/>
          <w:spacing w:val="15"/>
          <w:position w:val="-1"/>
        </w:rPr>
        <w:t xml:space="preserve"> </w:t>
      </w:r>
      <w:r>
        <w:rPr>
          <w:color w:val="080808"/>
          <w:position w:val="-1"/>
        </w:rPr>
        <w:t xml:space="preserve">Houston </w:t>
      </w:r>
      <w:r>
        <w:rPr>
          <w:color w:val="080808"/>
          <w:spacing w:val="22"/>
          <w:position w:val="-1"/>
        </w:rPr>
        <w:t xml:space="preserve"> </w:t>
      </w:r>
      <w:r>
        <w:rPr>
          <w:color w:val="080808"/>
          <w:position w:val="-1"/>
        </w:rPr>
        <w:t xml:space="preserve">Wood. </w:t>
      </w:r>
      <w:r>
        <w:rPr>
          <w:color w:val="080808"/>
          <w:spacing w:val="32"/>
          <w:position w:val="-1"/>
        </w:rPr>
        <w:t xml:space="preserve"> </w:t>
      </w:r>
      <w:r>
        <w:rPr>
          <w:color w:val="080808"/>
          <w:position w:val="-1"/>
        </w:rPr>
        <w:t xml:space="preserve">2001. </w:t>
      </w:r>
      <w:r>
        <w:rPr>
          <w:color w:val="080808"/>
          <w:spacing w:val="22"/>
          <w:position w:val="-1"/>
        </w:rPr>
        <w:t xml:space="preserve"> </w:t>
      </w:r>
      <w:r>
        <w:rPr>
          <w:color w:val="080808"/>
          <w:position w:val="-1"/>
        </w:rPr>
        <w:t>Five</w:t>
      </w:r>
      <w:r>
        <w:rPr>
          <w:color w:val="080808"/>
          <w:spacing w:val="44"/>
          <w:position w:val="-1"/>
        </w:rPr>
        <w:t xml:space="preserve"> </w:t>
      </w:r>
      <w:r>
        <w:rPr>
          <w:color w:val="080808"/>
          <w:position w:val="-1"/>
        </w:rPr>
        <w:t>Fea"tures</w:t>
      </w:r>
      <w:r>
        <w:rPr>
          <w:color w:val="080808"/>
          <w:spacing w:val="4"/>
          <w:position w:val="-1"/>
        </w:rPr>
        <w:t xml:space="preserve"> </w:t>
      </w:r>
      <w:r>
        <w:rPr>
          <w:color w:val="080808"/>
          <w:position w:val="-1"/>
        </w:rPr>
        <w:t>of</w:t>
      </w:r>
      <w:r>
        <w:rPr>
          <w:color w:val="080808"/>
          <w:spacing w:val="48"/>
          <w:position w:val="-1"/>
        </w:rPr>
        <w:t xml:space="preserve"> </w:t>
      </w:r>
      <w:r>
        <w:rPr>
          <w:color w:val="080808"/>
          <w:position w:val="-1"/>
        </w:rPr>
        <w:t xml:space="preserve">Reality. </w:t>
      </w:r>
      <w:r>
        <w:rPr>
          <w:color w:val="080808"/>
          <w:spacing w:val="34"/>
          <w:position w:val="-1"/>
        </w:rPr>
        <w:t xml:space="preserve"> </w:t>
      </w:r>
      <w:r>
        <w:rPr>
          <w:color w:val="080808"/>
          <w:position w:val="-1"/>
        </w:rPr>
        <w:t xml:space="preserve">Dalam </w:t>
      </w:r>
      <w:r>
        <w:rPr>
          <w:color w:val="080808"/>
          <w:spacing w:val="14"/>
          <w:position w:val="-1"/>
        </w:rPr>
        <w:t xml:space="preserve"> </w:t>
      </w:r>
      <w:r>
        <w:rPr>
          <w:color w:val="080808"/>
          <w:w w:val="99"/>
          <w:position w:val="-1"/>
        </w:rPr>
        <w:t>Jodi</w:t>
      </w:r>
    </w:p>
    <w:p w:rsidR="0097293A" w:rsidRDefault="0070717D">
      <w:pPr>
        <w:spacing w:before="64"/>
        <w:rPr>
          <w:sz w:val="22"/>
          <w:szCs w:val="22"/>
        </w:rPr>
      </w:pPr>
      <w:r>
        <w:br w:type="column"/>
      </w:r>
      <w:r>
        <w:rPr>
          <w:color w:val="080808"/>
          <w:sz w:val="22"/>
          <w:szCs w:val="22"/>
        </w:rPr>
        <w:lastRenderedPageBreak/>
        <w:t>Sai</w:t>
      </w:r>
    </w:p>
    <w:p w:rsidR="0097293A" w:rsidRDefault="0097293A">
      <w:pPr>
        <w:spacing w:before="7" w:line="240" w:lineRule="exact"/>
        <w:rPr>
          <w:sz w:val="24"/>
          <w:szCs w:val="24"/>
        </w:rPr>
      </w:pPr>
    </w:p>
    <w:p w:rsidR="0097293A" w:rsidRDefault="0070717D">
      <w:pPr>
        <w:ind w:left="14"/>
        <w:rPr>
          <w:sz w:val="22"/>
          <w:szCs w:val="22"/>
        </w:rPr>
      </w:pPr>
      <w:r>
        <w:rPr>
          <w:color w:val="080808"/>
          <w:sz w:val="22"/>
          <w:szCs w:val="22"/>
        </w:rPr>
        <w:t>Sal</w:t>
      </w:r>
    </w:p>
    <w:p w:rsidR="0097293A" w:rsidRDefault="0097293A">
      <w:pPr>
        <w:spacing w:before="5" w:line="120" w:lineRule="exact"/>
        <w:rPr>
          <w:sz w:val="12"/>
          <w:szCs w:val="12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4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>Sir</w:t>
      </w:r>
    </w:p>
    <w:p w:rsidR="0097293A" w:rsidRDefault="0097293A">
      <w:pPr>
        <w:spacing w:before="6" w:line="280" w:lineRule="exact"/>
        <w:rPr>
          <w:sz w:val="28"/>
          <w:szCs w:val="28"/>
        </w:rPr>
      </w:pPr>
    </w:p>
    <w:p w:rsidR="0097293A" w:rsidRDefault="0070717D">
      <w:pPr>
        <w:ind w:left="5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>Sir</w:t>
      </w:r>
    </w:p>
    <w:p w:rsidR="0097293A" w:rsidRDefault="0097293A">
      <w:pPr>
        <w:spacing w:before="5" w:line="120" w:lineRule="exact"/>
        <w:rPr>
          <w:sz w:val="13"/>
          <w:szCs w:val="13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76" w:right="-2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>Sit</w:t>
      </w:r>
    </w:p>
    <w:p w:rsidR="0097293A" w:rsidRDefault="0097293A">
      <w:pPr>
        <w:spacing w:before="19" w:line="260" w:lineRule="exact"/>
        <w:rPr>
          <w:sz w:val="26"/>
          <w:szCs w:val="26"/>
        </w:rPr>
      </w:pPr>
    </w:p>
    <w:p w:rsidR="0097293A" w:rsidRDefault="0070717D">
      <w:pPr>
        <w:spacing w:line="140" w:lineRule="exact"/>
        <w:ind w:left="94" w:right="-47"/>
        <w:rPr>
          <w:rFonts w:ascii="Arial" w:eastAsia="Arial" w:hAnsi="Arial" w:cs="Arial"/>
          <w:sz w:val="18"/>
          <w:szCs w:val="18"/>
        </w:rPr>
        <w:sectPr w:rsidR="0097293A">
          <w:pgSz w:w="10340" w:h="10900"/>
          <w:pgMar w:top="900" w:right="65516" w:bottom="280" w:left="1180" w:header="720" w:footer="720" w:gutter="0"/>
          <w:cols w:num="2" w:space="720" w:equalWidth="0">
            <w:col w:w="7318" w:space="1513"/>
            <w:col w:w="349"/>
          </w:cols>
        </w:sectPr>
      </w:pPr>
      <w:r>
        <w:rPr>
          <w:rFonts w:ascii="Arial" w:eastAsia="Arial" w:hAnsi="Arial" w:cs="Arial"/>
          <w:color w:val="080808"/>
          <w:position w:val="-5"/>
          <w:sz w:val="18"/>
          <w:szCs w:val="18"/>
        </w:rPr>
        <w:t>So</w:t>
      </w:r>
    </w:p>
    <w:p w:rsidR="0097293A" w:rsidRDefault="0070717D">
      <w:pPr>
        <w:spacing w:line="260" w:lineRule="exact"/>
        <w:ind w:left="991" w:right="-59"/>
      </w:pPr>
      <w:r>
        <w:rPr>
          <w:color w:val="080808"/>
        </w:rPr>
        <w:lastRenderedPageBreak/>
        <w:t xml:space="preserve">O'Brien  </w:t>
      </w:r>
      <w:r>
        <w:rPr>
          <w:color w:val="080808"/>
          <w:spacing w:val="29"/>
        </w:rPr>
        <w:t xml:space="preserve"> </w:t>
      </w:r>
      <w:r>
        <w:rPr>
          <w:color w:val="080808"/>
        </w:rPr>
        <w:t xml:space="preserve">dan </w:t>
      </w:r>
      <w:r>
        <w:rPr>
          <w:color w:val="080808"/>
          <w:spacing w:val="33"/>
        </w:rPr>
        <w:t xml:space="preserve"> </w:t>
      </w:r>
      <w:r>
        <w:rPr>
          <w:color w:val="080808"/>
        </w:rPr>
        <w:t>Peter</w:t>
      </w:r>
      <w:r>
        <w:rPr>
          <w:color w:val="080808"/>
          <w:spacing w:val="50"/>
        </w:rPr>
        <w:t xml:space="preserve"> </w:t>
      </w:r>
      <w:r>
        <w:rPr>
          <w:color w:val="080808"/>
        </w:rPr>
        <w:t xml:space="preserve">Kollock </w:t>
      </w:r>
      <w:r>
        <w:rPr>
          <w:color w:val="080808"/>
          <w:spacing w:val="42"/>
        </w:rPr>
        <w:t xml:space="preserve"> </w:t>
      </w:r>
      <w:r>
        <w:rPr>
          <w:color w:val="080808"/>
        </w:rPr>
        <w:t xml:space="preserve">(Editor).  </w:t>
      </w:r>
      <w:r>
        <w:rPr>
          <w:color w:val="080808"/>
          <w:spacing w:val="3"/>
        </w:rPr>
        <w:t xml:space="preserve"> </w:t>
      </w:r>
      <w:r>
        <w:rPr>
          <w:i/>
          <w:color w:val="080808"/>
          <w:sz w:val="26"/>
          <w:szCs w:val="26"/>
        </w:rPr>
        <w:t>tt.:</w:t>
      </w:r>
      <w:r>
        <w:rPr>
          <w:i/>
          <w:color w:val="080808"/>
          <w:spacing w:val="51"/>
          <w:sz w:val="26"/>
          <w:szCs w:val="26"/>
        </w:rPr>
        <w:t xml:space="preserve"> </w:t>
      </w:r>
      <w:r>
        <w:rPr>
          <w:i/>
          <w:color w:val="080808"/>
          <w:w w:val="88"/>
        </w:rPr>
        <w:t xml:space="preserve">I'roduc1io11  </w:t>
      </w:r>
      <w:r>
        <w:rPr>
          <w:i/>
          <w:color w:val="080808"/>
          <w:spacing w:val="9"/>
          <w:w w:val="88"/>
        </w:rPr>
        <w:t xml:space="preserve"> </w:t>
      </w:r>
      <w:r>
        <w:rPr>
          <w:rFonts w:ascii="Arial" w:eastAsia="Arial" w:hAnsi="Arial" w:cs="Arial"/>
          <w:i/>
          <w:color w:val="080808"/>
          <w:w w:val="61"/>
          <w:sz w:val="26"/>
          <w:szCs w:val="26"/>
        </w:rPr>
        <w:t>&lt;d</w:t>
      </w:r>
      <w:r>
        <w:rPr>
          <w:rFonts w:ascii="Arial" w:eastAsia="Arial" w:hAnsi="Arial" w:cs="Arial"/>
          <w:i/>
          <w:color w:val="595959"/>
          <w:w w:val="14"/>
          <w:sz w:val="26"/>
          <w:szCs w:val="26"/>
        </w:rPr>
        <w:t>.</w:t>
      </w:r>
      <w:r>
        <w:rPr>
          <w:rFonts w:ascii="Arial" w:eastAsia="Arial" w:hAnsi="Arial" w:cs="Arial"/>
          <w:i/>
          <w:color w:val="595959"/>
          <w:spacing w:val="7"/>
          <w:sz w:val="26"/>
          <w:szCs w:val="26"/>
        </w:rPr>
        <w:t xml:space="preserve"> </w:t>
      </w:r>
      <w:r>
        <w:rPr>
          <w:i/>
          <w:color w:val="080808"/>
          <w:w w:val="110"/>
        </w:rPr>
        <w:t>Reolity</w:t>
      </w:r>
      <w:r>
        <w:rPr>
          <w:i/>
          <w:color w:val="3B3B3B"/>
          <w:w w:val="28"/>
        </w:rPr>
        <w:t>.</w:t>
      </w:r>
      <w:r>
        <w:rPr>
          <w:i/>
          <w:color w:val="3B3B3B"/>
        </w:rPr>
        <w:t xml:space="preserve"> </w:t>
      </w:r>
      <w:r>
        <w:rPr>
          <w:i/>
          <w:color w:val="3B3B3B"/>
          <w:spacing w:val="18"/>
        </w:rPr>
        <w:t xml:space="preserve"> </w:t>
      </w:r>
      <w:r>
        <w:rPr>
          <w:color w:val="080808"/>
        </w:rPr>
        <w:t>Third</w:t>
      </w:r>
    </w:p>
    <w:p w:rsidR="0097293A" w:rsidRDefault="0070717D">
      <w:pPr>
        <w:spacing w:before="74" w:line="200" w:lineRule="exact"/>
        <w:ind w:left="1016"/>
      </w:pPr>
      <w:r>
        <w:rPr>
          <w:color w:val="080808"/>
          <w:w w:val="108"/>
          <w:position w:val="-2"/>
        </w:rPr>
        <w:t>Edition</w:t>
      </w:r>
      <w:r>
        <w:rPr>
          <w:color w:val="282828"/>
          <w:w w:val="36"/>
          <w:position w:val="-2"/>
        </w:rPr>
        <w:t>.</w:t>
      </w:r>
      <w:r>
        <w:rPr>
          <w:color w:val="282828"/>
          <w:position w:val="-2"/>
        </w:rPr>
        <w:t xml:space="preserve">  </w:t>
      </w:r>
      <w:r>
        <w:rPr>
          <w:color w:val="080808"/>
          <w:position w:val="-2"/>
        </w:rPr>
        <w:t xml:space="preserve">London: </w:t>
      </w:r>
      <w:r>
        <w:rPr>
          <w:color w:val="080808"/>
          <w:spacing w:val="8"/>
          <w:position w:val="-2"/>
        </w:rPr>
        <w:t xml:space="preserve"> </w:t>
      </w:r>
      <w:r>
        <w:rPr>
          <w:color w:val="080808"/>
          <w:position w:val="-2"/>
        </w:rPr>
        <w:t>Sage</w:t>
      </w:r>
      <w:r>
        <w:rPr>
          <w:color w:val="080808"/>
          <w:spacing w:val="36"/>
          <w:position w:val="-2"/>
        </w:rPr>
        <w:t xml:space="preserve"> </w:t>
      </w:r>
      <w:r>
        <w:rPr>
          <w:color w:val="080808"/>
          <w:w w:val="109"/>
          <w:position w:val="-2"/>
        </w:rPr>
        <w:t>Publications</w:t>
      </w:r>
      <w:r>
        <w:rPr>
          <w:color w:val="080808"/>
          <w:spacing w:val="7"/>
          <w:w w:val="109"/>
          <w:position w:val="-2"/>
        </w:rPr>
        <w:t xml:space="preserve"> </w:t>
      </w:r>
      <w:r>
        <w:rPr>
          <w:color w:val="080808"/>
          <w:position w:val="-2"/>
        </w:rPr>
        <w:t>Ltd.</w:t>
      </w:r>
    </w:p>
    <w:p w:rsidR="0097293A" w:rsidRDefault="0070717D">
      <w:pPr>
        <w:spacing w:before="99"/>
        <w:ind w:right="-47"/>
        <w:rPr>
          <w:rFonts w:ascii="Arial" w:eastAsia="Arial" w:hAnsi="Arial" w:cs="Arial"/>
          <w:sz w:val="18"/>
          <w:szCs w:val="18"/>
        </w:rPr>
        <w:sectPr w:rsidR="0097293A">
          <w:type w:val="continuous"/>
          <w:pgSz w:w="10340" w:h="10900"/>
          <w:pgMar w:top="1280" w:right="65516" w:bottom="280" w:left="1180" w:header="720" w:footer="720" w:gutter="0"/>
          <w:cols w:num="2" w:space="720" w:equalWidth="0">
            <w:col w:w="7325" w:space="1607"/>
            <w:col w:w="248"/>
          </w:cols>
        </w:sectPr>
      </w:pPr>
      <w:r>
        <w:br w:type="column"/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lastRenderedPageBreak/>
        <w:t>Su</w:t>
      </w:r>
      <w:r>
        <w:rPr>
          <w:rFonts w:ascii="Arial" w:eastAsia="Arial" w:hAnsi="Arial" w:cs="Arial"/>
          <w:color w:val="595959"/>
          <w:w w:val="25"/>
          <w:sz w:val="18"/>
          <w:szCs w:val="18"/>
        </w:rPr>
        <w:t>i</w:t>
      </w:r>
    </w:p>
    <w:p w:rsidR="0097293A" w:rsidRDefault="0070717D">
      <w:pPr>
        <w:spacing w:line="220" w:lineRule="exact"/>
        <w:ind w:left="282" w:right="-66"/>
        <w:rPr>
          <w:rFonts w:ascii="Arial" w:eastAsia="Arial" w:hAnsi="Arial" w:cs="Arial"/>
          <w:sz w:val="18"/>
          <w:szCs w:val="18"/>
        </w:rPr>
      </w:pPr>
      <w:r>
        <w:lastRenderedPageBreak/>
        <w:pict>
          <v:group id="_x0000_s1302" style="position:absolute;left:0;text-align:left;margin-left:20pt;margin-top:401.8pt;width:496.25pt;height:126pt;z-index:-2787;mso-position-horizontal-relative:page;mso-position-vertical-relative:page" coordorigin="400,8036" coordsize="9925,2520">
            <v:shape id="_x0000_s1305" style="position:absolute;left:9420;top:8066;width:0;height:2460" coordorigin="9420,8066" coordsize="0,2460" path="m9420,10526r,-2460e" filled="f" strokecolor="#282828" strokeweight="3pt">
              <v:path arrowok="t"/>
            </v:shape>
            <v:shape id="_x0000_s1304" style="position:absolute;left:420;top:10486;width:10300;height:0" coordorigin="420,10486" coordsize="10300,0" path="m10325,10486r-9905,e" filled="f" strokecolor="#080808" strokeweight="2pt">
              <v:path arrowok="t"/>
            </v:shape>
            <v:shape id="_x0000_s1303" style="position:absolute;left:420;top:10486;width:10300;height:0" coordorigin="420,10486" coordsize="10300,0" path="m420,10486r9905,e" filled="f" strokecolor="#080808" strokeweight="2pt">
              <v:path arrowok="t"/>
            </v:shape>
            <w10:wrap anchorx="page" anchory="page"/>
          </v:group>
        </w:pict>
      </w:r>
      <w:r>
        <w:pict>
          <v:group id="_x0000_s1300" style="position:absolute;left:0;text-align:left;margin-left:460pt;margin-top:-.7pt;width:0;height:348pt;z-index:-2788;mso-position-horizontal-relative:page;mso-position-vertical-relative:page" coordorigin="9200,-14" coordsize="0,6960">
            <v:shape id="_x0000_s1301" style="position:absolute;left:9200;top:-14;width:0;height:6960" coordorigin="9200,-14" coordsize="0,6960" path="m9200,r,6946e" filled="f" strokecolor="#080808" strokeweight="3pt">
              <v:path arrowok="t"/>
            </v:shape>
            <w10:wrap anchorx="page" anchory="page"/>
          </v:group>
        </w:pict>
      </w:r>
      <w:r>
        <w:rPr>
          <w:color w:val="080808"/>
          <w:position w:val="3"/>
        </w:rPr>
        <w:t>M</w:t>
      </w:r>
      <w:bookmarkStart w:id="0" w:name="_GoBack"/>
      <w:r>
        <w:rPr>
          <w:color w:val="080808"/>
          <w:position w:val="3"/>
        </w:rPr>
        <w:t>i</w:t>
      </w:r>
      <w:r>
        <w:rPr>
          <w:color w:val="080808"/>
          <w:spacing w:val="-12"/>
          <w:position w:val="3"/>
        </w:rPr>
        <w:t xml:space="preserve"> </w:t>
      </w:r>
      <w:r>
        <w:rPr>
          <w:color w:val="080808"/>
          <w:w w:val="104"/>
          <w:position w:val="3"/>
        </w:rPr>
        <w:t>Iler</w:t>
      </w:r>
      <w:r>
        <w:rPr>
          <w:color w:val="282828"/>
          <w:w w:val="74"/>
          <w:position w:val="3"/>
        </w:rPr>
        <w:t>,</w:t>
      </w:r>
      <w:r>
        <w:rPr>
          <w:color w:val="282828"/>
          <w:position w:val="3"/>
        </w:rPr>
        <w:t xml:space="preserve"> </w:t>
      </w:r>
      <w:r>
        <w:rPr>
          <w:color w:val="282828"/>
          <w:spacing w:val="11"/>
          <w:position w:val="3"/>
        </w:rPr>
        <w:t xml:space="preserve"> </w:t>
      </w:r>
      <w:r>
        <w:rPr>
          <w:color w:val="080808"/>
          <w:w w:val="109"/>
          <w:position w:val="3"/>
        </w:rPr>
        <w:t>Kathrine.</w:t>
      </w:r>
      <w:r>
        <w:rPr>
          <w:color w:val="080808"/>
          <w:spacing w:val="22"/>
          <w:w w:val="109"/>
          <w:position w:val="3"/>
        </w:rPr>
        <w:t xml:space="preserve"> </w:t>
      </w:r>
      <w:r>
        <w:rPr>
          <w:color w:val="080808"/>
          <w:position w:val="3"/>
        </w:rPr>
        <w:t xml:space="preserve">2002. </w:t>
      </w:r>
      <w:r>
        <w:rPr>
          <w:color w:val="080808"/>
          <w:spacing w:val="22"/>
          <w:position w:val="3"/>
        </w:rPr>
        <w:t xml:space="preserve"> </w:t>
      </w:r>
      <w:r>
        <w:rPr>
          <w:i/>
          <w:color w:val="080808"/>
          <w:w w:val="87"/>
          <w:position w:val="3"/>
        </w:rPr>
        <w:t xml:space="preserve">Coinmzm </w:t>
      </w:r>
      <w:r>
        <w:rPr>
          <w:i/>
          <w:color w:val="080808"/>
          <w:spacing w:val="40"/>
          <w:w w:val="87"/>
          <w:position w:val="3"/>
        </w:rPr>
        <w:t xml:space="preserve"> </w:t>
      </w:r>
      <w:r>
        <w:rPr>
          <w:i/>
          <w:color w:val="080808"/>
          <w:position w:val="3"/>
        </w:rPr>
        <w:t>icat</w:t>
      </w:r>
      <w:r>
        <w:rPr>
          <w:i/>
          <w:color w:val="080808"/>
          <w:spacing w:val="-14"/>
          <w:position w:val="3"/>
        </w:rPr>
        <w:t xml:space="preserve"> </w:t>
      </w:r>
      <w:r>
        <w:rPr>
          <w:i/>
          <w:color w:val="080808"/>
          <w:position w:val="3"/>
        </w:rPr>
        <w:t xml:space="preserve">ion </w:t>
      </w:r>
      <w:r>
        <w:rPr>
          <w:i/>
          <w:color w:val="080808"/>
          <w:spacing w:val="17"/>
          <w:position w:val="3"/>
        </w:rPr>
        <w:t xml:space="preserve"> </w:t>
      </w:r>
      <w:r>
        <w:rPr>
          <w:i/>
          <w:color w:val="080808"/>
          <w:w w:val="101"/>
          <w:position w:val="3"/>
        </w:rPr>
        <w:t>Theories</w:t>
      </w:r>
      <w:r>
        <w:rPr>
          <w:i/>
          <w:color w:val="282828"/>
          <w:w w:val="53"/>
          <w:position w:val="3"/>
        </w:rPr>
        <w:t>:</w:t>
      </w:r>
      <w:r>
        <w:rPr>
          <w:i/>
          <w:color w:val="282828"/>
          <w:position w:val="3"/>
        </w:rPr>
        <w:t xml:space="preserve">  </w:t>
      </w:r>
      <w:r>
        <w:rPr>
          <w:i/>
          <w:color w:val="282828"/>
          <w:spacing w:val="11"/>
          <w:position w:val="3"/>
        </w:rPr>
        <w:t xml:space="preserve"> </w:t>
      </w:r>
      <w:r>
        <w:rPr>
          <w:i/>
          <w:color w:val="080808"/>
          <w:w w:val="87"/>
          <w:position w:val="3"/>
        </w:rPr>
        <w:t>P</w:t>
      </w:r>
      <w:r>
        <w:rPr>
          <w:i/>
          <w:color w:val="080808"/>
          <w:spacing w:val="-31"/>
          <w:position w:val="3"/>
        </w:rPr>
        <w:t xml:space="preserve"> </w:t>
      </w:r>
      <w:r>
        <w:rPr>
          <w:i/>
          <w:color w:val="080808"/>
          <w:position w:val="3"/>
        </w:rPr>
        <w:t>erspect</w:t>
      </w:r>
      <w:r>
        <w:rPr>
          <w:i/>
          <w:color w:val="080808"/>
          <w:spacing w:val="1"/>
          <w:position w:val="3"/>
        </w:rPr>
        <w:t xml:space="preserve"> </w:t>
      </w:r>
      <w:r>
        <w:rPr>
          <w:i/>
          <w:color w:val="080808"/>
          <w:w w:val="102"/>
          <w:position w:val="3"/>
        </w:rPr>
        <w:t>ire</w:t>
      </w:r>
      <w:r>
        <w:rPr>
          <w:i/>
          <w:color w:val="282828"/>
          <w:w w:val="56"/>
          <w:position w:val="3"/>
        </w:rPr>
        <w:t>.</w:t>
      </w:r>
      <w:r>
        <w:rPr>
          <w:i/>
          <w:color w:val="282828"/>
          <w:position w:val="3"/>
        </w:rPr>
        <w:t xml:space="preserve">  </w:t>
      </w:r>
      <w:r>
        <w:rPr>
          <w:i/>
          <w:color w:val="282828"/>
          <w:spacing w:val="-18"/>
          <w:position w:val="3"/>
        </w:rPr>
        <w:t xml:space="preserve"> </w:t>
      </w:r>
      <w:r>
        <w:rPr>
          <w:i/>
          <w:color w:val="080808"/>
          <w:w w:val="108"/>
          <w:position w:val="3"/>
        </w:rPr>
        <w:t>Processes</w:t>
      </w:r>
      <w:r>
        <w:rPr>
          <w:i/>
          <w:color w:val="282828"/>
          <w:w w:val="27"/>
          <w:position w:val="3"/>
        </w:rPr>
        <w:t>.</w:t>
      </w:r>
      <w:r>
        <w:rPr>
          <w:i/>
          <w:color w:val="282828"/>
          <w:position w:val="3"/>
        </w:rPr>
        <w:t xml:space="preserve">  </w:t>
      </w:r>
      <w:r>
        <w:rPr>
          <w:i/>
          <w:color w:val="282828"/>
          <w:spacing w:val="-13"/>
          <w:position w:val="3"/>
        </w:rPr>
        <w:t xml:space="preserve"> </w:t>
      </w:r>
      <w:r>
        <w:rPr>
          <w:i/>
          <w:color w:val="080808"/>
          <w:position w:val="3"/>
        </w:rPr>
        <w:t xml:space="preserve">ancl                             </w:t>
      </w:r>
      <w:r>
        <w:rPr>
          <w:i/>
          <w:color w:val="080808"/>
          <w:spacing w:val="31"/>
          <w:position w:val="3"/>
        </w:rPr>
        <w:t xml:space="preserve"> </w:t>
      </w:r>
      <w:r>
        <w:rPr>
          <w:rFonts w:ascii="Arial" w:eastAsia="Arial" w:hAnsi="Arial" w:cs="Arial"/>
          <w:color w:val="080808"/>
          <w:position w:val="-1"/>
          <w:sz w:val="18"/>
          <w:szCs w:val="18"/>
        </w:rPr>
        <w:t>Su</w:t>
      </w:r>
    </w:p>
    <w:p w:rsidR="0097293A" w:rsidRDefault="0070717D">
      <w:pPr>
        <w:spacing w:before="8"/>
        <w:ind w:left="1030"/>
      </w:pPr>
      <w:r>
        <w:rPr>
          <w:rFonts w:ascii="Arial" w:eastAsia="Arial" w:hAnsi="Arial" w:cs="Arial"/>
          <w:i/>
          <w:color w:val="080808"/>
          <w:w w:val="89"/>
          <w:sz w:val="18"/>
          <w:szCs w:val="18"/>
        </w:rPr>
        <w:t>C'o11texts,</w:t>
      </w:r>
      <w:r>
        <w:rPr>
          <w:rFonts w:ascii="Arial" w:eastAsia="Arial" w:hAnsi="Arial" w:cs="Arial"/>
          <w:i/>
          <w:color w:val="080808"/>
          <w:spacing w:val="25"/>
          <w:w w:val="89"/>
          <w:sz w:val="18"/>
          <w:szCs w:val="18"/>
        </w:rPr>
        <w:t xml:space="preserve"> </w:t>
      </w:r>
      <w:r>
        <w:rPr>
          <w:color w:val="080808"/>
        </w:rPr>
        <w:t xml:space="preserve">New </w:t>
      </w:r>
      <w:r>
        <w:rPr>
          <w:color w:val="080808"/>
          <w:spacing w:val="1"/>
        </w:rPr>
        <w:t xml:space="preserve"> </w:t>
      </w:r>
      <w:r>
        <w:rPr>
          <w:color w:val="080808"/>
        </w:rPr>
        <w:t>York:</w:t>
      </w:r>
      <w:r>
        <w:rPr>
          <w:color w:val="080808"/>
          <w:spacing w:val="37"/>
        </w:rPr>
        <w:t xml:space="preserve"> </w:t>
      </w:r>
      <w:r>
        <w:rPr>
          <w:color w:val="080808"/>
          <w:w w:val="109"/>
        </w:rPr>
        <w:t>McGraw-Hill</w:t>
      </w:r>
      <w:r>
        <w:rPr>
          <w:color w:val="080808"/>
          <w:spacing w:val="-2"/>
          <w:w w:val="109"/>
        </w:rPr>
        <w:t xml:space="preserve"> </w:t>
      </w:r>
      <w:r>
        <w:rPr>
          <w:color w:val="080808"/>
          <w:w w:val="109"/>
        </w:rPr>
        <w:t>Companies.</w:t>
      </w:r>
      <w:r>
        <w:rPr>
          <w:color w:val="080808"/>
          <w:spacing w:val="24"/>
          <w:w w:val="109"/>
        </w:rPr>
        <w:t xml:space="preserve"> </w:t>
      </w:r>
      <w:r>
        <w:rPr>
          <w:color w:val="080808"/>
        </w:rPr>
        <w:t>Inc.</w:t>
      </w:r>
    </w:p>
    <w:p w:rsidR="0097293A" w:rsidRDefault="0070717D">
      <w:pPr>
        <w:spacing w:line="200" w:lineRule="exact"/>
        <w:ind w:left="310"/>
      </w:pPr>
      <w:r>
        <w:rPr>
          <w:color w:val="080808"/>
          <w:w w:val="99"/>
        </w:rPr>
        <w:t>M</w:t>
      </w:r>
      <w:r>
        <w:rPr>
          <w:color w:val="080808"/>
          <w:spacing w:val="-33"/>
        </w:rPr>
        <w:t xml:space="preserve"> </w:t>
      </w:r>
      <w:r>
        <w:rPr>
          <w:color w:val="080808"/>
        </w:rPr>
        <w:t xml:space="preserve">oriaty, </w:t>
      </w:r>
      <w:r>
        <w:rPr>
          <w:color w:val="080808"/>
          <w:spacing w:val="26"/>
        </w:rPr>
        <w:t xml:space="preserve"> </w:t>
      </w:r>
      <w:r>
        <w:rPr>
          <w:color w:val="080808"/>
        </w:rPr>
        <w:t xml:space="preserve">Sandra </w:t>
      </w:r>
      <w:r>
        <w:rPr>
          <w:color w:val="080808"/>
          <w:spacing w:val="16"/>
        </w:rPr>
        <w:t xml:space="preserve"> </w:t>
      </w:r>
      <w:r>
        <w:rPr>
          <w:color w:val="080808"/>
        </w:rPr>
        <w:t xml:space="preserve">E. </w:t>
      </w:r>
      <w:r>
        <w:rPr>
          <w:color w:val="080808"/>
          <w:spacing w:val="7"/>
        </w:rPr>
        <w:t xml:space="preserve"> </w:t>
      </w:r>
      <w:r>
        <w:rPr>
          <w:rFonts w:ascii="Arial" w:eastAsia="Arial" w:hAnsi="Arial" w:cs="Arial"/>
          <w:color w:val="080808"/>
          <w:w w:val="87"/>
          <w:sz w:val="18"/>
          <w:szCs w:val="18"/>
        </w:rPr>
        <w:t>1991</w:t>
      </w:r>
      <w:r>
        <w:rPr>
          <w:rFonts w:ascii="Arial" w:eastAsia="Arial" w:hAnsi="Arial" w:cs="Arial"/>
          <w:color w:val="080808"/>
          <w:spacing w:val="21"/>
          <w:w w:val="8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41"/>
          <w:sz w:val="18"/>
          <w:szCs w:val="18"/>
        </w:rPr>
        <w:t xml:space="preserve">.  </w:t>
      </w:r>
      <w:r>
        <w:rPr>
          <w:rFonts w:ascii="Arial" w:eastAsia="Arial" w:hAnsi="Arial" w:cs="Arial"/>
          <w:color w:val="080808"/>
          <w:spacing w:val="18"/>
          <w:w w:val="41"/>
          <w:sz w:val="18"/>
          <w:szCs w:val="18"/>
        </w:rPr>
        <w:t xml:space="preserve"> </w:t>
      </w:r>
      <w:r>
        <w:rPr>
          <w:i/>
          <w:color w:val="080808"/>
        </w:rPr>
        <w:t xml:space="preserve">Creative </w:t>
      </w:r>
      <w:r>
        <w:rPr>
          <w:i/>
          <w:color w:val="080808"/>
          <w:spacing w:val="12"/>
        </w:rPr>
        <w:t xml:space="preserve"> </w:t>
      </w:r>
      <w:r>
        <w:rPr>
          <w:i/>
          <w:color w:val="080808"/>
        </w:rPr>
        <w:t xml:space="preserve">Adven </w:t>
      </w:r>
      <w:r>
        <w:rPr>
          <w:i/>
          <w:color w:val="080808"/>
          <w:spacing w:val="8"/>
        </w:rPr>
        <w:t xml:space="preserve"> </w:t>
      </w:r>
      <w:r>
        <w:rPr>
          <w:i/>
          <w:color w:val="080808"/>
          <w:w w:val="85"/>
        </w:rPr>
        <w:t>is</w:t>
      </w:r>
      <w:r>
        <w:rPr>
          <w:i/>
          <w:color w:val="080808"/>
          <w:spacing w:val="-28"/>
        </w:rPr>
        <w:t xml:space="preserve"> </w:t>
      </w:r>
      <w:r>
        <w:rPr>
          <w:i/>
          <w:color w:val="080808"/>
          <w:w w:val="103"/>
        </w:rPr>
        <w:t>ing</w:t>
      </w:r>
      <w:r>
        <w:rPr>
          <w:i/>
          <w:color w:val="282828"/>
          <w:w w:val="63"/>
        </w:rPr>
        <w:t>:</w:t>
      </w:r>
      <w:r>
        <w:rPr>
          <w:i/>
          <w:color w:val="282828"/>
        </w:rPr>
        <w:t xml:space="preserve"> </w:t>
      </w:r>
      <w:r>
        <w:rPr>
          <w:i/>
          <w:color w:val="282828"/>
          <w:spacing w:val="17"/>
        </w:rPr>
        <w:t xml:space="preserve"> </w:t>
      </w:r>
      <w:r>
        <w:rPr>
          <w:i/>
          <w:color w:val="080808"/>
        </w:rPr>
        <w:t xml:space="preserve">Theory </w:t>
      </w:r>
      <w:r>
        <w:rPr>
          <w:i/>
          <w:color w:val="080808"/>
          <w:spacing w:val="12"/>
        </w:rPr>
        <w:t xml:space="preserve"> </w:t>
      </w:r>
      <w:r>
        <w:rPr>
          <w:i/>
          <w:color w:val="080808"/>
        </w:rPr>
        <w:t>&amp;</w:t>
      </w:r>
      <w:r>
        <w:rPr>
          <w:i/>
          <w:color w:val="080808"/>
          <w:spacing w:val="24"/>
        </w:rPr>
        <w:t xml:space="preserve"> </w:t>
      </w:r>
      <w:r>
        <w:rPr>
          <w:rFonts w:ascii="Arial" w:eastAsia="Arial" w:hAnsi="Arial" w:cs="Arial"/>
          <w:i/>
          <w:color w:val="080808"/>
          <w:w w:val="99"/>
        </w:rPr>
        <w:t>I'</w:t>
      </w:r>
      <w:r>
        <w:rPr>
          <w:rFonts w:ascii="Arial" w:eastAsia="Arial" w:hAnsi="Arial" w:cs="Arial"/>
          <w:i/>
          <w:color w:val="080808"/>
          <w:spacing w:val="-34"/>
        </w:rPr>
        <w:t xml:space="preserve"> </w:t>
      </w:r>
      <w:r>
        <w:rPr>
          <w:i/>
          <w:color w:val="080808"/>
        </w:rPr>
        <w:t>ract</w:t>
      </w:r>
      <w:r>
        <w:rPr>
          <w:i/>
          <w:color w:val="080808"/>
          <w:spacing w:val="-8"/>
        </w:rPr>
        <w:t xml:space="preserve"> </w:t>
      </w:r>
      <w:r>
        <w:rPr>
          <w:i/>
          <w:color w:val="080808"/>
        </w:rPr>
        <w:t>ice.</w:t>
      </w:r>
      <w:r>
        <w:rPr>
          <w:i/>
          <w:color w:val="080808"/>
          <w:spacing w:val="39"/>
        </w:rPr>
        <w:t xml:space="preserve"> </w:t>
      </w:r>
      <w:r>
        <w:rPr>
          <w:color w:val="080808"/>
        </w:rPr>
        <w:t xml:space="preserve">New </w:t>
      </w:r>
      <w:r>
        <w:rPr>
          <w:color w:val="080808"/>
          <w:spacing w:val="1"/>
        </w:rPr>
        <w:t xml:space="preserve"> </w:t>
      </w:r>
      <w:r>
        <w:rPr>
          <w:color w:val="080808"/>
        </w:rPr>
        <w:t>Jersey</w:t>
      </w:r>
    </w:p>
    <w:bookmarkEnd w:id="0"/>
    <w:p w:rsidR="0097293A" w:rsidRDefault="0070717D">
      <w:pPr>
        <w:spacing w:before="58" w:line="220" w:lineRule="exact"/>
        <w:ind w:left="1056" w:right="-69"/>
        <w:rPr>
          <w:rFonts w:ascii="Arial" w:eastAsia="Arial" w:hAnsi="Arial" w:cs="Arial"/>
        </w:rPr>
      </w:pPr>
      <w:r>
        <w:rPr>
          <w:color w:val="080808"/>
          <w:position w:val="-1"/>
        </w:rPr>
        <w:t xml:space="preserve">07632: </w:t>
      </w:r>
      <w:r>
        <w:rPr>
          <w:color w:val="080808"/>
          <w:spacing w:val="8"/>
          <w:position w:val="-1"/>
        </w:rPr>
        <w:t xml:space="preserve"> </w:t>
      </w:r>
      <w:r>
        <w:rPr>
          <w:color w:val="080808"/>
          <w:position w:val="-1"/>
        </w:rPr>
        <w:t xml:space="preserve">Prentice </w:t>
      </w:r>
      <w:r>
        <w:rPr>
          <w:color w:val="080808"/>
          <w:spacing w:val="24"/>
          <w:position w:val="-1"/>
        </w:rPr>
        <w:t xml:space="preserve"> </w:t>
      </w:r>
      <w:r>
        <w:rPr>
          <w:color w:val="080808"/>
          <w:position w:val="-1"/>
        </w:rPr>
        <w:t>Hall,</w:t>
      </w:r>
      <w:r>
        <w:rPr>
          <w:color w:val="080808"/>
          <w:spacing w:val="24"/>
          <w:position w:val="-1"/>
        </w:rPr>
        <w:t xml:space="preserve"> </w:t>
      </w:r>
      <w:r>
        <w:rPr>
          <w:color w:val="080808"/>
          <w:w w:val="109"/>
          <w:position w:val="-1"/>
        </w:rPr>
        <w:t>Engelwood</w:t>
      </w:r>
      <w:r>
        <w:rPr>
          <w:color w:val="080808"/>
          <w:spacing w:val="9"/>
          <w:w w:val="109"/>
          <w:position w:val="-1"/>
        </w:rPr>
        <w:t xml:space="preserve"> </w:t>
      </w:r>
      <w:r>
        <w:rPr>
          <w:color w:val="080808"/>
          <w:position w:val="-1"/>
        </w:rPr>
        <w:t xml:space="preserve">Cliffs.                                                                                       </w:t>
      </w:r>
      <w:r>
        <w:rPr>
          <w:color w:val="080808"/>
          <w:spacing w:val="8"/>
          <w:position w:val="-1"/>
        </w:rPr>
        <w:t xml:space="preserve"> </w:t>
      </w:r>
      <w:r>
        <w:rPr>
          <w:rFonts w:ascii="Arial" w:eastAsia="Arial" w:hAnsi="Arial" w:cs="Arial"/>
          <w:b/>
          <w:color w:val="080808"/>
        </w:rPr>
        <w:t>W</w:t>
      </w:r>
    </w:p>
    <w:p w:rsidR="0097293A" w:rsidRDefault="0070717D">
      <w:pPr>
        <w:spacing w:line="220" w:lineRule="exact"/>
        <w:ind w:left="339" w:right="-32"/>
      </w:pPr>
      <w:r>
        <w:rPr>
          <w:color w:val="080808"/>
          <w:w w:val="109"/>
          <w:position w:val="4"/>
        </w:rPr>
        <w:t xml:space="preserve">Muhaimin. </w:t>
      </w:r>
      <w:r>
        <w:rPr>
          <w:color w:val="080808"/>
          <w:spacing w:val="43"/>
          <w:w w:val="109"/>
          <w:position w:val="4"/>
        </w:rPr>
        <w:t xml:space="preserve"> </w:t>
      </w:r>
      <w:r>
        <w:rPr>
          <w:rFonts w:ascii="Arial" w:eastAsia="Arial" w:hAnsi="Arial" w:cs="Arial"/>
          <w:color w:val="080808"/>
          <w:position w:val="4"/>
          <w:sz w:val="18"/>
          <w:szCs w:val="18"/>
        </w:rPr>
        <w:t xml:space="preserve">Yahya   </w:t>
      </w:r>
      <w:r>
        <w:rPr>
          <w:rFonts w:ascii="Arial" w:eastAsia="Arial" w:hAnsi="Arial" w:cs="Arial"/>
          <w:color w:val="080808"/>
          <w:spacing w:val="34"/>
          <w:position w:val="4"/>
          <w:sz w:val="18"/>
          <w:szCs w:val="18"/>
        </w:rPr>
        <w:t xml:space="preserve"> </w:t>
      </w:r>
      <w:r>
        <w:rPr>
          <w:color w:val="080808"/>
          <w:position w:val="4"/>
        </w:rPr>
        <w:t xml:space="preserve">A.  </w:t>
      </w:r>
      <w:r>
        <w:rPr>
          <w:color w:val="080808"/>
          <w:spacing w:val="28"/>
          <w:position w:val="4"/>
        </w:rPr>
        <w:t xml:space="preserve"> </w:t>
      </w:r>
      <w:r>
        <w:rPr>
          <w:rFonts w:ascii="Arial" w:eastAsia="Arial" w:hAnsi="Arial" w:cs="Arial"/>
          <w:color w:val="080808"/>
          <w:position w:val="4"/>
          <w:sz w:val="18"/>
          <w:szCs w:val="18"/>
        </w:rPr>
        <w:t xml:space="preserve">1991.  </w:t>
      </w:r>
      <w:r>
        <w:rPr>
          <w:rFonts w:ascii="Arial" w:eastAsia="Arial" w:hAnsi="Arial" w:cs="Arial"/>
          <w:color w:val="080808"/>
          <w:spacing w:val="14"/>
          <w:position w:val="4"/>
          <w:sz w:val="18"/>
          <w:szCs w:val="18"/>
        </w:rPr>
        <w:t xml:space="preserve"> </w:t>
      </w:r>
      <w:r>
        <w:rPr>
          <w:i/>
          <w:color w:val="080808"/>
          <w:position w:val="4"/>
        </w:rPr>
        <w:t xml:space="preserve">Bisnis  </w:t>
      </w:r>
      <w:r>
        <w:rPr>
          <w:i/>
          <w:color w:val="080808"/>
          <w:spacing w:val="48"/>
          <w:position w:val="4"/>
        </w:rPr>
        <w:t xml:space="preserve"> </w:t>
      </w:r>
      <w:r>
        <w:rPr>
          <w:i/>
          <w:color w:val="080808"/>
          <w:w w:val="59"/>
          <w:position w:val="4"/>
        </w:rPr>
        <w:t xml:space="preserve">d£111    </w:t>
      </w:r>
      <w:r>
        <w:rPr>
          <w:i/>
          <w:color w:val="080808"/>
          <w:spacing w:val="28"/>
          <w:w w:val="59"/>
          <w:position w:val="4"/>
        </w:rPr>
        <w:t xml:space="preserve"> </w:t>
      </w:r>
      <w:r>
        <w:rPr>
          <w:i/>
          <w:color w:val="080808"/>
          <w:w w:val="119"/>
          <w:position w:val="4"/>
        </w:rPr>
        <w:t>l'o/itik</w:t>
      </w:r>
      <w:r>
        <w:rPr>
          <w:i/>
          <w:color w:val="595959"/>
          <w:w w:val="27"/>
          <w:position w:val="4"/>
        </w:rPr>
        <w:t>·</w:t>
      </w:r>
      <w:r>
        <w:rPr>
          <w:i/>
          <w:color w:val="595959"/>
          <w:position w:val="4"/>
        </w:rPr>
        <w:t xml:space="preserve">   </w:t>
      </w:r>
      <w:r>
        <w:rPr>
          <w:i/>
          <w:color w:val="595959"/>
          <w:spacing w:val="4"/>
          <w:position w:val="4"/>
        </w:rPr>
        <w:t xml:space="preserve"> </w:t>
      </w:r>
      <w:r>
        <w:rPr>
          <w:i/>
          <w:color w:val="080808"/>
          <w:position w:val="4"/>
        </w:rPr>
        <w:t xml:space="preserve">Kehi;aksanacm   </w:t>
      </w:r>
      <w:r>
        <w:rPr>
          <w:i/>
          <w:color w:val="080808"/>
          <w:spacing w:val="13"/>
          <w:position w:val="4"/>
        </w:rPr>
        <w:t xml:space="preserve"> </w:t>
      </w:r>
      <w:r>
        <w:rPr>
          <w:i/>
          <w:color w:val="080808"/>
          <w:w w:val="69"/>
          <w:position w:val="4"/>
        </w:rPr>
        <w:t xml:space="preserve">Eko1111111i                                            </w:t>
      </w:r>
      <w:r>
        <w:rPr>
          <w:i/>
          <w:color w:val="080808"/>
          <w:spacing w:val="8"/>
          <w:w w:val="69"/>
          <w:position w:val="4"/>
        </w:rPr>
        <w:t xml:space="preserve"> </w:t>
      </w:r>
      <w:r>
        <w:rPr>
          <w:color w:val="080808"/>
        </w:rPr>
        <w:t>A</w:t>
      </w:r>
    </w:p>
    <w:p w:rsidR="0097293A" w:rsidRDefault="0070717D">
      <w:pPr>
        <w:spacing w:before="42" w:line="200" w:lineRule="exact"/>
        <w:ind w:left="354" w:right="-5" w:firstLine="392"/>
      </w:pPr>
      <w:r>
        <w:rPr>
          <w:rFonts w:ascii="Arial" w:eastAsia="Arial" w:hAnsi="Arial" w:cs="Arial"/>
          <w:i/>
          <w:color w:val="080808"/>
          <w:w w:val="27"/>
          <w:sz w:val="18"/>
          <w:szCs w:val="18"/>
        </w:rPr>
        <w:t xml:space="preserve">.                       </w:t>
      </w:r>
      <w:r>
        <w:rPr>
          <w:rFonts w:ascii="Arial" w:eastAsia="Arial" w:hAnsi="Arial" w:cs="Arial"/>
          <w:i/>
          <w:color w:val="080808"/>
          <w:spacing w:val="5"/>
          <w:w w:val="2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fm/011esia</w:t>
      </w:r>
      <w:r>
        <w:rPr>
          <w:rFonts w:ascii="Arial" w:eastAsia="Arial" w:hAnsi="Arial" w:cs="Arial"/>
          <w:i/>
          <w:color w:val="08080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90"/>
        </w:rPr>
        <w:t xml:space="preserve">1950-1980. </w:t>
      </w:r>
      <w:r>
        <w:rPr>
          <w:rFonts w:ascii="Arial" w:eastAsia="Arial" w:hAnsi="Arial" w:cs="Arial"/>
          <w:i/>
          <w:color w:val="080808"/>
          <w:spacing w:val="6"/>
          <w:w w:val="90"/>
        </w:rPr>
        <w:t xml:space="preserve"> </w:t>
      </w:r>
      <w:r>
        <w:rPr>
          <w:color w:val="080808"/>
        </w:rPr>
        <w:t xml:space="preserve">Jakarta: </w:t>
      </w:r>
      <w:r>
        <w:rPr>
          <w:color w:val="080808"/>
          <w:spacing w:val="43"/>
        </w:rPr>
        <w:t xml:space="preserve"> </w:t>
      </w:r>
      <w:r>
        <w:rPr>
          <w:color w:val="080808"/>
          <w:w w:val="99"/>
        </w:rPr>
        <w:t>LP3</w:t>
      </w:r>
      <w:r>
        <w:rPr>
          <w:color w:val="080808"/>
          <w:spacing w:val="-30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ES.                                </w:t>
      </w:r>
      <w:r>
        <w:rPr>
          <w:rFonts w:ascii="Arial" w:eastAsia="Arial" w:hAnsi="Arial" w:cs="Arial"/>
          <w:color w:val="080808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595959"/>
          <w:w w:val="35"/>
          <w:sz w:val="18"/>
          <w:szCs w:val="18"/>
        </w:rPr>
        <w:t>.</w:t>
      </w:r>
      <w:r>
        <w:rPr>
          <w:rFonts w:ascii="Arial" w:eastAsia="Arial" w:hAnsi="Arial" w:cs="Arial"/>
          <w:color w:val="595959"/>
          <w:w w:val="35"/>
          <w:sz w:val="18"/>
          <w:szCs w:val="18"/>
        </w:rPr>
        <w:t xml:space="preserve">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595959"/>
          <w:spacing w:val="3"/>
          <w:w w:val="35"/>
          <w:sz w:val="18"/>
          <w:szCs w:val="18"/>
        </w:rPr>
        <w:t xml:space="preserve"> </w:t>
      </w:r>
      <w:r>
        <w:rPr>
          <w:color w:val="080808"/>
          <w:w w:val="109"/>
          <w:position w:val="1"/>
        </w:rPr>
        <w:t xml:space="preserve">F </w:t>
      </w:r>
      <w:r>
        <w:rPr>
          <w:color w:val="080808"/>
        </w:rPr>
        <w:t xml:space="preserve">Natsir, </w:t>
      </w:r>
      <w:r>
        <w:rPr>
          <w:color w:val="080808"/>
          <w:spacing w:val="22"/>
        </w:rPr>
        <w:t xml:space="preserve"> </w:t>
      </w:r>
      <w:r>
        <w:rPr>
          <w:color w:val="080808"/>
        </w:rPr>
        <w:t xml:space="preserve">Nanat </w:t>
      </w:r>
      <w:r>
        <w:rPr>
          <w:color w:val="080808"/>
          <w:spacing w:val="5"/>
        </w:rPr>
        <w:t xml:space="preserve"> </w:t>
      </w:r>
      <w:r>
        <w:rPr>
          <w:color w:val="080808"/>
        </w:rPr>
        <w:t xml:space="preserve">Fatah. </w:t>
      </w:r>
      <w:r>
        <w:rPr>
          <w:color w:val="080808"/>
          <w:spacing w:val="6"/>
        </w:rPr>
        <w:t xml:space="preserve"> </w:t>
      </w:r>
      <w:r>
        <w:rPr>
          <w:color w:val="080808"/>
        </w:rPr>
        <w:t>2000.</w:t>
      </w:r>
      <w:r>
        <w:rPr>
          <w:color w:val="080808"/>
          <w:spacing w:val="28"/>
        </w:rPr>
        <w:t xml:space="preserve"> </w:t>
      </w:r>
      <w:r>
        <w:rPr>
          <w:i/>
          <w:color w:val="080808"/>
          <w:sz w:val="22"/>
          <w:szCs w:val="22"/>
        </w:rPr>
        <w:t>Etas</w:t>
      </w:r>
      <w:r>
        <w:rPr>
          <w:i/>
          <w:color w:val="080808"/>
          <w:spacing w:val="-3"/>
          <w:sz w:val="22"/>
          <w:szCs w:val="22"/>
        </w:rPr>
        <w:t xml:space="preserve"> </w:t>
      </w:r>
      <w:r>
        <w:rPr>
          <w:i/>
          <w:color w:val="080808"/>
          <w:sz w:val="22"/>
          <w:szCs w:val="22"/>
        </w:rPr>
        <w:t>Kerja</w:t>
      </w:r>
      <w:r>
        <w:rPr>
          <w:i/>
          <w:color w:val="080808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80808"/>
          <w:w w:val="66"/>
        </w:rPr>
        <w:t>S1dis111&lt;!</w:t>
      </w:r>
      <w:r>
        <w:rPr>
          <w:rFonts w:ascii="Arial" w:eastAsia="Arial" w:hAnsi="Arial" w:cs="Arial"/>
          <w:i/>
          <w:color w:val="3B3B3B"/>
          <w:w w:val="32"/>
        </w:rPr>
        <w:t>.</w:t>
      </w:r>
      <w:r>
        <w:rPr>
          <w:rFonts w:ascii="Arial" w:eastAsia="Arial" w:hAnsi="Arial" w:cs="Arial"/>
          <w:i/>
          <w:color w:val="3B3B3B"/>
        </w:rPr>
        <w:t xml:space="preserve"> </w:t>
      </w:r>
      <w:r>
        <w:rPr>
          <w:rFonts w:ascii="Arial" w:eastAsia="Arial" w:hAnsi="Arial" w:cs="Arial"/>
          <w:i/>
          <w:color w:val="3B3B3B"/>
          <w:spacing w:val="-11"/>
        </w:rPr>
        <w:t xml:space="preserve"> </w:t>
      </w:r>
      <w:r>
        <w:rPr>
          <w:color w:val="080808"/>
          <w:w w:val="109"/>
        </w:rPr>
        <w:t>Bandung:</w:t>
      </w:r>
      <w:r>
        <w:rPr>
          <w:color w:val="080808"/>
          <w:spacing w:val="1"/>
          <w:w w:val="109"/>
        </w:rPr>
        <w:t xml:space="preserve"> </w:t>
      </w:r>
      <w:r>
        <w:rPr>
          <w:color w:val="080808"/>
        </w:rPr>
        <w:t xml:space="preserve">Gunung </w:t>
      </w:r>
      <w:r>
        <w:rPr>
          <w:color w:val="080808"/>
          <w:spacing w:val="12"/>
        </w:rPr>
        <w:t xml:space="preserve"> </w:t>
      </w:r>
      <w:r>
        <w:rPr>
          <w:color w:val="080808"/>
        </w:rPr>
        <w:t xml:space="preserve">Djati </w:t>
      </w:r>
      <w:r>
        <w:rPr>
          <w:color w:val="080808"/>
          <w:spacing w:val="12"/>
        </w:rPr>
        <w:t xml:space="preserve"> </w:t>
      </w:r>
      <w:r>
        <w:rPr>
          <w:color w:val="080808"/>
        </w:rPr>
        <w:t>Press.</w:t>
      </w:r>
    </w:p>
    <w:p w:rsidR="0097293A" w:rsidRDefault="0070717D">
      <w:pPr>
        <w:tabs>
          <w:tab w:val="left" w:pos="1420"/>
        </w:tabs>
        <w:spacing w:before="25" w:line="215" w:lineRule="auto"/>
        <w:ind w:left="347" w:right="-50" w:hanging="25"/>
        <w:jc w:val="right"/>
      </w:pPr>
      <w:r>
        <w:pict>
          <v:shape id="_x0000_s1299" type="#_x0000_t202" style="position:absolute;left:0;text-align:left;margin-left:465.1pt;margin-top:25.35pt;width:2.15pt;height:27pt;z-index:-2785;mso-position-horizontal-relative:page" filled="f" stroked="f">
            <v:textbox inset="0,0,0,0">
              <w:txbxContent>
                <w:p w:rsidR="0097293A" w:rsidRDefault="0070717D">
                  <w:pPr>
                    <w:spacing w:line="540" w:lineRule="exact"/>
                    <w:ind w:right="-101"/>
                    <w:rPr>
                      <w:sz w:val="54"/>
                      <w:szCs w:val="54"/>
                    </w:rPr>
                  </w:pPr>
                  <w:r>
                    <w:rPr>
                      <w:color w:val="595959"/>
                      <w:spacing w:val="-35"/>
                      <w:w w:val="51"/>
                      <w:sz w:val="54"/>
                      <w:szCs w:val="54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color w:val="080808"/>
        </w:rPr>
        <w:t xml:space="preserve">Noer,  </w:t>
      </w:r>
      <w:r>
        <w:rPr>
          <w:color w:val="080808"/>
          <w:spacing w:val="4"/>
        </w:rPr>
        <w:t xml:space="preserve"> </w:t>
      </w:r>
      <w:r>
        <w:rPr>
          <w:color w:val="080808"/>
        </w:rPr>
        <w:t xml:space="preserve">Arifin </w:t>
      </w:r>
      <w:r>
        <w:rPr>
          <w:color w:val="080808"/>
          <w:spacing w:val="11"/>
        </w:rPr>
        <w:t xml:space="preserve"> </w:t>
      </w:r>
      <w:r>
        <w:rPr>
          <w:color w:val="080808"/>
        </w:rPr>
        <w:t xml:space="preserve">C. </w:t>
      </w:r>
      <w:r>
        <w:rPr>
          <w:color w:val="080808"/>
          <w:spacing w:val="32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1980</w:t>
      </w:r>
      <w:r>
        <w:rPr>
          <w:rFonts w:ascii="Arial" w:eastAsia="Arial" w:hAnsi="Arial" w:cs="Arial"/>
          <w:color w:val="282828"/>
          <w:w w:val="56"/>
          <w:sz w:val="18"/>
          <w:szCs w:val="18"/>
        </w:rPr>
        <w:t>.</w:t>
      </w:r>
      <w:r>
        <w:rPr>
          <w:rFonts w:ascii="Arial" w:eastAsia="Arial" w:hAnsi="Arial" w:cs="Arial"/>
          <w:color w:val="282828"/>
          <w:sz w:val="18"/>
          <w:szCs w:val="18"/>
        </w:rPr>
        <w:t xml:space="preserve">  </w:t>
      </w:r>
      <w:r>
        <w:rPr>
          <w:rFonts w:ascii="Arial" w:eastAsia="Arial" w:hAnsi="Arial" w:cs="Arial"/>
          <w:color w:val="282828"/>
          <w:spacing w:val="-21"/>
          <w:sz w:val="18"/>
          <w:szCs w:val="18"/>
        </w:rPr>
        <w:t xml:space="preserve"> </w:t>
      </w:r>
      <w:r>
        <w:rPr>
          <w:i/>
          <w:color w:val="080808"/>
        </w:rPr>
        <w:t xml:space="preserve">f'okok-pokok  </w:t>
      </w:r>
      <w:r>
        <w:rPr>
          <w:i/>
          <w:color w:val="080808"/>
          <w:spacing w:val="38"/>
        </w:rPr>
        <w:t xml:space="preserve"> </w:t>
      </w:r>
      <w:r>
        <w:rPr>
          <w:i/>
          <w:color w:val="080808"/>
        </w:rPr>
        <w:t xml:space="preserve">Pikiran  </w:t>
      </w:r>
      <w:r>
        <w:rPr>
          <w:i/>
          <w:color w:val="080808"/>
          <w:spacing w:val="1"/>
        </w:rPr>
        <w:t xml:space="preserve"> </w:t>
      </w:r>
      <w:r>
        <w:rPr>
          <w:i/>
          <w:color w:val="080808"/>
          <w:w w:val="81"/>
        </w:rPr>
        <w:t xml:space="preserve">Te11ta11g </w:t>
      </w:r>
      <w:r>
        <w:rPr>
          <w:i/>
          <w:color w:val="080808"/>
          <w:spacing w:val="17"/>
          <w:w w:val="81"/>
        </w:rPr>
        <w:t xml:space="preserve"> </w:t>
      </w:r>
      <w:r>
        <w:rPr>
          <w:i/>
          <w:color w:val="080808"/>
        </w:rPr>
        <w:t xml:space="preserve">Fi/em. </w:t>
      </w:r>
      <w:r>
        <w:rPr>
          <w:i/>
          <w:color w:val="080808"/>
          <w:spacing w:val="20"/>
        </w:rPr>
        <w:t xml:space="preserve"> </w:t>
      </w:r>
      <w:r>
        <w:rPr>
          <w:color w:val="080808"/>
        </w:rPr>
        <w:t xml:space="preserve">Sinema  </w:t>
      </w:r>
      <w:r>
        <w:rPr>
          <w:color w:val="080808"/>
          <w:spacing w:val="8"/>
        </w:rPr>
        <w:t xml:space="preserve"> </w:t>
      </w:r>
      <w:r>
        <w:rPr>
          <w:color w:val="080808"/>
        </w:rPr>
        <w:t xml:space="preserve">Indonesia                              </w:t>
      </w:r>
      <w:r>
        <w:rPr>
          <w:color w:val="080808"/>
          <w:spacing w:val="37"/>
        </w:rPr>
        <w:t xml:space="preserve"> </w:t>
      </w:r>
      <w:r>
        <w:rPr>
          <w:rFonts w:ascii="Arial" w:eastAsia="Arial" w:hAnsi="Arial" w:cs="Arial"/>
          <w:b/>
          <w:color w:val="080808"/>
          <w:w w:val="113"/>
          <w:position w:val="-4"/>
        </w:rPr>
        <w:t xml:space="preserve">M </w:t>
      </w:r>
      <w:r>
        <w:rPr>
          <w:color w:val="080808"/>
        </w:rPr>
        <w:t xml:space="preserve">No. </w:t>
      </w:r>
      <w:r>
        <w:rPr>
          <w:color w:val="080808"/>
          <w:spacing w:val="6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l  </w:t>
      </w:r>
      <w:r>
        <w:rPr>
          <w:color w:val="080808"/>
        </w:rPr>
        <w:t xml:space="preserve">Th. </w:t>
      </w:r>
      <w:r>
        <w:rPr>
          <w:color w:val="080808"/>
          <w:spacing w:val="21"/>
        </w:rPr>
        <w:t xml:space="preserve"> </w:t>
      </w:r>
      <w:r>
        <w:rPr>
          <w:rFonts w:ascii="Arial" w:eastAsia="Arial" w:hAnsi="Arial" w:cs="Arial"/>
          <w:color w:val="080808"/>
        </w:rPr>
        <w:t>l.</w:t>
      </w:r>
      <w:r>
        <w:rPr>
          <w:rFonts w:ascii="Arial" w:eastAsia="Arial" w:hAnsi="Arial" w:cs="Arial"/>
          <w:color w:val="080808"/>
          <w:spacing w:val="49"/>
        </w:rPr>
        <w:t xml:space="preserve"> </w:t>
      </w:r>
      <w:r>
        <w:rPr>
          <w:color w:val="080808"/>
        </w:rPr>
        <w:t xml:space="preserve">Desember </w:t>
      </w:r>
      <w:r>
        <w:rPr>
          <w:color w:val="080808"/>
          <w:spacing w:val="25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1980.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                                                                                                         </w:t>
      </w:r>
      <w:r>
        <w:rPr>
          <w:rFonts w:ascii="Arial" w:eastAsia="Arial" w:hAnsi="Arial" w:cs="Arial"/>
          <w:color w:val="080808"/>
          <w:spacing w:val="24"/>
          <w:sz w:val="18"/>
          <w:szCs w:val="18"/>
        </w:rPr>
        <w:t xml:space="preserve"> </w:t>
      </w:r>
      <w:r>
        <w:rPr>
          <w:rFonts w:ascii="Courier New" w:eastAsia="Courier New" w:hAnsi="Courier New" w:cs="Courier New"/>
          <w:color w:val="080808"/>
          <w:w w:val="76"/>
          <w:position w:val="4"/>
          <w:sz w:val="24"/>
          <w:szCs w:val="24"/>
        </w:rPr>
        <w:t xml:space="preserve">H </w:t>
      </w:r>
      <w:r>
        <w:rPr>
          <w:color w:val="080808"/>
          <w:w w:val="109"/>
        </w:rPr>
        <w:t>o·sulivan,</w:t>
      </w:r>
      <w:r>
        <w:rPr>
          <w:color w:val="080808"/>
        </w:rPr>
        <w:tab/>
        <w:t>Tim</w:t>
      </w:r>
      <w:r>
        <w:rPr>
          <w:color w:val="080808"/>
          <w:spacing w:val="10"/>
        </w:rPr>
        <w:t xml:space="preserve"> </w:t>
      </w:r>
      <w:r>
        <w:rPr>
          <w:color w:val="080808"/>
        </w:rPr>
        <w:t xml:space="preserve">.. </w:t>
      </w:r>
      <w:r>
        <w:rPr>
          <w:color w:val="080808"/>
          <w:spacing w:val="37"/>
        </w:rPr>
        <w:t xml:space="preserve"> </w:t>
      </w:r>
      <w:r>
        <w:rPr>
          <w:color w:val="080808"/>
        </w:rPr>
        <w:t xml:space="preserve">Brian </w:t>
      </w:r>
      <w:r>
        <w:rPr>
          <w:color w:val="080808"/>
          <w:spacing w:val="50"/>
        </w:rPr>
        <w:t xml:space="preserve"> </w:t>
      </w:r>
      <w:r>
        <w:rPr>
          <w:color w:val="080808"/>
        </w:rPr>
        <w:t xml:space="preserve">Dutton,  </w:t>
      </w:r>
      <w:r>
        <w:rPr>
          <w:color w:val="080808"/>
          <w:spacing w:val="30"/>
        </w:rPr>
        <w:t xml:space="preserve"> </w:t>
      </w:r>
      <w:r>
        <w:rPr>
          <w:color w:val="080808"/>
        </w:rPr>
        <w:t xml:space="preserve">Philip  </w:t>
      </w:r>
      <w:r>
        <w:rPr>
          <w:color w:val="080808"/>
          <w:spacing w:val="23"/>
        </w:rPr>
        <w:t xml:space="preserve"> </w:t>
      </w:r>
      <w:r>
        <w:rPr>
          <w:color w:val="080808"/>
        </w:rPr>
        <w:t xml:space="preserve">Rayner.  </w:t>
      </w:r>
      <w:r>
        <w:rPr>
          <w:color w:val="080808"/>
          <w:spacing w:val="45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1994. </w:t>
      </w:r>
      <w:r>
        <w:rPr>
          <w:rFonts w:ascii="Arial" w:eastAsia="Arial" w:hAnsi="Arial" w:cs="Arial"/>
          <w:color w:val="080808"/>
          <w:spacing w:val="28"/>
          <w:sz w:val="18"/>
          <w:szCs w:val="18"/>
        </w:rPr>
        <w:t xml:space="preserve"> </w:t>
      </w:r>
      <w:r>
        <w:rPr>
          <w:i/>
          <w:color w:val="080808"/>
        </w:rPr>
        <w:t xml:space="preserve">S/lll~ving </w:t>
      </w:r>
      <w:r>
        <w:rPr>
          <w:i/>
          <w:color w:val="080808"/>
          <w:spacing w:val="25"/>
        </w:rPr>
        <w:t xml:space="preserve"> </w:t>
      </w:r>
      <w:r>
        <w:rPr>
          <w:i/>
          <w:color w:val="080808"/>
        </w:rPr>
        <w:t xml:space="preserve">the  </w:t>
      </w:r>
      <w:r>
        <w:rPr>
          <w:i/>
          <w:color w:val="080808"/>
          <w:spacing w:val="21"/>
        </w:rPr>
        <w:t xml:space="preserve"> </w:t>
      </w:r>
      <w:r>
        <w:rPr>
          <w:i/>
          <w:color w:val="080808"/>
          <w:w w:val="95"/>
        </w:rPr>
        <w:t>Mcil!«</w:t>
      </w:r>
      <w:r>
        <w:rPr>
          <w:i/>
          <w:color w:val="3B3B3B"/>
          <w:w w:val="47"/>
        </w:rPr>
        <w:t>:</w:t>
      </w:r>
      <w:r>
        <w:rPr>
          <w:i/>
          <w:color w:val="3B3B3B"/>
        </w:rPr>
        <w:t xml:space="preserve">              </w:t>
      </w:r>
      <w:r>
        <w:rPr>
          <w:i/>
          <w:color w:val="3B3B3B"/>
          <w:spacing w:val="-19"/>
        </w:rPr>
        <w:t xml:space="preserve"> </w:t>
      </w:r>
      <w:r>
        <w:rPr>
          <w:color w:val="A1A1A1"/>
          <w:w w:val="62"/>
          <w:position w:val="1"/>
          <w:sz w:val="16"/>
          <w:szCs w:val="16"/>
        </w:rPr>
        <w:t xml:space="preserve">'                                </w:t>
      </w:r>
      <w:r>
        <w:rPr>
          <w:color w:val="A1A1A1"/>
          <w:spacing w:val="10"/>
          <w:w w:val="62"/>
          <w:position w:val="1"/>
          <w:sz w:val="16"/>
          <w:szCs w:val="16"/>
        </w:rPr>
        <w:t xml:space="preserve"> </w:t>
      </w:r>
      <w:r>
        <w:rPr>
          <w:color w:val="080808"/>
          <w:w w:val="99"/>
          <w:position w:val="-3"/>
        </w:rPr>
        <w:t>T</w:t>
      </w:r>
    </w:p>
    <w:p w:rsidR="0097293A" w:rsidRDefault="0070717D">
      <w:pPr>
        <w:spacing w:before="50" w:line="220" w:lineRule="exact"/>
        <w:ind w:left="1146"/>
      </w:pPr>
      <w:r>
        <w:pict>
          <v:shape id="_x0000_s1298" type="#_x0000_t202" style="position:absolute;left:0;text-align:left;margin-left:466.2pt;margin-top:362.8pt;width:3.9pt;height:36pt;z-index:-2786;mso-position-horizontal-relative:page;mso-position-vertical-relative:page" filled="f" stroked="f">
            <v:textbox inset="0,0,0,0">
              <w:txbxContent>
                <w:p w:rsidR="0097293A" w:rsidRDefault="0070717D">
                  <w:pPr>
                    <w:spacing w:line="720" w:lineRule="exact"/>
                    <w:ind w:right="-128"/>
                    <w:rPr>
                      <w:rFonts w:ascii="Arial" w:eastAsia="Arial" w:hAnsi="Arial" w:cs="Arial"/>
                      <w:sz w:val="72"/>
                      <w:szCs w:val="72"/>
                    </w:rPr>
                  </w:pPr>
                  <w:r>
                    <w:rPr>
                      <w:rFonts w:ascii="Arial" w:eastAsia="Arial" w:hAnsi="Arial" w:cs="Arial"/>
                      <w:color w:val="3B3B3B"/>
                      <w:w w:val="38"/>
                      <w:position w:val="-1"/>
                      <w:sz w:val="72"/>
                      <w:szCs w:val="72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>
        <w:rPr>
          <w:i/>
          <w:color w:val="080808"/>
          <w:w w:val="82"/>
          <w:position w:val="-1"/>
        </w:rPr>
        <w:t xml:space="preserve">Jn1roductio11,    </w:t>
      </w:r>
      <w:r>
        <w:rPr>
          <w:i/>
          <w:color w:val="080808"/>
          <w:spacing w:val="17"/>
          <w:w w:val="82"/>
          <w:position w:val="-1"/>
        </w:rPr>
        <w:t xml:space="preserve"> </w:t>
      </w:r>
      <w:r>
        <w:rPr>
          <w:color w:val="080808"/>
          <w:position w:val="-1"/>
        </w:rPr>
        <w:t>London:</w:t>
      </w:r>
      <w:r>
        <w:rPr>
          <w:color w:val="080808"/>
          <w:spacing w:val="43"/>
          <w:position w:val="-1"/>
        </w:rPr>
        <w:t xml:space="preserve"> </w:t>
      </w:r>
      <w:r>
        <w:rPr>
          <w:color w:val="080808"/>
          <w:position w:val="-1"/>
        </w:rPr>
        <w:t xml:space="preserve">Edward </w:t>
      </w:r>
      <w:r>
        <w:rPr>
          <w:color w:val="080808"/>
          <w:spacing w:val="25"/>
          <w:position w:val="-1"/>
        </w:rPr>
        <w:t xml:space="preserve"> </w:t>
      </w:r>
      <w:r>
        <w:rPr>
          <w:color w:val="080808"/>
          <w:position w:val="-1"/>
        </w:rPr>
        <w:t>Arnold.</w:t>
      </w:r>
    </w:p>
    <w:p w:rsidR="0097293A" w:rsidRDefault="0070717D">
      <w:pPr>
        <w:spacing w:line="180" w:lineRule="exact"/>
        <w:ind w:left="411"/>
      </w:pPr>
      <w:r>
        <w:rPr>
          <w:color w:val="080808"/>
        </w:rPr>
        <w:t xml:space="preserve">Qutbh, </w:t>
      </w:r>
      <w:r>
        <w:rPr>
          <w:color w:val="080808"/>
          <w:spacing w:val="43"/>
        </w:rPr>
        <w:t xml:space="preserve"> </w:t>
      </w:r>
      <w:r>
        <w:rPr>
          <w:color w:val="080808"/>
          <w:w w:val="99"/>
        </w:rPr>
        <w:t>M</w:t>
      </w:r>
      <w:r>
        <w:rPr>
          <w:color w:val="080808"/>
          <w:spacing w:val="-33"/>
        </w:rPr>
        <w:t xml:space="preserve"> </w:t>
      </w:r>
      <w:r>
        <w:rPr>
          <w:color w:val="080808"/>
          <w:w w:val="109"/>
        </w:rPr>
        <w:t>uhamrnad.</w:t>
      </w:r>
      <w:r>
        <w:rPr>
          <w:color w:val="080808"/>
          <w:spacing w:val="27"/>
          <w:w w:val="109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19</w:t>
      </w:r>
      <w:r>
        <w:rPr>
          <w:rFonts w:ascii="Arial" w:eastAsia="Arial" w:hAnsi="Arial" w:cs="Arial"/>
          <w:color w:val="080808"/>
          <w:spacing w:val="9"/>
          <w:sz w:val="18"/>
          <w:szCs w:val="18"/>
        </w:rPr>
        <w:t>8</w:t>
      </w:r>
      <w:r>
        <w:rPr>
          <w:color w:val="080808"/>
        </w:rPr>
        <w:t>5.</w:t>
      </w:r>
      <w:r>
        <w:rPr>
          <w:color w:val="080808"/>
          <w:spacing w:val="-11"/>
        </w:rPr>
        <w:t xml:space="preserve"> </w:t>
      </w:r>
      <w:r>
        <w:rPr>
          <w:i/>
          <w:color w:val="080808"/>
        </w:rPr>
        <w:t>Jahi</w:t>
      </w:r>
      <w:r>
        <w:rPr>
          <w:i/>
          <w:color w:val="080808"/>
          <w:spacing w:val="-2"/>
        </w:rPr>
        <w:t xml:space="preserve"> </w:t>
      </w:r>
      <w:r>
        <w:rPr>
          <w:rFonts w:ascii="Arial" w:eastAsia="Arial" w:hAnsi="Arial" w:cs="Arial"/>
          <w:color w:val="080808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80808"/>
          <w:spacing w:val="-35"/>
          <w:sz w:val="18"/>
          <w:szCs w:val="18"/>
        </w:rPr>
        <w:t xml:space="preserve"> </w:t>
      </w:r>
      <w:r>
        <w:rPr>
          <w:i/>
          <w:color w:val="080808"/>
        </w:rPr>
        <w:t>iyah</w:t>
      </w:r>
      <w:r>
        <w:rPr>
          <w:i/>
          <w:color w:val="080808"/>
          <w:spacing w:val="41"/>
        </w:rPr>
        <w:t xml:space="preserve"> </w:t>
      </w:r>
      <w:r>
        <w:rPr>
          <w:i/>
          <w:color w:val="080808"/>
          <w:w w:val="99"/>
        </w:rPr>
        <w:t>A</w:t>
      </w:r>
      <w:r>
        <w:rPr>
          <w:i/>
          <w:color w:val="080808"/>
          <w:spacing w:val="-21"/>
        </w:rPr>
        <w:t xml:space="preserve"> </w:t>
      </w:r>
      <w:r>
        <w:rPr>
          <w:i/>
          <w:color w:val="080808"/>
        </w:rPr>
        <w:t>bod</w:t>
      </w:r>
      <w:r>
        <w:rPr>
          <w:i/>
          <w:color w:val="080808"/>
          <w:spacing w:val="29"/>
        </w:rPr>
        <w:t xml:space="preserve"> </w:t>
      </w:r>
      <w:r>
        <w:rPr>
          <w:i/>
          <w:color w:val="080808"/>
        </w:rPr>
        <w:t>Dua</w:t>
      </w:r>
      <w:r>
        <w:rPr>
          <w:i/>
          <w:color w:val="080808"/>
          <w:spacing w:val="41"/>
        </w:rPr>
        <w:t xml:space="preserve"> </w:t>
      </w:r>
      <w:r>
        <w:rPr>
          <w:i/>
          <w:color w:val="080808"/>
          <w:w w:val="87"/>
        </w:rPr>
        <w:t>P</w:t>
      </w:r>
      <w:r>
        <w:rPr>
          <w:i/>
          <w:color w:val="080808"/>
          <w:spacing w:val="-24"/>
        </w:rPr>
        <w:t xml:space="preserve"> </w:t>
      </w:r>
      <w:r>
        <w:rPr>
          <w:i/>
          <w:color w:val="080808"/>
        </w:rPr>
        <w:t xml:space="preserve">uluh. </w:t>
      </w:r>
      <w:r>
        <w:rPr>
          <w:i/>
          <w:color w:val="080808"/>
          <w:spacing w:val="5"/>
        </w:rPr>
        <w:t xml:space="preserve"> </w:t>
      </w:r>
      <w:r>
        <w:rPr>
          <w:color w:val="080808"/>
          <w:w w:val="99"/>
        </w:rPr>
        <w:t>T</w:t>
      </w:r>
      <w:r>
        <w:rPr>
          <w:color w:val="080808"/>
          <w:spacing w:val="-35"/>
        </w:rPr>
        <w:t xml:space="preserve"> </w:t>
      </w:r>
      <w:r>
        <w:rPr>
          <w:color w:val="080808"/>
          <w:w w:val="109"/>
        </w:rPr>
        <w:t>e,jemahan</w:t>
      </w:r>
      <w:r>
        <w:rPr>
          <w:color w:val="080808"/>
          <w:spacing w:val="35"/>
          <w:w w:val="109"/>
        </w:rPr>
        <w:t xml:space="preserve"> </w:t>
      </w:r>
      <w:r>
        <w:rPr>
          <w:color w:val="080808"/>
          <w:w w:val="99"/>
        </w:rPr>
        <w:t>M</w:t>
      </w:r>
      <w:r>
        <w:rPr>
          <w:color w:val="080808"/>
          <w:spacing w:val="-26"/>
        </w:rPr>
        <w:t xml:space="preserve"> </w:t>
      </w:r>
      <w:r>
        <w:rPr>
          <w:color w:val="080808"/>
          <w:w w:val="99"/>
        </w:rPr>
        <w:t>uh</w:t>
      </w:r>
      <w:r>
        <w:rPr>
          <w:color w:val="080808"/>
          <w:spacing w:val="-34"/>
        </w:rPr>
        <w:t xml:space="preserve"> </w:t>
      </w:r>
      <w:r>
        <w:rPr>
          <w:color w:val="080808"/>
          <w:w w:val="99"/>
        </w:rPr>
        <w:t>am</w:t>
      </w:r>
      <w:r>
        <w:rPr>
          <w:color w:val="080808"/>
          <w:spacing w:val="-35"/>
        </w:rPr>
        <w:t xml:space="preserve"> </w:t>
      </w:r>
      <w:r>
        <w:rPr>
          <w:color w:val="080808"/>
        </w:rPr>
        <w:t>mad</w:t>
      </w:r>
    </w:p>
    <w:p w:rsidR="0097293A" w:rsidRDefault="0070717D">
      <w:pPr>
        <w:spacing w:before="65" w:line="200" w:lineRule="exact"/>
        <w:ind w:left="1167"/>
      </w:pPr>
      <w:r>
        <w:rPr>
          <w:color w:val="080808"/>
          <w:position w:val="-1"/>
        </w:rPr>
        <w:t>Tohir</w:t>
      </w:r>
      <w:r>
        <w:rPr>
          <w:color w:val="080808"/>
          <w:spacing w:val="42"/>
          <w:position w:val="-1"/>
        </w:rPr>
        <w:t xml:space="preserve"> </w:t>
      </w:r>
      <w:r>
        <w:rPr>
          <w:color w:val="080808"/>
          <w:position w:val="-1"/>
        </w:rPr>
        <w:t xml:space="preserve">dan </w:t>
      </w:r>
      <w:r>
        <w:rPr>
          <w:color w:val="080808"/>
          <w:spacing w:val="5"/>
          <w:position w:val="-1"/>
        </w:rPr>
        <w:t xml:space="preserve"> </w:t>
      </w:r>
      <w:r>
        <w:rPr>
          <w:color w:val="080808"/>
          <w:position w:val="-1"/>
        </w:rPr>
        <w:t>Abu</w:t>
      </w:r>
      <w:r>
        <w:rPr>
          <w:color w:val="080808"/>
          <w:spacing w:val="35"/>
          <w:position w:val="-1"/>
        </w:rPr>
        <w:t xml:space="preserve"> </w:t>
      </w:r>
      <w:r>
        <w:rPr>
          <w:color w:val="080808"/>
          <w:position w:val="-1"/>
        </w:rPr>
        <w:t>Laila.</w:t>
      </w:r>
      <w:r>
        <w:rPr>
          <w:color w:val="080808"/>
          <w:spacing w:val="32"/>
          <w:position w:val="-1"/>
        </w:rPr>
        <w:t xml:space="preserve"> </w:t>
      </w:r>
      <w:r>
        <w:rPr>
          <w:color w:val="080808"/>
          <w:w w:val="109"/>
          <w:position w:val="-1"/>
        </w:rPr>
        <w:t>Bandung:</w:t>
      </w:r>
      <w:r>
        <w:rPr>
          <w:color w:val="080808"/>
          <w:spacing w:val="8"/>
          <w:w w:val="109"/>
          <w:position w:val="-1"/>
        </w:rPr>
        <w:t xml:space="preserve"> </w:t>
      </w:r>
      <w:r>
        <w:rPr>
          <w:color w:val="080808"/>
          <w:position w:val="-1"/>
        </w:rPr>
        <w:t>Mizan.</w:t>
      </w:r>
    </w:p>
    <w:p w:rsidR="0097293A" w:rsidRDefault="0070717D">
      <w:pPr>
        <w:spacing w:line="200" w:lineRule="exact"/>
        <w:ind w:left="440"/>
        <w:rPr>
          <w:rFonts w:ascii="Arial" w:eastAsia="Arial" w:hAnsi="Arial" w:cs="Arial"/>
          <w:sz w:val="14"/>
          <w:szCs w:val="14"/>
        </w:rPr>
      </w:pPr>
      <w:r>
        <w:pict>
          <v:shape id="_x0000_s1297" type="#_x0000_t202" style="position:absolute;left:0;text-align:left;margin-left:467.45pt;margin-top:4.35pt;width:3.75pt;height:10pt;z-index:-2784;mso-position-horizontal-relative:page" filled="f" stroked="f">
            <v:textbox inset="0,0,0,0">
              <w:txbxContent>
                <w:p w:rsidR="0097293A" w:rsidRDefault="0070717D">
                  <w:pPr>
                    <w:spacing w:line="200" w:lineRule="exact"/>
                    <w:ind w:right="-5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color w:val="595959"/>
                      <w:w w:val="63"/>
                    </w:rPr>
                    <w:t>~</w:t>
                  </w:r>
                </w:p>
              </w:txbxContent>
            </v:textbox>
            <w10:wrap anchorx="page"/>
          </v:shape>
        </w:pict>
      </w:r>
      <w:r>
        <w:rPr>
          <w:color w:val="080808"/>
        </w:rPr>
        <w:t xml:space="preserve">Qutbh,   </w:t>
      </w:r>
      <w:r>
        <w:rPr>
          <w:color w:val="080808"/>
          <w:spacing w:val="7"/>
        </w:rPr>
        <w:t xml:space="preserve"> </w:t>
      </w:r>
      <w:r>
        <w:rPr>
          <w:color w:val="080808"/>
          <w:w w:val="88"/>
        </w:rPr>
        <w:t>Muham11111d</w:t>
      </w:r>
      <w:r>
        <w:rPr>
          <w:color w:val="282828"/>
          <w:w w:val="44"/>
        </w:rPr>
        <w:t>.</w:t>
      </w:r>
      <w:r>
        <w:rPr>
          <w:color w:val="282828"/>
        </w:rPr>
        <w:t xml:space="preserve">  </w:t>
      </w:r>
      <w:r>
        <w:rPr>
          <w:color w:val="282828"/>
          <w:spacing w:val="22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1992. </w:t>
      </w:r>
      <w:r>
        <w:rPr>
          <w:rFonts w:ascii="Arial" w:eastAsia="Arial" w:hAnsi="Arial" w:cs="Arial"/>
          <w:color w:val="080808"/>
          <w:spacing w:val="36"/>
          <w:sz w:val="18"/>
          <w:szCs w:val="18"/>
        </w:rPr>
        <w:t xml:space="preserve"> </w:t>
      </w:r>
      <w:r>
        <w:rPr>
          <w:i/>
          <w:color w:val="080808"/>
          <w:w w:val="109"/>
        </w:rPr>
        <w:t xml:space="preserve">Konsepsi </w:t>
      </w:r>
      <w:r>
        <w:rPr>
          <w:i/>
          <w:color w:val="080808"/>
          <w:spacing w:val="39"/>
          <w:w w:val="109"/>
        </w:rPr>
        <w:t xml:space="preserve"> </w:t>
      </w:r>
      <w:r>
        <w:rPr>
          <w:i/>
          <w:color w:val="080808"/>
          <w:w w:val="108"/>
        </w:rPr>
        <w:t>lbadah</w:t>
      </w:r>
      <w:r>
        <w:rPr>
          <w:i/>
          <w:color w:val="282828"/>
          <w:w w:val="60"/>
        </w:rPr>
        <w:t>:</w:t>
      </w:r>
      <w:r>
        <w:rPr>
          <w:i/>
          <w:color w:val="282828"/>
        </w:rPr>
        <w:t xml:space="preserve">  </w:t>
      </w:r>
      <w:r>
        <w:rPr>
          <w:i/>
          <w:color w:val="282828"/>
          <w:spacing w:val="14"/>
        </w:rPr>
        <w:t xml:space="preserve"> </w:t>
      </w:r>
      <w:r>
        <w:rPr>
          <w:i/>
          <w:color w:val="080808"/>
          <w:w w:val="79"/>
        </w:rPr>
        <w:t xml:space="preserve">Dah1111  </w:t>
      </w:r>
      <w:r>
        <w:rPr>
          <w:i/>
          <w:color w:val="080808"/>
          <w:spacing w:val="28"/>
          <w:w w:val="79"/>
        </w:rPr>
        <w:t xml:space="preserve"> </w:t>
      </w:r>
      <w:r>
        <w:rPr>
          <w:i/>
          <w:color w:val="080808"/>
        </w:rPr>
        <w:t xml:space="preserve">Membentuk   </w:t>
      </w:r>
      <w:r>
        <w:rPr>
          <w:i/>
          <w:color w:val="080808"/>
          <w:spacing w:val="25"/>
        </w:rPr>
        <w:t xml:space="preserve"> </w:t>
      </w:r>
      <w:r>
        <w:rPr>
          <w:i/>
          <w:color w:val="080808"/>
        </w:rPr>
        <w:t>Generas!</w:t>
      </w:r>
      <w:r>
        <w:rPr>
          <w:i/>
          <w:color w:val="080808"/>
        </w:rPr>
        <w:t xml:space="preserve">            </w:t>
      </w:r>
      <w:r>
        <w:rPr>
          <w:i/>
          <w:color w:val="080808"/>
          <w:spacing w:val="18"/>
        </w:rPr>
        <w:t xml:space="preserve"> </w:t>
      </w:r>
      <w:r>
        <w:rPr>
          <w:rFonts w:ascii="Arial" w:eastAsia="Arial" w:hAnsi="Arial" w:cs="Arial"/>
          <w:color w:val="3B3B3B"/>
          <w:w w:val="70"/>
          <w:position w:val="6"/>
          <w:sz w:val="14"/>
          <w:szCs w:val="14"/>
        </w:rPr>
        <w:t>I</w:t>
      </w:r>
      <w:r>
        <w:rPr>
          <w:rFonts w:ascii="Arial" w:eastAsia="Arial" w:hAnsi="Arial" w:cs="Arial"/>
          <w:color w:val="828282"/>
          <w:w w:val="89"/>
          <w:position w:val="6"/>
          <w:sz w:val="14"/>
          <w:szCs w:val="14"/>
        </w:rPr>
        <w:t>'</w:t>
      </w:r>
    </w:p>
    <w:p w:rsidR="0097293A" w:rsidRDefault="0070717D">
      <w:pPr>
        <w:spacing w:before="18"/>
        <w:ind w:left="1200"/>
      </w:pPr>
      <w:r>
        <w:rPr>
          <w:i/>
          <w:color w:val="080808"/>
        </w:rPr>
        <w:t>Qur</w:t>
      </w:r>
      <w:r>
        <w:rPr>
          <w:i/>
          <w:color w:val="080808"/>
          <w:spacing w:val="6"/>
        </w:rPr>
        <w:t xml:space="preserve"> </w:t>
      </w:r>
      <w:r>
        <w:rPr>
          <w:i/>
          <w:color w:val="080808"/>
        </w:rPr>
        <w:t>'cmi.</w:t>
      </w:r>
      <w:r>
        <w:rPr>
          <w:i/>
          <w:color w:val="080808"/>
          <w:spacing w:val="-3"/>
        </w:rPr>
        <w:t xml:space="preserve"> </w:t>
      </w:r>
      <w:r>
        <w:rPr>
          <w:color w:val="080808"/>
          <w:w w:val="109"/>
        </w:rPr>
        <w:t>Terjemahan</w:t>
      </w:r>
      <w:r>
        <w:rPr>
          <w:color w:val="080808"/>
          <w:spacing w:val="-3"/>
          <w:w w:val="109"/>
        </w:rPr>
        <w:t xml:space="preserve"> </w:t>
      </w:r>
      <w:r>
        <w:rPr>
          <w:color w:val="080808"/>
        </w:rPr>
        <w:t>Abu</w:t>
      </w:r>
      <w:r>
        <w:rPr>
          <w:color w:val="080808"/>
          <w:spacing w:val="42"/>
        </w:rPr>
        <w:t xml:space="preserve"> </w:t>
      </w:r>
      <w:r>
        <w:rPr>
          <w:color w:val="080808"/>
        </w:rPr>
        <w:t>Fahrni.</w:t>
      </w:r>
      <w:r>
        <w:rPr>
          <w:color w:val="080808"/>
          <w:spacing w:val="38"/>
        </w:rPr>
        <w:t xml:space="preserve"> </w:t>
      </w:r>
      <w:r>
        <w:rPr>
          <w:color w:val="080808"/>
        </w:rPr>
        <w:t xml:space="preserve">Jakarta: </w:t>
      </w:r>
      <w:r>
        <w:rPr>
          <w:color w:val="080808"/>
          <w:spacing w:val="7"/>
        </w:rPr>
        <w:t xml:space="preserve"> </w:t>
      </w:r>
      <w:r>
        <w:rPr>
          <w:color w:val="080808"/>
        </w:rPr>
        <w:t xml:space="preserve">Gema </w:t>
      </w:r>
      <w:r>
        <w:rPr>
          <w:color w:val="080808"/>
          <w:spacing w:val="12"/>
        </w:rPr>
        <w:t xml:space="preserve"> </w:t>
      </w:r>
      <w:r>
        <w:rPr>
          <w:color w:val="080808"/>
        </w:rPr>
        <w:t xml:space="preserve">lnsani </w:t>
      </w:r>
      <w:r>
        <w:rPr>
          <w:color w:val="080808"/>
          <w:spacing w:val="5"/>
        </w:rPr>
        <w:t xml:space="preserve"> </w:t>
      </w:r>
      <w:r>
        <w:rPr>
          <w:color w:val="080808"/>
          <w:w w:val="109"/>
        </w:rPr>
        <w:t>Press.</w:t>
      </w:r>
    </w:p>
    <w:p w:rsidR="0097293A" w:rsidRDefault="0070717D">
      <w:pPr>
        <w:spacing w:before="15"/>
        <w:ind w:left="427" w:right="1544"/>
        <w:jc w:val="center"/>
      </w:pPr>
      <w:r>
        <w:rPr>
          <w:color w:val="080808"/>
        </w:rPr>
        <w:t xml:space="preserve">Qutbh,  </w:t>
      </w:r>
      <w:r>
        <w:rPr>
          <w:color w:val="080808"/>
          <w:spacing w:val="29"/>
        </w:rPr>
        <w:t xml:space="preserve"> </w:t>
      </w:r>
      <w:r>
        <w:rPr>
          <w:color w:val="080808"/>
        </w:rPr>
        <w:t xml:space="preserve">Sayyid   </w:t>
      </w:r>
      <w:r>
        <w:rPr>
          <w:color w:val="080808"/>
          <w:spacing w:val="24"/>
        </w:rPr>
        <w:t xml:space="preserve"> </w:t>
      </w:r>
      <w:r>
        <w:rPr>
          <w:color w:val="080808"/>
        </w:rPr>
        <w:t xml:space="preserve">1992. </w:t>
      </w:r>
      <w:r>
        <w:rPr>
          <w:color w:val="080808"/>
          <w:spacing w:val="22"/>
        </w:rPr>
        <w:t xml:space="preserve"> </w:t>
      </w:r>
      <w:r>
        <w:rPr>
          <w:i/>
          <w:color w:val="080808"/>
          <w:w w:val="109"/>
        </w:rPr>
        <w:t xml:space="preserve">«ekuotan </w:t>
      </w:r>
      <w:r>
        <w:rPr>
          <w:i/>
          <w:color w:val="080808"/>
          <w:spacing w:val="14"/>
          <w:w w:val="109"/>
        </w:rPr>
        <w:t xml:space="preserve"> </w:t>
      </w:r>
      <w:r>
        <w:rPr>
          <w:i/>
          <w:color w:val="080808"/>
        </w:rPr>
        <w:t xml:space="preserve">Laa </w:t>
      </w:r>
      <w:r>
        <w:rPr>
          <w:i/>
          <w:color w:val="080808"/>
          <w:spacing w:val="33"/>
        </w:rPr>
        <w:t xml:space="preserve"> </w:t>
      </w:r>
      <w:r>
        <w:rPr>
          <w:i/>
          <w:color w:val="080808"/>
        </w:rPr>
        <w:t>Jlaha</w:t>
      </w:r>
      <w:r>
        <w:rPr>
          <w:i/>
          <w:color w:val="080808"/>
          <w:spacing w:val="49"/>
        </w:rPr>
        <w:t xml:space="preserve"> </w:t>
      </w:r>
      <w:r>
        <w:rPr>
          <w:i/>
          <w:color w:val="080808"/>
        </w:rPr>
        <w:t xml:space="preserve">ll/allah  </w:t>
      </w:r>
      <w:r>
        <w:rPr>
          <w:i/>
          <w:color w:val="080808"/>
          <w:spacing w:val="16"/>
        </w:rPr>
        <w:t xml:space="preserve"> </w:t>
      </w:r>
      <w:r>
        <w:rPr>
          <w:i/>
          <w:color w:val="080808"/>
        </w:rPr>
        <w:t xml:space="preserve">dalam </w:t>
      </w:r>
      <w:r>
        <w:rPr>
          <w:i/>
          <w:color w:val="080808"/>
          <w:spacing w:val="22"/>
        </w:rPr>
        <w:t xml:space="preserve"> </w:t>
      </w:r>
      <w:r>
        <w:rPr>
          <w:i/>
          <w:color w:val="080808"/>
        </w:rPr>
        <w:t xml:space="preserve">Jihad.  </w:t>
      </w:r>
      <w:r>
        <w:rPr>
          <w:i/>
          <w:color w:val="080808"/>
          <w:spacing w:val="14"/>
        </w:rPr>
        <w:t xml:space="preserve"> </w:t>
      </w:r>
      <w:r>
        <w:rPr>
          <w:color w:val="080808"/>
          <w:w w:val="109"/>
        </w:rPr>
        <w:t>Terjemahan</w:t>
      </w:r>
    </w:p>
    <w:p w:rsidR="0097293A" w:rsidRDefault="0070717D">
      <w:pPr>
        <w:spacing w:before="58"/>
        <w:ind w:left="1221"/>
      </w:pPr>
      <w:r>
        <w:rPr>
          <w:color w:val="080808"/>
          <w:w w:val="105"/>
        </w:rPr>
        <w:t>Ors</w:t>
      </w:r>
      <w:r>
        <w:rPr>
          <w:color w:val="282828"/>
          <w:w w:val="51"/>
        </w:rPr>
        <w:t>.</w:t>
      </w:r>
      <w:r>
        <w:rPr>
          <w:color w:val="282828"/>
        </w:rPr>
        <w:t xml:space="preserve"> </w:t>
      </w:r>
      <w:r>
        <w:rPr>
          <w:color w:val="282828"/>
          <w:spacing w:val="-7"/>
        </w:rPr>
        <w:t xml:space="preserve"> </w:t>
      </w:r>
      <w:r>
        <w:rPr>
          <w:color w:val="080808"/>
        </w:rPr>
        <w:t xml:space="preserve">Husni </w:t>
      </w:r>
      <w:r>
        <w:rPr>
          <w:color w:val="080808"/>
          <w:spacing w:val="12"/>
        </w:rPr>
        <w:t xml:space="preserve"> </w:t>
      </w:r>
      <w:r>
        <w:rPr>
          <w:color w:val="080808"/>
        </w:rPr>
        <w:t>Abar.</w:t>
      </w:r>
      <w:r>
        <w:rPr>
          <w:color w:val="080808"/>
          <w:spacing w:val="33"/>
        </w:rPr>
        <w:t xml:space="preserve"> </w:t>
      </w:r>
      <w:r>
        <w:rPr>
          <w:color w:val="080808"/>
          <w:w w:val="109"/>
        </w:rPr>
        <w:t>Karanganyar:</w:t>
      </w:r>
      <w:r>
        <w:rPr>
          <w:color w:val="080808"/>
          <w:spacing w:val="12"/>
          <w:w w:val="109"/>
        </w:rPr>
        <w:t xml:space="preserve"> </w:t>
      </w:r>
      <w:r>
        <w:rPr>
          <w:color w:val="080808"/>
        </w:rPr>
        <w:t>Ramadhani.</w:t>
      </w:r>
    </w:p>
    <w:p w:rsidR="0097293A" w:rsidRDefault="0070717D">
      <w:pPr>
        <w:spacing w:line="200" w:lineRule="exact"/>
        <w:ind w:left="463" w:right="1589"/>
        <w:jc w:val="center"/>
      </w:pPr>
      <w:r>
        <w:rPr>
          <w:color w:val="080808"/>
        </w:rPr>
        <w:t xml:space="preserve">Ritzer,  </w:t>
      </w:r>
      <w:r>
        <w:rPr>
          <w:color w:val="080808"/>
          <w:spacing w:val="1"/>
        </w:rPr>
        <w:t xml:space="preserve"> </w:t>
      </w:r>
      <w:r>
        <w:rPr>
          <w:color w:val="080808"/>
        </w:rPr>
        <w:t xml:space="preserve">George.  </w:t>
      </w:r>
      <w:r>
        <w:rPr>
          <w:color w:val="080808"/>
          <w:spacing w:val="27"/>
        </w:rPr>
        <w:t xml:space="preserve"> </w:t>
      </w:r>
      <w:r>
        <w:rPr>
          <w:color w:val="080808"/>
          <w:w w:val="73"/>
        </w:rPr>
        <w:t>\</w:t>
      </w:r>
      <w:r>
        <w:rPr>
          <w:color w:val="080808"/>
          <w:spacing w:val="6"/>
          <w:w w:val="73"/>
        </w:rPr>
        <w:t xml:space="preserve"> </w:t>
      </w:r>
      <w:r>
        <w:rPr>
          <w:rFonts w:ascii="Arial" w:eastAsia="Arial" w:hAnsi="Arial" w:cs="Arial"/>
          <w:color w:val="080808"/>
        </w:rPr>
        <w:t>992.</w:t>
      </w:r>
      <w:r>
        <w:rPr>
          <w:rFonts w:ascii="Arial" w:eastAsia="Arial" w:hAnsi="Arial" w:cs="Arial"/>
          <w:color w:val="080808"/>
          <w:spacing w:val="23"/>
        </w:rPr>
        <w:t xml:space="preserve"> </w:t>
      </w:r>
      <w:r>
        <w:rPr>
          <w:i/>
          <w:color w:val="080808"/>
          <w:w w:val="109"/>
        </w:rPr>
        <w:t>Sociological</w:t>
      </w:r>
      <w:r>
        <w:rPr>
          <w:i/>
          <w:color w:val="080808"/>
          <w:spacing w:val="45"/>
          <w:w w:val="109"/>
        </w:rPr>
        <w:t xml:space="preserve"> </w:t>
      </w:r>
      <w:r>
        <w:rPr>
          <w:i/>
          <w:color w:val="080808"/>
        </w:rPr>
        <w:t xml:space="preserve">Theory. </w:t>
      </w:r>
      <w:r>
        <w:rPr>
          <w:i/>
          <w:color w:val="080808"/>
          <w:spacing w:val="9"/>
        </w:rPr>
        <w:t xml:space="preserve"> </w:t>
      </w:r>
      <w:r>
        <w:rPr>
          <w:color w:val="080808"/>
        </w:rPr>
        <w:t xml:space="preserve">Third  </w:t>
      </w:r>
      <w:r>
        <w:rPr>
          <w:color w:val="080808"/>
          <w:spacing w:val="6"/>
        </w:rPr>
        <w:t xml:space="preserve"> </w:t>
      </w:r>
      <w:r>
        <w:rPr>
          <w:color w:val="080808"/>
        </w:rPr>
        <w:t xml:space="preserve">Edition. </w:t>
      </w:r>
      <w:r>
        <w:rPr>
          <w:color w:val="080808"/>
          <w:spacing w:val="23"/>
        </w:rPr>
        <w:t xml:space="preserve"> </w:t>
      </w:r>
      <w:r>
        <w:rPr>
          <w:color w:val="080808"/>
          <w:w w:val="109"/>
        </w:rPr>
        <w:t xml:space="preserve">Toronto. </w:t>
      </w:r>
      <w:r>
        <w:rPr>
          <w:color w:val="080808"/>
          <w:spacing w:val="2"/>
          <w:w w:val="109"/>
        </w:rPr>
        <w:t xml:space="preserve"> </w:t>
      </w:r>
      <w:r>
        <w:rPr>
          <w:color w:val="080808"/>
          <w:w w:val="99"/>
        </w:rPr>
        <w:t>McGraw-</w:t>
      </w:r>
    </w:p>
    <w:p w:rsidR="0097293A" w:rsidRDefault="0097293A">
      <w:pPr>
        <w:spacing w:line="100" w:lineRule="exact"/>
        <w:rPr>
          <w:sz w:val="11"/>
          <w:szCs w:val="11"/>
        </w:rPr>
      </w:pPr>
    </w:p>
    <w:p w:rsidR="0097293A" w:rsidRDefault="0070717D">
      <w:pPr>
        <w:ind w:left="1246"/>
      </w:pPr>
      <w:r>
        <w:rPr>
          <w:rFonts w:ascii="Arial" w:eastAsia="Arial" w:hAnsi="Arial" w:cs="Arial"/>
          <w:b/>
          <w:color w:val="080808"/>
          <w:sz w:val="22"/>
          <w:szCs w:val="22"/>
        </w:rPr>
        <w:t>Hill,</w:t>
      </w:r>
      <w:r>
        <w:rPr>
          <w:rFonts w:ascii="Arial" w:eastAsia="Arial" w:hAnsi="Arial" w:cs="Arial"/>
          <w:b/>
          <w:color w:val="080808"/>
          <w:spacing w:val="-18"/>
          <w:sz w:val="22"/>
          <w:szCs w:val="22"/>
        </w:rPr>
        <w:t xml:space="preserve"> </w:t>
      </w:r>
      <w:r>
        <w:rPr>
          <w:color w:val="080808"/>
        </w:rPr>
        <w:t>Inc.</w:t>
      </w:r>
    </w:p>
    <w:p w:rsidR="0097293A" w:rsidRDefault="0097293A">
      <w:pPr>
        <w:spacing w:line="280" w:lineRule="exact"/>
        <w:rPr>
          <w:sz w:val="28"/>
          <w:szCs w:val="28"/>
        </w:rPr>
      </w:pPr>
    </w:p>
    <w:p w:rsidR="0097293A" w:rsidRDefault="0070717D">
      <w:pPr>
        <w:ind w:left="2576" w:right="3581"/>
        <w:jc w:val="center"/>
        <w:rPr>
          <w:sz w:val="14"/>
          <w:szCs w:val="14"/>
        </w:rPr>
        <w:sectPr w:rsidR="0097293A">
          <w:type w:val="continuous"/>
          <w:pgSz w:w="10340" w:h="10900"/>
          <w:pgMar w:top="1280" w:right="0" w:bottom="280" w:left="1180" w:header="720" w:footer="720" w:gutter="0"/>
          <w:cols w:space="720"/>
        </w:sectPr>
      </w:pPr>
      <w:r>
        <w:rPr>
          <w:color w:val="080808"/>
          <w:w w:val="64"/>
          <w:sz w:val="24"/>
          <w:szCs w:val="24"/>
        </w:rPr>
        <w:t>3</w:t>
      </w:r>
      <w:r>
        <w:rPr>
          <w:color w:val="080808"/>
          <w:spacing w:val="-26"/>
          <w:sz w:val="24"/>
          <w:szCs w:val="24"/>
        </w:rPr>
        <w:t xml:space="preserve"> </w:t>
      </w:r>
      <w:r>
        <w:rPr>
          <w:color w:val="080808"/>
          <w:w w:val="73"/>
          <w:sz w:val="24"/>
          <w:szCs w:val="24"/>
        </w:rPr>
        <w:t>8</w:t>
      </w:r>
      <w:r>
        <w:rPr>
          <w:color w:val="080808"/>
          <w:spacing w:val="40"/>
          <w:w w:val="73"/>
          <w:sz w:val="24"/>
          <w:szCs w:val="24"/>
        </w:rPr>
        <w:t xml:space="preserve"> </w:t>
      </w:r>
      <w:r>
        <w:rPr>
          <w:color w:val="080808"/>
          <w:w w:val="38"/>
          <w:sz w:val="24"/>
          <w:szCs w:val="24"/>
        </w:rPr>
        <w:t xml:space="preserve">\ </w:t>
      </w:r>
      <w:r>
        <w:rPr>
          <w:color w:val="080808"/>
          <w:spacing w:val="7"/>
          <w:w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6E6E6E"/>
          <w:w w:val="31"/>
          <w:sz w:val="14"/>
          <w:szCs w:val="14"/>
        </w:rPr>
        <w:t>-</w:t>
      </w:r>
      <w:r>
        <w:rPr>
          <w:rFonts w:ascii="Arial" w:eastAsia="Arial" w:hAnsi="Arial" w:cs="Arial"/>
          <w:color w:val="080808"/>
          <w:w w:val="108"/>
          <w:sz w:val="14"/>
          <w:szCs w:val="14"/>
        </w:rPr>
        <w:t>wacana</w:t>
      </w:r>
      <w:r>
        <w:rPr>
          <w:rFonts w:ascii="Arial" w:eastAsia="Arial" w:hAnsi="Arial" w:cs="Arial"/>
          <w:color w:val="3B3B3B"/>
          <w:w w:val="47"/>
          <w:sz w:val="14"/>
          <w:szCs w:val="14"/>
        </w:rPr>
        <w:t>:</w:t>
      </w:r>
      <w:r>
        <w:rPr>
          <w:rFonts w:ascii="Arial" w:eastAsia="Arial" w:hAnsi="Arial" w:cs="Arial"/>
          <w:color w:val="3B3B3B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z w:val="14"/>
          <w:szCs w:val="14"/>
        </w:rPr>
        <w:t>Volume</w:t>
      </w:r>
      <w:r>
        <w:rPr>
          <w:rFonts w:ascii="Arial" w:eastAsia="Arial" w:hAnsi="Arial" w:cs="Arial"/>
          <w:color w:val="080808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z w:val="14"/>
          <w:szCs w:val="14"/>
        </w:rPr>
        <w:t>VIII.</w:t>
      </w:r>
      <w:r>
        <w:rPr>
          <w:rFonts w:ascii="Arial" w:eastAsia="Arial" w:hAnsi="Arial" w:cs="Arial"/>
          <w:color w:val="080808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828282"/>
          <w:w w:val="13"/>
          <w:sz w:val="14"/>
          <w:szCs w:val="14"/>
        </w:rPr>
        <w:t>_</w:t>
      </w:r>
      <w:r>
        <w:rPr>
          <w:rFonts w:ascii="Arial" w:eastAsia="Arial" w:hAnsi="Arial" w:cs="Arial"/>
          <w:color w:val="828282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z w:val="14"/>
          <w:szCs w:val="14"/>
        </w:rPr>
        <w:t>No</w:t>
      </w:r>
      <w:r>
        <w:rPr>
          <w:rFonts w:ascii="Arial" w:eastAsia="Arial" w:hAnsi="Arial" w:cs="Arial"/>
          <w:color w:val="080808"/>
          <w:spacing w:val="33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z w:val="14"/>
          <w:szCs w:val="14"/>
        </w:rPr>
        <w:t>27.</w:t>
      </w:r>
      <w:r>
        <w:rPr>
          <w:rFonts w:ascii="Arial" w:eastAsia="Arial" w:hAnsi="Arial" w:cs="Arial"/>
          <w:color w:val="080808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z w:val="14"/>
          <w:szCs w:val="14"/>
        </w:rPr>
        <w:t>Juni</w:t>
      </w:r>
      <w:r>
        <w:rPr>
          <w:rFonts w:ascii="Arial" w:eastAsia="Arial" w:hAnsi="Arial" w:cs="Arial"/>
          <w:color w:val="080808"/>
          <w:spacing w:val="11"/>
          <w:sz w:val="14"/>
          <w:szCs w:val="14"/>
        </w:rPr>
        <w:t xml:space="preserve"> </w:t>
      </w:r>
      <w:r>
        <w:rPr>
          <w:color w:val="080808"/>
          <w:w w:val="108"/>
          <w:sz w:val="14"/>
          <w:szCs w:val="14"/>
        </w:rPr>
        <w:t>2009</w:t>
      </w:r>
    </w:p>
    <w:p w:rsidR="0097293A" w:rsidRDefault="0097293A">
      <w:pPr>
        <w:spacing w:before="9" w:line="180" w:lineRule="exact"/>
        <w:rPr>
          <w:sz w:val="18"/>
          <w:szCs w:val="18"/>
        </w:rPr>
        <w:sectPr w:rsidR="0097293A">
          <w:footerReference w:type="default" r:id="rId13"/>
          <w:pgSz w:w="10400" w:h="14260"/>
          <w:pgMar w:top="1300" w:right="0" w:bottom="0" w:left="0" w:header="0" w:footer="0" w:gutter="0"/>
          <w:cols w:space="720"/>
        </w:sectPr>
      </w:pPr>
    </w:p>
    <w:p w:rsidR="0097293A" w:rsidRDefault="0070717D">
      <w:pPr>
        <w:spacing w:before="26" w:line="252" w:lineRule="auto"/>
        <w:ind w:left="1428" w:right="131" w:firstLine="40"/>
        <w:jc w:val="center"/>
        <w:rPr>
          <w:sz w:val="26"/>
          <w:szCs w:val="26"/>
        </w:rPr>
      </w:pPr>
      <w:r>
        <w:lastRenderedPageBreak/>
        <w:pict>
          <v:group id="_x0000_s1294" style="position:absolute;left:0;text-align:left;margin-left:17.5pt;margin-top:16.3pt;width:497pt;height:562pt;z-index:-2782;mso-position-horizontal-relative:page;mso-position-vertical-relative:page" coordorigin="350,326" coordsize="9940,11240">
            <v:shape id="_x0000_s1296" style="position:absolute;left:9160;top:356;width:0;height:11180" coordorigin="9160,356" coordsize="0,11180" path="m9160,11536r,-11180e" filled="f" strokecolor="#0a0a0a" strokeweight="3pt">
              <v:path arrowok="t"/>
            </v:shape>
            <v:shape id="_x0000_s1295" style="position:absolute;left:380;top:11496;width:9880;height:0" coordorigin="380,11496" coordsize="9880,0" path="m380,11496r9880,e" filled="f" strokecolor="#0a0a0a" strokeweight="3pt">
              <v:path arrowok="t"/>
            </v:shape>
            <w10:wrap anchorx="page" anchory="page"/>
          </v:group>
        </w:pict>
      </w:r>
      <w:r>
        <w:rPr>
          <w:color w:val="0A0A0A"/>
          <w:sz w:val="26"/>
          <w:szCs w:val="26"/>
        </w:rPr>
        <w:t xml:space="preserve">PENGARUH  </w:t>
      </w:r>
      <w:r>
        <w:rPr>
          <w:color w:val="0A0A0A"/>
          <w:spacing w:val="54"/>
          <w:sz w:val="26"/>
          <w:szCs w:val="26"/>
        </w:rPr>
        <w:t xml:space="preserve"> </w:t>
      </w:r>
      <w:r>
        <w:rPr>
          <w:color w:val="0A0A0A"/>
          <w:sz w:val="26"/>
          <w:szCs w:val="26"/>
        </w:rPr>
        <w:t xml:space="preserve">KOMUNIKASI   </w:t>
      </w:r>
      <w:r>
        <w:rPr>
          <w:color w:val="0A0A0A"/>
          <w:spacing w:val="35"/>
          <w:sz w:val="26"/>
          <w:szCs w:val="26"/>
        </w:rPr>
        <w:t xml:space="preserve"> </w:t>
      </w:r>
      <w:r>
        <w:rPr>
          <w:color w:val="0A0A0A"/>
          <w:sz w:val="26"/>
          <w:szCs w:val="26"/>
        </w:rPr>
        <w:t>DAN</w:t>
      </w:r>
      <w:r>
        <w:rPr>
          <w:color w:val="0A0A0A"/>
          <w:spacing w:val="25"/>
          <w:sz w:val="26"/>
          <w:szCs w:val="26"/>
        </w:rPr>
        <w:t xml:space="preserve"> </w:t>
      </w:r>
      <w:r>
        <w:rPr>
          <w:color w:val="0A0A0A"/>
          <w:sz w:val="26"/>
          <w:szCs w:val="26"/>
        </w:rPr>
        <w:t>MOTIV</w:t>
      </w:r>
      <w:r>
        <w:rPr>
          <w:color w:val="0A0A0A"/>
          <w:spacing w:val="57"/>
          <w:sz w:val="26"/>
          <w:szCs w:val="26"/>
        </w:rPr>
        <w:t xml:space="preserve"> </w:t>
      </w:r>
      <w:r>
        <w:rPr>
          <w:color w:val="0A0A0A"/>
          <w:sz w:val="26"/>
          <w:szCs w:val="26"/>
        </w:rPr>
        <w:t>ASI</w:t>
      </w:r>
      <w:r>
        <w:rPr>
          <w:color w:val="0A0A0A"/>
          <w:spacing w:val="45"/>
          <w:sz w:val="26"/>
          <w:szCs w:val="26"/>
        </w:rPr>
        <w:t xml:space="preserve"> </w:t>
      </w:r>
      <w:r>
        <w:rPr>
          <w:color w:val="0A0A0A"/>
          <w:w w:val="109"/>
          <w:sz w:val="26"/>
          <w:szCs w:val="26"/>
        </w:rPr>
        <w:t xml:space="preserve">KERJA </w:t>
      </w:r>
      <w:r>
        <w:rPr>
          <w:rFonts w:ascii="Arial" w:eastAsia="Arial" w:hAnsi="Arial" w:cs="Arial"/>
          <w:color w:val="0A0A0A"/>
          <w:w w:val="99"/>
          <w:sz w:val="24"/>
          <w:szCs w:val="24"/>
        </w:rPr>
        <w:t>A.PAR.</w:t>
      </w:r>
      <w:r>
        <w:rPr>
          <w:rFonts w:ascii="Arial" w:eastAsia="Arial" w:hAnsi="Arial" w:cs="Arial"/>
          <w:color w:val="0A0A0A"/>
          <w:spacing w:val="5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A0A0A"/>
          <w:w w:val="26"/>
          <w:sz w:val="24"/>
          <w:szCs w:val="24"/>
        </w:rPr>
        <w:t>..</w:t>
      </w:r>
      <w:r>
        <w:rPr>
          <w:rFonts w:ascii="Arial" w:eastAsia="Arial" w:hAnsi="Arial" w:cs="Arial"/>
          <w:color w:val="0A0A0A"/>
          <w:spacing w:val="-45"/>
          <w:sz w:val="24"/>
          <w:szCs w:val="24"/>
        </w:rPr>
        <w:t xml:space="preserve"> </w:t>
      </w:r>
      <w:r>
        <w:rPr>
          <w:color w:val="0A0A0A"/>
          <w:sz w:val="26"/>
          <w:szCs w:val="26"/>
        </w:rPr>
        <w:t>TUR</w:t>
      </w:r>
      <w:r>
        <w:rPr>
          <w:color w:val="0A0A0A"/>
          <w:spacing w:val="62"/>
          <w:sz w:val="26"/>
          <w:szCs w:val="26"/>
        </w:rPr>
        <w:t xml:space="preserve"> </w:t>
      </w:r>
      <w:r>
        <w:rPr>
          <w:color w:val="0A0A0A"/>
          <w:sz w:val="26"/>
          <w:szCs w:val="26"/>
        </w:rPr>
        <w:t xml:space="preserve">TERHADAP  </w:t>
      </w:r>
      <w:r>
        <w:rPr>
          <w:color w:val="0A0A0A"/>
          <w:spacing w:val="58"/>
          <w:sz w:val="26"/>
          <w:szCs w:val="26"/>
        </w:rPr>
        <w:t xml:space="preserve"> </w:t>
      </w:r>
      <w:r>
        <w:rPr>
          <w:color w:val="0A0A0A"/>
          <w:sz w:val="26"/>
          <w:szCs w:val="26"/>
        </w:rPr>
        <w:t>PELA</w:t>
      </w:r>
      <w:r>
        <w:rPr>
          <w:color w:val="0A0A0A"/>
          <w:spacing w:val="24"/>
          <w:sz w:val="26"/>
          <w:szCs w:val="26"/>
        </w:rPr>
        <w:t xml:space="preserve"> </w:t>
      </w:r>
      <w:r>
        <w:rPr>
          <w:color w:val="0A0A0A"/>
          <w:sz w:val="26"/>
          <w:szCs w:val="26"/>
        </w:rPr>
        <w:t>YANAN</w:t>
      </w:r>
      <w:r>
        <w:rPr>
          <w:color w:val="0A0A0A"/>
          <w:spacing w:val="60"/>
          <w:sz w:val="26"/>
          <w:szCs w:val="26"/>
        </w:rPr>
        <w:t xml:space="preserve"> </w:t>
      </w:r>
      <w:r>
        <w:rPr>
          <w:color w:val="0A0A0A"/>
          <w:w w:val="109"/>
          <w:sz w:val="26"/>
          <w:szCs w:val="26"/>
        </w:rPr>
        <w:t xml:space="preserve">SERTIFIKAT </w:t>
      </w:r>
      <w:r>
        <w:rPr>
          <w:color w:val="0A0A0A"/>
          <w:sz w:val="26"/>
          <w:szCs w:val="26"/>
        </w:rPr>
        <w:t xml:space="preserve">TANAH </w:t>
      </w:r>
      <w:r>
        <w:rPr>
          <w:color w:val="0A0A0A"/>
          <w:spacing w:val="35"/>
          <w:sz w:val="26"/>
          <w:szCs w:val="26"/>
        </w:rPr>
        <w:t xml:space="preserve"> </w:t>
      </w:r>
      <w:r>
        <w:rPr>
          <w:color w:val="0A0A0A"/>
          <w:sz w:val="26"/>
          <w:szCs w:val="26"/>
        </w:rPr>
        <w:t>DI</w:t>
      </w:r>
      <w:r>
        <w:rPr>
          <w:color w:val="0A0A0A"/>
          <w:spacing w:val="50"/>
          <w:sz w:val="26"/>
          <w:szCs w:val="26"/>
        </w:rPr>
        <w:t xml:space="preserve"> </w:t>
      </w:r>
      <w:r>
        <w:rPr>
          <w:color w:val="0A0A0A"/>
          <w:sz w:val="26"/>
          <w:szCs w:val="26"/>
        </w:rPr>
        <w:t xml:space="preserve">KANTOR  </w:t>
      </w:r>
      <w:r>
        <w:rPr>
          <w:color w:val="0A0A0A"/>
          <w:spacing w:val="7"/>
          <w:sz w:val="26"/>
          <w:szCs w:val="26"/>
        </w:rPr>
        <w:t xml:space="preserve"> </w:t>
      </w:r>
      <w:r>
        <w:rPr>
          <w:color w:val="0A0A0A"/>
          <w:w w:val="99"/>
          <w:sz w:val="26"/>
          <w:szCs w:val="26"/>
        </w:rPr>
        <w:t>PERTANAHAN</w:t>
      </w:r>
    </w:p>
    <w:p w:rsidR="0097293A" w:rsidRDefault="0070717D">
      <w:pPr>
        <w:spacing w:before="2"/>
        <w:ind w:left="3154" w:right="1918"/>
        <w:jc w:val="center"/>
        <w:rPr>
          <w:sz w:val="26"/>
          <w:szCs w:val="26"/>
        </w:rPr>
      </w:pPr>
      <w:r>
        <w:rPr>
          <w:color w:val="0A0A0A"/>
          <w:sz w:val="26"/>
          <w:szCs w:val="26"/>
        </w:rPr>
        <w:t xml:space="preserve">KOTA </w:t>
      </w:r>
      <w:r>
        <w:rPr>
          <w:color w:val="0A0A0A"/>
          <w:spacing w:val="34"/>
          <w:sz w:val="26"/>
          <w:szCs w:val="26"/>
        </w:rPr>
        <w:t xml:space="preserve"> </w:t>
      </w:r>
      <w:r>
        <w:rPr>
          <w:color w:val="0A0A0A"/>
          <w:sz w:val="26"/>
          <w:szCs w:val="26"/>
        </w:rPr>
        <w:t xml:space="preserve">MADYA </w:t>
      </w:r>
      <w:r>
        <w:rPr>
          <w:color w:val="0A0A0A"/>
          <w:spacing w:val="23"/>
          <w:sz w:val="26"/>
          <w:szCs w:val="26"/>
        </w:rPr>
        <w:t xml:space="preserve"> </w:t>
      </w:r>
      <w:r>
        <w:rPr>
          <w:color w:val="0A0A0A"/>
          <w:w w:val="99"/>
          <w:sz w:val="26"/>
          <w:szCs w:val="26"/>
        </w:rPr>
        <w:t>JAKARTA</w:t>
      </w:r>
    </w:p>
    <w:p w:rsidR="0097293A" w:rsidRDefault="0070717D">
      <w:pPr>
        <w:tabs>
          <w:tab w:val="left" w:pos="3280"/>
        </w:tabs>
        <w:spacing w:before="18" w:line="251" w:lineRule="auto"/>
        <w:ind w:left="1529" w:right="164" w:hanging="22"/>
        <w:jc w:val="center"/>
        <w:rPr>
          <w:sz w:val="26"/>
          <w:szCs w:val="26"/>
        </w:rPr>
      </w:pPr>
      <w:r>
        <w:rPr>
          <w:i/>
          <w:color w:val="0A0A0A"/>
          <w:sz w:val="26"/>
          <w:szCs w:val="26"/>
        </w:rPr>
        <w:t>THE</w:t>
      </w:r>
      <w:r>
        <w:rPr>
          <w:i/>
          <w:color w:val="0A0A0A"/>
          <w:spacing w:val="30"/>
          <w:sz w:val="26"/>
          <w:szCs w:val="26"/>
        </w:rPr>
        <w:t xml:space="preserve"> </w:t>
      </w:r>
      <w:r>
        <w:rPr>
          <w:i/>
          <w:color w:val="0A0A0A"/>
          <w:sz w:val="26"/>
          <w:szCs w:val="26"/>
        </w:rPr>
        <w:t xml:space="preserve">INFLUENCES  </w:t>
      </w:r>
      <w:r>
        <w:rPr>
          <w:i/>
          <w:color w:val="0A0A0A"/>
          <w:spacing w:val="6"/>
          <w:sz w:val="26"/>
          <w:szCs w:val="26"/>
        </w:rPr>
        <w:t xml:space="preserve"> </w:t>
      </w:r>
      <w:r>
        <w:rPr>
          <w:i/>
          <w:color w:val="0A0A0A"/>
          <w:sz w:val="26"/>
          <w:szCs w:val="26"/>
        </w:rPr>
        <w:t>OF</w:t>
      </w:r>
      <w:r>
        <w:rPr>
          <w:i/>
          <w:color w:val="0A0A0A"/>
          <w:spacing w:val="18"/>
          <w:sz w:val="26"/>
          <w:szCs w:val="26"/>
        </w:rPr>
        <w:t xml:space="preserve"> </w:t>
      </w:r>
      <w:r>
        <w:rPr>
          <w:i/>
          <w:color w:val="0A0A0A"/>
          <w:sz w:val="26"/>
          <w:szCs w:val="26"/>
        </w:rPr>
        <w:t xml:space="preserve">COMMUNICATION  </w:t>
      </w:r>
      <w:r>
        <w:rPr>
          <w:i/>
          <w:color w:val="0A0A0A"/>
          <w:spacing w:val="1"/>
          <w:sz w:val="26"/>
          <w:szCs w:val="26"/>
        </w:rPr>
        <w:t xml:space="preserve"> </w:t>
      </w:r>
      <w:r>
        <w:rPr>
          <w:i/>
          <w:color w:val="0A0A0A"/>
          <w:sz w:val="26"/>
          <w:szCs w:val="26"/>
        </w:rPr>
        <w:t>AND</w:t>
      </w:r>
      <w:r>
        <w:rPr>
          <w:i/>
          <w:color w:val="0A0A0A"/>
          <w:spacing w:val="62"/>
          <w:sz w:val="26"/>
          <w:szCs w:val="26"/>
        </w:rPr>
        <w:t xml:space="preserve"> </w:t>
      </w:r>
      <w:r>
        <w:rPr>
          <w:i/>
          <w:color w:val="0A0A0A"/>
          <w:w w:val="99"/>
          <w:sz w:val="26"/>
          <w:szCs w:val="26"/>
        </w:rPr>
        <w:t xml:space="preserve">WORK </w:t>
      </w:r>
      <w:r>
        <w:rPr>
          <w:i/>
          <w:color w:val="0A0A0A"/>
          <w:sz w:val="26"/>
          <w:szCs w:val="26"/>
        </w:rPr>
        <w:t>MOTIVATION</w:t>
      </w:r>
      <w:r>
        <w:rPr>
          <w:i/>
          <w:color w:val="0A0A0A"/>
          <w:sz w:val="26"/>
          <w:szCs w:val="26"/>
        </w:rPr>
        <w:tab/>
        <w:t>OF</w:t>
      </w:r>
      <w:r>
        <w:rPr>
          <w:i/>
          <w:color w:val="0A0A0A"/>
          <w:spacing w:val="43"/>
          <w:sz w:val="26"/>
          <w:szCs w:val="26"/>
        </w:rPr>
        <w:t xml:space="preserve"> </w:t>
      </w:r>
      <w:r>
        <w:rPr>
          <w:i/>
          <w:color w:val="0A0A0A"/>
          <w:sz w:val="26"/>
          <w:szCs w:val="26"/>
        </w:rPr>
        <w:t>THE</w:t>
      </w:r>
      <w:r>
        <w:rPr>
          <w:i/>
          <w:color w:val="0A0A0A"/>
          <w:spacing w:val="22"/>
          <w:sz w:val="26"/>
          <w:szCs w:val="26"/>
        </w:rPr>
        <w:t xml:space="preserve"> </w:t>
      </w:r>
      <w:r>
        <w:rPr>
          <w:i/>
          <w:color w:val="0A0A0A"/>
          <w:sz w:val="26"/>
          <w:szCs w:val="26"/>
        </w:rPr>
        <w:t xml:space="preserve">GOVERNMENT </w:t>
      </w:r>
      <w:r>
        <w:rPr>
          <w:i/>
          <w:color w:val="0A0A0A"/>
          <w:spacing w:val="47"/>
          <w:sz w:val="26"/>
          <w:szCs w:val="26"/>
        </w:rPr>
        <w:t xml:space="preserve"> </w:t>
      </w:r>
      <w:r>
        <w:rPr>
          <w:i/>
          <w:color w:val="0A0A0A"/>
          <w:sz w:val="26"/>
          <w:szCs w:val="26"/>
        </w:rPr>
        <w:t xml:space="preserve">OFFICIALS </w:t>
      </w:r>
      <w:r>
        <w:rPr>
          <w:i/>
          <w:color w:val="0A0A0A"/>
          <w:spacing w:val="27"/>
          <w:sz w:val="26"/>
          <w:szCs w:val="26"/>
        </w:rPr>
        <w:t xml:space="preserve"> </w:t>
      </w:r>
      <w:r>
        <w:rPr>
          <w:i/>
          <w:color w:val="0A0A0A"/>
          <w:w w:val="99"/>
          <w:sz w:val="26"/>
          <w:szCs w:val="26"/>
        </w:rPr>
        <w:t xml:space="preserve">ON </w:t>
      </w:r>
      <w:r>
        <w:rPr>
          <w:i/>
          <w:color w:val="0A0A0A"/>
          <w:sz w:val="26"/>
          <w:szCs w:val="26"/>
        </w:rPr>
        <w:t>THE</w:t>
      </w:r>
      <w:r>
        <w:rPr>
          <w:i/>
          <w:color w:val="0A0A0A"/>
          <w:spacing w:val="44"/>
          <w:sz w:val="26"/>
          <w:szCs w:val="26"/>
        </w:rPr>
        <w:t xml:space="preserve"> </w:t>
      </w:r>
      <w:r>
        <w:rPr>
          <w:i/>
          <w:color w:val="0A0A0A"/>
          <w:sz w:val="26"/>
          <w:szCs w:val="26"/>
        </w:rPr>
        <w:t xml:space="preserve">QUALITY </w:t>
      </w:r>
      <w:r>
        <w:rPr>
          <w:i/>
          <w:color w:val="0A0A0A"/>
          <w:spacing w:val="18"/>
          <w:sz w:val="26"/>
          <w:szCs w:val="26"/>
        </w:rPr>
        <w:t xml:space="preserve"> </w:t>
      </w:r>
      <w:r>
        <w:rPr>
          <w:i/>
          <w:color w:val="0A0A0A"/>
          <w:sz w:val="26"/>
          <w:szCs w:val="26"/>
        </w:rPr>
        <w:t>OF</w:t>
      </w:r>
      <w:r>
        <w:rPr>
          <w:i/>
          <w:color w:val="0A0A0A"/>
          <w:spacing w:val="14"/>
          <w:sz w:val="26"/>
          <w:szCs w:val="26"/>
        </w:rPr>
        <w:t xml:space="preserve"> </w:t>
      </w:r>
      <w:r>
        <w:rPr>
          <w:i/>
          <w:color w:val="0A0A0A"/>
          <w:sz w:val="26"/>
          <w:szCs w:val="26"/>
        </w:rPr>
        <w:t>LAND</w:t>
      </w:r>
      <w:r>
        <w:rPr>
          <w:i/>
          <w:color w:val="0A0A0A"/>
          <w:spacing w:val="63"/>
          <w:sz w:val="26"/>
          <w:szCs w:val="26"/>
        </w:rPr>
        <w:t xml:space="preserve"> </w:t>
      </w:r>
      <w:r>
        <w:rPr>
          <w:i/>
          <w:color w:val="0A0A0A"/>
          <w:sz w:val="26"/>
          <w:szCs w:val="26"/>
        </w:rPr>
        <w:t xml:space="preserve">CERTIFICATION </w:t>
      </w:r>
      <w:r>
        <w:rPr>
          <w:i/>
          <w:color w:val="0A0A0A"/>
          <w:spacing w:val="52"/>
          <w:sz w:val="26"/>
          <w:szCs w:val="26"/>
        </w:rPr>
        <w:t xml:space="preserve"> </w:t>
      </w:r>
      <w:r>
        <w:rPr>
          <w:i/>
          <w:color w:val="0A0A0A"/>
          <w:sz w:val="26"/>
          <w:szCs w:val="26"/>
        </w:rPr>
        <w:t>SERVICE</w:t>
      </w:r>
      <w:r>
        <w:rPr>
          <w:i/>
          <w:color w:val="0A0A0A"/>
          <w:spacing w:val="64"/>
          <w:sz w:val="26"/>
          <w:szCs w:val="26"/>
        </w:rPr>
        <w:t xml:space="preserve"> </w:t>
      </w:r>
      <w:r>
        <w:rPr>
          <w:i/>
          <w:color w:val="0A0A0A"/>
          <w:w w:val="109"/>
          <w:sz w:val="26"/>
          <w:szCs w:val="26"/>
        </w:rPr>
        <w:t xml:space="preserve">AT </w:t>
      </w:r>
      <w:r>
        <w:rPr>
          <w:i/>
          <w:color w:val="0A0A0A"/>
          <w:sz w:val="26"/>
          <w:szCs w:val="26"/>
        </w:rPr>
        <w:t>THE</w:t>
      </w:r>
      <w:r>
        <w:rPr>
          <w:i/>
          <w:color w:val="0A0A0A"/>
          <w:spacing w:val="33"/>
          <w:sz w:val="26"/>
          <w:szCs w:val="26"/>
        </w:rPr>
        <w:t xml:space="preserve"> </w:t>
      </w:r>
      <w:r>
        <w:rPr>
          <w:i/>
          <w:color w:val="0A0A0A"/>
          <w:sz w:val="26"/>
          <w:szCs w:val="26"/>
        </w:rPr>
        <w:t xml:space="preserve">SERVICE </w:t>
      </w:r>
      <w:r>
        <w:rPr>
          <w:i/>
          <w:color w:val="0A0A0A"/>
          <w:spacing w:val="2"/>
          <w:sz w:val="26"/>
          <w:szCs w:val="26"/>
        </w:rPr>
        <w:t xml:space="preserve"> </w:t>
      </w:r>
      <w:r>
        <w:rPr>
          <w:i/>
          <w:color w:val="0A0A0A"/>
          <w:sz w:val="26"/>
          <w:szCs w:val="26"/>
        </w:rPr>
        <w:t>AT</w:t>
      </w:r>
      <w:r>
        <w:rPr>
          <w:i/>
          <w:color w:val="0A0A0A"/>
          <w:spacing w:val="61"/>
          <w:sz w:val="26"/>
          <w:szCs w:val="26"/>
        </w:rPr>
        <w:t xml:space="preserve"> </w:t>
      </w:r>
      <w:r>
        <w:rPr>
          <w:i/>
          <w:color w:val="0A0A0A"/>
          <w:sz w:val="26"/>
          <w:szCs w:val="26"/>
        </w:rPr>
        <w:t>THE</w:t>
      </w:r>
      <w:r>
        <w:rPr>
          <w:i/>
          <w:color w:val="0A0A0A"/>
          <w:spacing w:val="-6"/>
          <w:sz w:val="26"/>
          <w:szCs w:val="26"/>
        </w:rPr>
        <w:t xml:space="preserve"> </w:t>
      </w:r>
      <w:r>
        <w:rPr>
          <w:i/>
          <w:color w:val="0A0A0A"/>
          <w:sz w:val="26"/>
          <w:szCs w:val="26"/>
        </w:rPr>
        <w:t xml:space="preserve">AGRARIA </w:t>
      </w:r>
      <w:r>
        <w:rPr>
          <w:i/>
          <w:color w:val="0A0A0A"/>
          <w:spacing w:val="30"/>
          <w:sz w:val="26"/>
          <w:szCs w:val="26"/>
        </w:rPr>
        <w:t xml:space="preserve"> </w:t>
      </w:r>
      <w:r>
        <w:rPr>
          <w:i/>
          <w:color w:val="0A0A0A"/>
          <w:sz w:val="26"/>
          <w:szCs w:val="26"/>
        </w:rPr>
        <w:t xml:space="preserve">MUNICIPALITY </w:t>
      </w:r>
      <w:r>
        <w:rPr>
          <w:i/>
          <w:color w:val="0A0A0A"/>
          <w:spacing w:val="60"/>
          <w:sz w:val="26"/>
          <w:szCs w:val="26"/>
        </w:rPr>
        <w:t xml:space="preserve"> </w:t>
      </w:r>
      <w:r>
        <w:rPr>
          <w:i/>
          <w:color w:val="0A0A0A"/>
          <w:w w:val="99"/>
          <w:sz w:val="26"/>
          <w:szCs w:val="26"/>
        </w:rPr>
        <w:t xml:space="preserve">OF </w:t>
      </w:r>
      <w:r>
        <w:rPr>
          <w:i/>
          <w:color w:val="0A0A0A"/>
          <w:sz w:val="26"/>
          <w:szCs w:val="26"/>
        </w:rPr>
        <w:t>SOUTH</w:t>
      </w:r>
      <w:r>
        <w:rPr>
          <w:i/>
          <w:color w:val="0A0A0A"/>
          <w:spacing w:val="50"/>
          <w:sz w:val="26"/>
          <w:szCs w:val="26"/>
        </w:rPr>
        <w:t xml:space="preserve"> </w:t>
      </w:r>
      <w:r>
        <w:rPr>
          <w:i/>
          <w:color w:val="0A0A0A"/>
          <w:w w:val="99"/>
          <w:sz w:val="26"/>
          <w:szCs w:val="26"/>
        </w:rPr>
        <w:t>JAKARTA</w:t>
      </w:r>
    </w:p>
    <w:p w:rsidR="0097293A" w:rsidRDefault="0097293A">
      <w:pPr>
        <w:spacing w:before="4" w:line="120" w:lineRule="exact"/>
        <w:rPr>
          <w:sz w:val="13"/>
          <w:szCs w:val="13"/>
        </w:rPr>
      </w:pPr>
    </w:p>
    <w:p w:rsidR="0097293A" w:rsidRDefault="0097293A">
      <w:pPr>
        <w:spacing w:line="200" w:lineRule="exact"/>
      </w:pPr>
    </w:p>
    <w:p w:rsidR="0097293A" w:rsidRDefault="0070717D">
      <w:pPr>
        <w:ind w:left="4458" w:right="3120"/>
        <w:jc w:val="center"/>
      </w:pPr>
      <w:r>
        <w:rPr>
          <w:color w:val="0A0A0A"/>
        </w:rPr>
        <w:t>Sunarto</w:t>
      </w:r>
      <w:r>
        <w:rPr>
          <w:color w:val="0A0A0A"/>
          <w:spacing w:val="28"/>
        </w:rPr>
        <w:t xml:space="preserve"> </w:t>
      </w:r>
      <w:r>
        <w:rPr>
          <w:color w:val="0A0A0A"/>
          <w:w w:val="49"/>
        </w:rPr>
        <w:t>'</w:t>
      </w:r>
    </w:p>
    <w:p w:rsidR="0097293A" w:rsidRDefault="0070717D">
      <w:pPr>
        <w:spacing w:line="180" w:lineRule="exact"/>
        <w:ind w:left="2564" w:right="1266"/>
        <w:jc w:val="center"/>
        <w:rPr>
          <w:sz w:val="16"/>
          <w:szCs w:val="16"/>
        </w:rPr>
      </w:pPr>
      <w:r>
        <w:rPr>
          <w:color w:val="0A0A0A"/>
          <w:sz w:val="16"/>
          <w:szCs w:val="16"/>
        </w:rPr>
        <w:t>Fakultas</w:t>
      </w:r>
      <w:r>
        <w:rPr>
          <w:color w:val="0A0A0A"/>
          <w:spacing w:val="-11"/>
          <w:sz w:val="16"/>
          <w:szCs w:val="16"/>
        </w:rPr>
        <w:t xml:space="preserve"> </w:t>
      </w:r>
      <w:r>
        <w:rPr>
          <w:color w:val="0A0A0A"/>
          <w:sz w:val="16"/>
          <w:szCs w:val="16"/>
        </w:rPr>
        <w:t>llmu</w:t>
      </w:r>
      <w:r>
        <w:rPr>
          <w:color w:val="0A0A0A"/>
          <w:spacing w:val="10"/>
          <w:sz w:val="16"/>
          <w:szCs w:val="16"/>
        </w:rPr>
        <w:t xml:space="preserve"> </w:t>
      </w:r>
      <w:r>
        <w:rPr>
          <w:color w:val="0A0A0A"/>
          <w:sz w:val="16"/>
          <w:szCs w:val="16"/>
        </w:rPr>
        <w:t>Komunikasi</w:t>
      </w:r>
      <w:r>
        <w:rPr>
          <w:color w:val="0A0A0A"/>
          <w:spacing w:val="-8"/>
          <w:sz w:val="16"/>
          <w:szCs w:val="16"/>
        </w:rPr>
        <w:t xml:space="preserve"> </w:t>
      </w:r>
      <w:r>
        <w:rPr>
          <w:color w:val="0A0A0A"/>
          <w:sz w:val="16"/>
          <w:szCs w:val="16"/>
        </w:rPr>
        <w:t>Universitas</w:t>
      </w:r>
      <w:r>
        <w:rPr>
          <w:color w:val="0A0A0A"/>
          <w:spacing w:val="2"/>
          <w:sz w:val="16"/>
          <w:szCs w:val="16"/>
        </w:rPr>
        <w:t xml:space="preserve"> </w:t>
      </w:r>
      <w:r>
        <w:rPr>
          <w:color w:val="0A0A0A"/>
          <w:sz w:val="16"/>
          <w:szCs w:val="16"/>
        </w:rPr>
        <w:t>Prof</w:t>
      </w:r>
      <w:r>
        <w:rPr>
          <w:color w:val="0A0A0A"/>
          <w:spacing w:val="38"/>
          <w:sz w:val="16"/>
          <w:szCs w:val="16"/>
        </w:rPr>
        <w:t xml:space="preserve"> </w:t>
      </w:r>
      <w:r>
        <w:rPr>
          <w:color w:val="0A0A0A"/>
          <w:sz w:val="16"/>
          <w:szCs w:val="16"/>
        </w:rPr>
        <w:t>Dr.</w:t>
      </w:r>
      <w:r>
        <w:rPr>
          <w:color w:val="0A0A0A"/>
          <w:spacing w:val="-13"/>
          <w:sz w:val="16"/>
          <w:szCs w:val="16"/>
        </w:rPr>
        <w:t xml:space="preserve"> </w:t>
      </w:r>
      <w:r>
        <w:rPr>
          <w:color w:val="0A0A0A"/>
          <w:sz w:val="16"/>
          <w:szCs w:val="16"/>
        </w:rPr>
        <w:t>Moe</w:t>
      </w:r>
      <w:r>
        <w:rPr>
          <w:color w:val="313131"/>
          <w:sz w:val="16"/>
          <w:szCs w:val="16"/>
        </w:rPr>
        <w:t>s</w:t>
      </w:r>
      <w:r>
        <w:rPr>
          <w:color w:val="0A0A0A"/>
          <w:sz w:val="16"/>
          <w:szCs w:val="16"/>
        </w:rPr>
        <w:t>topo</w:t>
      </w:r>
      <w:r>
        <w:rPr>
          <w:color w:val="0A0A0A"/>
          <w:spacing w:val="-16"/>
          <w:sz w:val="16"/>
          <w:szCs w:val="16"/>
        </w:rPr>
        <w:t xml:space="preserve"> </w:t>
      </w:r>
      <w:r>
        <w:rPr>
          <w:color w:val="0A0A0A"/>
          <w:w w:val="90"/>
          <w:sz w:val="16"/>
          <w:szCs w:val="16"/>
        </w:rPr>
        <w:t>(Beragarna)</w:t>
      </w:r>
    </w:p>
    <w:p w:rsidR="0097293A" w:rsidRDefault="0070717D">
      <w:pPr>
        <w:spacing w:line="160" w:lineRule="exact"/>
        <w:ind w:left="3427"/>
        <w:rPr>
          <w:sz w:val="14"/>
          <w:szCs w:val="14"/>
        </w:rPr>
      </w:pPr>
      <w:r>
        <w:rPr>
          <w:color w:val="8C8C8C"/>
          <w:w w:val="27"/>
          <w:sz w:val="16"/>
          <w:szCs w:val="16"/>
        </w:rPr>
        <w:t xml:space="preserve">·                                          </w:t>
      </w:r>
      <w:r>
        <w:rPr>
          <w:color w:val="8C8C8C"/>
          <w:spacing w:val="7"/>
          <w:w w:val="27"/>
          <w:sz w:val="16"/>
          <w:szCs w:val="16"/>
        </w:rPr>
        <w:t xml:space="preserve"> </w:t>
      </w:r>
      <w:r>
        <w:rPr>
          <w:color w:val="0A0A0A"/>
          <w:sz w:val="16"/>
          <w:szCs w:val="16"/>
        </w:rPr>
        <w:t>JI.</w:t>
      </w:r>
      <w:r>
        <w:rPr>
          <w:color w:val="0A0A0A"/>
          <w:spacing w:val="-2"/>
          <w:sz w:val="16"/>
          <w:szCs w:val="16"/>
        </w:rPr>
        <w:t xml:space="preserve"> </w:t>
      </w:r>
      <w:r>
        <w:rPr>
          <w:color w:val="0A0A0A"/>
          <w:sz w:val="16"/>
          <w:szCs w:val="16"/>
        </w:rPr>
        <w:t>Hang</w:t>
      </w:r>
      <w:r>
        <w:rPr>
          <w:color w:val="0A0A0A"/>
          <w:spacing w:val="-9"/>
          <w:sz w:val="16"/>
          <w:szCs w:val="16"/>
        </w:rPr>
        <w:t xml:space="preserve"> </w:t>
      </w:r>
      <w:r>
        <w:rPr>
          <w:color w:val="0A0A0A"/>
          <w:sz w:val="16"/>
          <w:szCs w:val="16"/>
        </w:rPr>
        <w:t>Lekir</w:t>
      </w:r>
      <w:r>
        <w:rPr>
          <w:color w:val="0A0A0A"/>
          <w:spacing w:val="-1"/>
          <w:sz w:val="16"/>
          <w:szCs w:val="16"/>
        </w:rPr>
        <w:t xml:space="preserve"> </w:t>
      </w:r>
      <w:r>
        <w:rPr>
          <w:color w:val="0A0A0A"/>
          <w:w w:val="48"/>
          <w:sz w:val="16"/>
          <w:szCs w:val="16"/>
        </w:rPr>
        <w:t xml:space="preserve">I </w:t>
      </w:r>
      <w:r>
        <w:rPr>
          <w:color w:val="0A0A0A"/>
          <w:spacing w:val="19"/>
          <w:w w:val="48"/>
          <w:sz w:val="16"/>
          <w:szCs w:val="16"/>
        </w:rPr>
        <w:t xml:space="preserve"> </w:t>
      </w:r>
      <w:r>
        <w:rPr>
          <w:color w:val="0A0A0A"/>
          <w:w w:val="105"/>
          <w:sz w:val="16"/>
          <w:szCs w:val="16"/>
        </w:rPr>
        <w:t>No</w:t>
      </w:r>
      <w:r>
        <w:rPr>
          <w:color w:val="777777"/>
          <w:w w:val="36"/>
          <w:sz w:val="16"/>
          <w:szCs w:val="16"/>
        </w:rPr>
        <w:t>.</w:t>
      </w:r>
      <w:r>
        <w:rPr>
          <w:color w:val="777777"/>
          <w:sz w:val="16"/>
          <w:szCs w:val="16"/>
        </w:rPr>
        <w:t xml:space="preserve"> </w:t>
      </w:r>
      <w:r>
        <w:rPr>
          <w:color w:val="777777"/>
          <w:spacing w:val="-14"/>
          <w:sz w:val="16"/>
          <w:szCs w:val="16"/>
        </w:rPr>
        <w:t xml:space="preserve"> </w:t>
      </w:r>
      <w:r>
        <w:rPr>
          <w:color w:val="0A0A0A"/>
          <w:w w:val="79"/>
          <w:sz w:val="16"/>
          <w:szCs w:val="16"/>
        </w:rPr>
        <w:t>8</w:t>
      </w:r>
      <w:r>
        <w:rPr>
          <w:color w:val="0A0A0A"/>
          <w:spacing w:val="19"/>
          <w:w w:val="79"/>
          <w:sz w:val="16"/>
          <w:szCs w:val="16"/>
        </w:rPr>
        <w:t xml:space="preserve"> </w:t>
      </w:r>
      <w:r>
        <w:rPr>
          <w:color w:val="0A0A0A"/>
          <w:w w:val="109"/>
          <w:sz w:val="14"/>
          <w:szCs w:val="14"/>
        </w:rPr>
        <w:t>Jakarta</w:t>
      </w:r>
      <w:r>
        <w:rPr>
          <w:color w:val="8C8C8C"/>
          <w:w w:val="51"/>
          <w:sz w:val="14"/>
          <w:szCs w:val="14"/>
        </w:rPr>
        <w:t>.</w:t>
      </w:r>
    </w:p>
    <w:p w:rsidR="0097293A" w:rsidRDefault="0070717D">
      <w:pPr>
        <w:spacing w:before="14"/>
        <w:ind w:left="4149" w:right="2892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A0A0A"/>
          <w:sz w:val="14"/>
          <w:szCs w:val="14"/>
        </w:rPr>
        <w:t>wwv,</w:t>
      </w:r>
      <w:r>
        <w:rPr>
          <w:rFonts w:ascii="Arial" w:eastAsia="Arial" w:hAnsi="Arial" w:cs="Arial"/>
          <w:color w:val="0A0A0A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0A0A0A"/>
          <w:w w:val="101"/>
          <w:sz w:val="14"/>
          <w:szCs w:val="14"/>
        </w:rPr>
        <w:t>.moestopo</w:t>
      </w:r>
      <w:r>
        <w:rPr>
          <w:rFonts w:ascii="Arial" w:eastAsia="Arial" w:hAnsi="Arial" w:cs="Arial"/>
          <w:color w:val="313131"/>
          <w:w w:val="36"/>
          <w:sz w:val="14"/>
          <w:szCs w:val="14"/>
        </w:rPr>
        <w:t>.</w:t>
      </w:r>
      <w:r>
        <w:rPr>
          <w:rFonts w:ascii="Arial" w:eastAsia="Arial" w:hAnsi="Arial" w:cs="Arial"/>
          <w:color w:val="0A0A0A"/>
          <w:w w:val="85"/>
          <w:sz w:val="14"/>
          <w:szCs w:val="14"/>
        </w:rPr>
        <w:t>ac</w:t>
      </w:r>
      <w:r>
        <w:rPr>
          <w:rFonts w:ascii="Arial" w:eastAsia="Arial" w:hAnsi="Arial" w:cs="Arial"/>
          <w:color w:val="313131"/>
          <w:w w:val="27"/>
          <w:sz w:val="14"/>
          <w:szCs w:val="14"/>
        </w:rPr>
        <w:t>.</w:t>
      </w:r>
      <w:r>
        <w:rPr>
          <w:rFonts w:ascii="Arial" w:eastAsia="Arial" w:hAnsi="Arial" w:cs="Arial"/>
          <w:color w:val="0A0A0A"/>
          <w:w w:val="99"/>
          <w:sz w:val="14"/>
          <w:szCs w:val="14"/>
        </w:rPr>
        <w:t>id</w:t>
      </w:r>
    </w:p>
    <w:p w:rsidR="0097293A" w:rsidRDefault="0097293A">
      <w:pPr>
        <w:spacing w:line="200" w:lineRule="exact"/>
      </w:pPr>
    </w:p>
    <w:p w:rsidR="0097293A" w:rsidRDefault="0097293A">
      <w:pPr>
        <w:spacing w:before="2" w:line="280" w:lineRule="exact"/>
        <w:rPr>
          <w:sz w:val="28"/>
          <w:szCs w:val="28"/>
        </w:rPr>
      </w:pPr>
    </w:p>
    <w:p w:rsidR="0097293A" w:rsidRDefault="0070717D">
      <w:pPr>
        <w:ind w:left="1278"/>
      </w:pPr>
      <w:r>
        <w:rPr>
          <w:i/>
          <w:color w:val="0A0A0A"/>
          <w:w w:val="109"/>
        </w:rPr>
        <w:t>Abstract</w:t>
      </w:r>
    </w:p>
    <w:p w:rsidR="0097293A" w:rsidRDefault="0070717D">
      <w:pPr>
        <w:spacing w:before="36" w:line="257" w:lineRule="auto"/>
        <w:ind w:left="1271" w:right="-34" w:firstLine="40"/>
      </w:pPr>
      <w:r>
        <w:pict>
          <v:group id="_x0000_s1292" style="position:absolute;left:0;text-align:left;margin-left:63pt;margin-top:141.5pt;width:2in;height:0;z-index:-2783;mso-position-horizontal-relative:page" coordorigin="1260,2830" coordsize="2880,0">
            <v:shape id="_x0000_s1293" style="position:absolute;left:1260;top:2830;width:2880;height:0" coordorigin="1260,2830" coordsize="2880,0" path="m1260,2830r2880,e" filled="f" strokecolor="#0a0a0a" strokeweight="1pt">
              <v:path arrowok="t"/>
            </v:shape>
            <w10:wrap anchorx="page"/>
          </v:group>
        </w:pict>
      </w:r>
      <w:r>
        <w:rPr>
          <w:i/>
          <w:color w:val="0A0A0A"/>
        </w:rPr>
        <w:t>Thzs</w:t>
      </w:r>
      <w:r>
        <w:rPr>
          <w:i/>
          <w:color w:val="0A0A0A"/>
          <w:spacing w:val="-3"/>
        </w:rPr>
        <w:t xml:space="preserve"> </w:t>
      </w:r>
      <w:r>
        <w:rPr>
          <w:i/>
          <w:color w:val="0A0A0A"/>
        </w:rPr>
        <w:t xml:space="preserve">research  </w:t>
      </w:r>
      <w:r>
        <w:rPr>
          <w:i/>
          <w:color w:val="0A0A0A"/>
          <w:spacing w:val="4"/>
        </w:rPr>
        <w:t xml:space="preserve"> </w:t>
      </w:r>
      <w:r>
        <w:rPr>
          <w:i/>
          <w:color w:val="0A0A0A"/>
        </w:rPr>
        <w:t xml:space="preserve">deals </w:t>
      </w:r>
      <w:r>
        <w:rPr>
          <w:i/>
          <w:color w:val="0A0A0A"/>
          <w:spacing w:val="3"/>
        </w:rPr>
        <w:t xml:space="preserve"> </w:t>
      </w:r>
      <w:r>
        <w:rPr>
          <w:i/>
          <w:color w:val="0A0A0A"/>
        </w:rPr>
        <w:t xml:space="preserve">with </w:t>
      </w:r>
      <w:r>
        <w:rPr>
          <w:i/>
          <w:color w:val="0A0A0A"/>
          <w:spacing w:val="3"/>
        </w:rPr>
        <w:t xml:space="preserve"> </w:t>
      </w:r>
      <w:r>
        <w:rPr>
          <w:i/>
          <w:color w:val="0A0A0A"/>
        </w:rPr>
        <w:t>the</w:t>
      </w:r>
      <w:r>
        <w:rPr>
          <w:i/>
          <w:color w:val="0A0A0A"/>
          <w:spacing w:val="14"/>
        </w:rPr>
        <w:t xml:space="preserve"> </w:t>
      </w:r>
      <w:r>
        <w:rPr>
          <w:i/>
          <w:color w:val="0A0A0A"/>
        </w:rPr>
        <w:t xml:space="preserve">poor </w:t>
      </w:r>
      <w:r>
        <w:rPr>
          <w:i/>
          <w:color w:val="0A0A0A"/>
          <w:spacing w:val="19"/>
        </w:rPr>
        <w:t xml:space="preserve"> </w:t>
      </w:r>
      <w:r>
        <w:rPr>
          <w:i/>
          <w:color w:val="0A0A0A"/>
        </w:rPr>
        <w:t xml:space="preserve">quality </w:t>
      </w:r>
      <w:r>
        <w:rPr>
          <w:i/>
          <w:color w:val="0A0A0A"/>
          <w:spacing w:val="27"/>
        </w:rPr>
        <w:t xml:space="preserve"> </w:t>
      </w:r>
      <w:r>
        <w:rPr>
          <w:i/>
          <w:color w:val="0A0A0A"/>
        </w:rPr>
        <w:t>of</w:t>
      </w:r>
      <w:r>
        <w:rPr>
          <w:i/>
          <w:color w:val="0A0A0A"/>
          <w:spacing w:val="31"/>
        </w:rPr>
        <w:t xml:space="preserve"> </w:t>
      </w:r>
      <w:r>
        <w:rPr>
          <w:i/>
          <w:color w:val="0A0A0A"/>
        </w:rPr>
        <w:t>land</w:t>
      </w:r>
      <w:r>
        <w:rPr>
          <w:i/>
          <w:color w:val="0A0A0A"/>
          <w:spacing w:val="30"/>
        </w:rPr>
        <w:t xml:space="preserve"> </w:t>
      </w:r>
      <w:r>
        <w:rPr>
          <w:i/>
          <w:color w:val="0A0A0A"/>
        </w:rPr>
        <w:t xml:space="preserve">certification </w:t>
      </w:r>
      <w:r>
        <w:rPr>
          <w:i/>
          <w:color w:val="0A0A0A"/>
          <w:spacing w:val="48"/>
        </w:rPr>
        <w:t xml:space="preserve"> </w:t>
      </w:r>
      <w:r>
        <w:rPr>
          <w:i/>
          <w:color w:val="0A0A0A"/>
        </w:rPr>
        <w:t xml:space="preserve">service </w:t>
      </w:r>
      <w:r>
        <w:rPr>
          <w:i/>
          <w:color w:val="0A0A0A"/>
          <w:spacing w:val="5"/>
        </w:rPr>
        <w:t xml:space="preserve"> </w:t>
      </w:r>
      <w:r>
        <w:rPr>
          <w:i/>
          <w:color w:val="0A0A0A"/>
        </w:rPr>
        <w:t>and</w:t>
      </w:r>
      <w:r>
        <w:rPr>
          <w:i/>
          <w:color w:val="0A0A0A"/>
          <w:spacing w:val="36"/>
        </w:rPr>
        <w:t xml:space="preserve"> </w:t>
      </w:r>
      <w:r>
        <w:rPr>
          <w:i/>
          <w:color w:val="0A0A0A"/>
        </w:rPr>
        <w:t xml:space="preserve">poor communication   </w:t>
      </w:r>
      <w:r>
        <w:rPr>
          <w:i/>
          <w:color w:val="0A0A0A"/>
          <w:spacing w:val="7"/>
        </w:rPr>
        <w:t xml:space="preserve"> </w:t>
      </w:r>
      <w:r>
        <w:rPr>
          <w:i/>
          <w:color w:val="0A0A0A"/>
        </w:rPr>
        <w:t xml:space="preserve">and </w:t>
      </w:r>
      <w:r>
        <w:rPr>
          <w:i/>
          <w:color w:val="0A0A0A"/>
          <w:spacing w:val="15"/>
        </w:rPr>
        <w:t xml:space="preserve"> </w:t>
      </w:r>
      <w:r>
        <w:rPr>
          <w:i/>
          <w:color w:val="0A0A0A"/>
        </w:rPr>
        <w:t xml:space="preserve">working </w:t>
      </w:r>
      <w:r>
        <w:rPr>
          <w:i/>
          <w:color w:val="0A0A0A"/>
          <w:spacing w:val="34"/>
        </w:rPr>
        <w:t xml:space="preserve"> </w:t>
      </w:r>
      <w:r>
        <w:rPr>
          <w:i/>
          <w:color w:val="0A0A0A"/>
        </w:rPr>
        <w:t xml:space="preserve">motivation  </w:t>
      </w:r>
      <w:r>
        <w:rPr>
          <w:i/>
          <w:color w:val="0A0A0A"/>
          <w:spacing w:val="9"/>
        </w:rPr>
        <w:t xml:space="preserve"> </w:t>
      </w:r>
      <w:r>
        <w:rPr>
          <w:i/>
          <w:color w:val="0A0A0A"/>
        </w:rPr>
        <w:t>of</w:t>
      </w:r>
      <w:r>
        <w:rPr>
          <w:i/>
          <w:color w:val="0A0A0A"/>
          <w:spacing w:val="38"/>
        </w:rPr>
        <w:t xml:space="preserve"> </w:t>
      </w:r>
      <w:r>
        <w:rPr>
          <w:i/>
          <w:color w:val="0A0A0A"/>
        </w:rPr>
        <w:t xml:space="preserve">government  </w:t>
      </w:r>
      <w:r>
        <w:rPr>
          <w:i/>
          <w:color w:val="0A0A0A"/>
          <w:spacing w:val="10"/>
        </w:rPr>
        <w:t xml:space="preserve"> </w:t>
      </w:r>
      <w:r>
        <w:rPr>
          <w:i/>
          <w:color w:val="0A0A0A"/>
        </w:rPr>
        <w:t xml:space="preserve">employees </w:t>
      </w:r>
      <w:r>
        <w:rPr>
          <w:i/>
          <w:color w:val="0A0A0A"/>
          <w:spacing w:val="36"/>
        </w:rPr>
        <w:t xml:space="preserve"> </w:t>
      </w:r>
      <w:r>
        <w:rPr>
          <w:i/>
          <w:color w:val="0A0A0A"/>
        </w:rPr>
        <w:t>at</w:t>
      </w:r>
      <w:r>
        <w:rPr>
          <w:i/>
          <w:color w:val="0A0A0A"/>
          <w:spacing w:val="48"/>
        </w:rPr>
        <w:t xml:space="preserve"> </w:t>
      </w:r>
      <w:r>
        <w:rPr>
          <w:i/>
          <w:color w:val="0A0A0A"/>
        </w:rPr>
        <w:t xml:space="preserve">the </w:t>
      </w:r>
      <w:r>
        <w:rPr>
          <w:i/>
          <w:color w:val="0A0A0A"/>
          <w:spacing w:val="10"/>
        </w:rPr>
        <w:t xml:space="preserve"> </w:t>
      </w:r>
      <w:r>
        <w:rPr>
          <w:i/>
          <w:color w:val="0A0A0A"/>
        </w:rPr>
        <w:t xml:space="preserve">Land Office  </w:t>
      </w:r>
      <w:r>
        <w:rPr>
          <w:i/>
          <w:color w:val="0A0A0A"/>
          <w:spacing w:val="45"/>
        </w:rPr>
        <w:t xml:space="preserve"> </w:t>
      </w:r>
      <w:r>
        <w:rPr>
          <w:i/>
          <w:color w:val="0A0A0A"/>
        </w:rPr>
        <w:t xml:space="preserve">of  </w:t>
      </w:r>
      <w:r>
        <w:rPr>
          <w:i/>
          <w:color w:val="0A0A0A"/>
          <w:spacing w:val="28"/>
        </w:rPr>
        <w:t xml:space="preserve"> </w:t>
      </w:r>
      <w:r>
        <w:rPr>
          <w:i/>
          <w:color w:val="0A0A0A"/>
        </w:rPr>
        <w:t xml:space="preserve">South  </w:t>
      </w:r>
      <w:r>
        <w:rPr>
          <w:i/>
          <w:color w:val="0A0A0A"/>
          <w:spacing w:val="27"/>
        </w:rPr>
        <w:t xml:space="preserve"> </w:t>
      </w:r>
      <w:r>
        <w:rPr>
          <w:i/>
          <w:color w:val="0A0A0A"/>
        </w:rPr>
        <w:t xml:space="preserve">Jakarta   </w:t>
      </w:r>
      <w:r>
        <w:rPr>
          <w:i/>
          <w:color w:val="0A0A0A"/>
          <w:spacing w:val="33"/>
        </w:rPr>
        <w:t xml:space="preserve"> </w:t>
      </w:r>
      <w:r>
        <w:rPr>
          <w:i/>
          <w:color w:val="0A0A0A"/>
        </w:rPr>
        <w:t xml:space="preserve">Municipality.    </w:t>
      </w:r>
      <w:r>
        <w:rPr>
          <w:i/>
          <w:color w:val="0A0A0A"/>
          <w:spacing w:val="25"/>
        </w:rPr>
        <w:t xml:space="preserve"> </w:t>
      </w:r>
      <w:r>
        <w:rPr>
          <w:i/>
          <w:color w:val="0A0A0A"/>
        </w:rPr>
        <w:t xml:space="preserve">This </w:t>
      </w:r>
      <w:r>
        <w:rPr>
          <w:i/>
          <w:color w:val="0A0A0A"/>
          <w:spacing w:val="49"/>
        </w:rPr>
        <w:t xml:space="preserve"> </w:t>
      </w:r>
      <w:r>
        <w:rPr>
          <w:i/>
          <w:color w:val="0A0A0A"/>
        </w:rPr>
        <w:t xml:space="preserve">research   </w:t>
      </w:r>
      <w:r>
        <w:rPr>
          <w:i/>
          <w:color w:val="0A0A0A"/>
          <w:spacing w:val="15"/>
        </w:rPr>
        <w:t xml:space="preserve"> </w:t>
      </w:r>
      <w:r>
        <w:rPr>
          <w:i/>
          <w:color w:val="0A0A0A"/>
        </w:rPr>
        <w:t xml:space="preserve">design  </w:t>
      </w:r>
      <w:r>
        <w:rPr>
          <w:i/>
          <w:color w:val="0A0A0A"/>
          <w:spacing w:val="40"/>
        </w:rPr>
        <w:t xml:space="preserve"> </w:t>
      </w:r>
      <w:r>
        <w:rPr>
          <w:i/>
          <w:color w:val="0A0A0A"/>
        </w:rPr>
        <w:t xml:space="preserve">in </w:t>
      </w:r>
      <w:r>
        <w:rPr>
          <w:i/>
          <w:color w:val="0A0A0A"/>
          <w:spacing w:val="20"/>
        </w:rPr>
        <w:t xml:space="preserve"> </w:t>
      </w:r>
      <w:r>
        <w:rPr>
          <w:i/>
          <w:color w:val="0A0A0A"/>
        </w:rPr>
        <w:t xml:space="preserve">form   </w:t>
      </w:r>
      <w:r>
        <w:rPr>
          <w:i/>
          <w:color w:val="0A0A0A"/>
          <w:spacing w:val="45"/>
        </w:rPr>
        <w:t xml:space="preserve"> </w:t>
      </w:r>
      <w:r>
        <w:rPr>
          <w:i/>
          <w:color w:val="0A0A0A"/>
          <w:w w:val="109"/>
        </w:rPr>
        <w:t xml:space="preserve">of </w:t>
      </w:r>
      <w:r>
        <w:rPr>
          <w:i/>
          <w:color w:val="0A0A0A"/>
        </w:rPr>
        <w:t xml:space="preserve">explanatory  </w:t>
      </w:r>
      <w:r>
        <w:rPr>
          <w:i/>
          <w:color w:val="0A0A0A"/>
          <w:spacing w:val="41"/>
        </w:rPr>
        <w:t xml:space="preserve"> </w:t>
      </w:r>
      <w:r>
        <w:rPr>
          <w:i/>
          <w:color w:val="0A0A0A"/>
        </w:rPr>
        <w:t xml:space="preserve">survey </w:t>
      </w:r>
      <w:r>
        <w:rPr>
          <w:i/>
          <w:color w:val="0A0A0A"/>
          <w:spacing w:val="47"/>
        </w:rPr>
        <w:t xml:space="preserve"> </w:t>
      </w:r>
      <w:r>
        <w:rPr>
          <w:i/>
          <w:color w:val="0A0A0A"/>
        </w:rPr>
        <w:t xml:space="preserve">using </w:t>
      </w:r>
      <w:r>
        <w:rPr>
          <w:i/>
          <w:color w:val="0A0A0A"/>
          <w:spacing w:val="35"/>
        </w:rPr>
        <w:t xml:space="preserve"> </w:t>
      </w:r>
      <w:r>
        <w:rPr>
          <w:i/>
          <w:color w:val="0A0A0A"/>
        </w:rPr>
        <w:t xml:space="preserve">line </w:t>
      </w:r>
      <w:r>
        <w:rPr>
          <w:i/>
          <w:color w:val="0A0A0A"/>
          <w:spacing w:val="8"/>
        </w:rPr>
        <w:t xml:space="preserve"> </w:t>
      </w:r>
      <w:r>
        <w:rPr>
          <w:i/>
          <w:color w:val="0A0A0A"/>
        </w:rPr>
        <w:t xml:space="preserve">statistics  </w:t>
      </w:r>
      <w:r>
        <w:rPr>
          <w:i/>
          <w:color w:val="0A0A0A"/>
          <w:spacing w:val="15"/>
        </w:rPr>
        <w:t xml:space="preserve"> </w:t>
      </w:r>
      <w:r>
        <w:rPr>
          <w:i/>
          <w:color w:val="0A0A0A"/>
        </w:rPr>
        <w:t xml:space="preserve">analysis </w:t>
      </w:r>
      <w:r>
        <w:rPr>
          <w:i/>
          <w:color w:val="0A0A0A"/>
          <w:spacing w:val="41"/>
        </w:rPr>
        <w:t xml:space="preserve"> </w:t>
      </w:r>
      <w:r>
        <w:rPr>
          <w:i/>
          <w:color w:val="0A0A0A"/>
        </w:rPr>
        <w:t xml:space="preserve">completed  </w:t>
      </w:r>
      <w:r>
        <w:rPr>
          <w:i/>
          <w:color w:val="0A0A0A"/>
          <w:spacing w:val="29"/>
        </w:rPr>
        <w:t xml:space="preserve"> </w:t>
      </w:r>
      <w:r>
        <w:rPr>
          <w:i/>
          <w:color w:val="0A0A0A"/>
          <w:w w:val="59"/>
        </w:rPr>
        <w:t xml:space="preserve">111i1h  </w:t>
      </w:r>
      <w:r>
        <w:rPr>
          <w:i/>
          <w:color w:val="0A0A0A"/>
          <w:spacing w:val="17"/>
          <w:w w:val="59"/>
        </w:rPr>
        <w:t xml:space="preserve"> </w:t>
      </w:r>
      <w:r>
        <w:rPr>
          <w:i/>
          <w:color w:val="0A0A0A"/>
        </w:rPr>
        <w:t>confirmation using</w:t>
      </w:r>
      <w:r>
        <w:rPr>
          <w:i/>
          <w:color w:val="0A0A0A"/>
          <w:spacing w:val="46"/>
        </w:rPr>
        <w:t xml:space="preserve"> </w:t>
      </w:r>
      <w:r>
        <w:rPr>
          <w:i/>
          <w:color w:val="0A0A0A"/>
        </w:rPr>
        <w:t xml:space="preserve">qualitative  </w:t>
      </w:r>
      <w:r>
        <w:rPr>
          <w:i/>
          <w:color w:val="0A0A0A"/>
          <w:spacing w:val="9"/>
        </w:rPr>
        <w:t xml:space="preserve"> </w:t>
      </w:r>
      <w:r>
        <w:rPr>
          <w:i/>
          <w:color w:val="0A0A0A"/>
        </w:rPr>
        <w:t xml:space="preserve">data </w:t>
      </w:r>
      <w:r>
        <w:rPr>
          <w:i/>
          <w:color w:val="0A0A0A"/>
          <w:spacing w:val="16"/>
        </w:rPr>
        <w:t xml:space="preserve"> </w:t>
      </w:r>
      <w:r>
        <w:rPr>
          <w:i/>
          <w:color w:val="0A0A0A"/>
        </w:rPr>
        <w:t xml:space="preserve">through </w:t>
      </w:r>
      <w:r>
        <w:rPr>
          <w:i/>
          <w:color w:val="0A0A0A"/>
          <w:spacing w:val="2"/>
        </w:rPr>
        <w:t xml:space="preserve"> </w:t>
      </w:r>
      <w:r>
        <w:rPr>
          <w:i/>
          <w:color w:val="0A0A0A"/>
        </w:rPr>
        <w:t xml:space="preserve">participatory  </w:t>
      </w:r>
      <w:r>
        <w:rPr>
          <w:i/>
          <w:color w:val="0A0A0A"/>
          <w:spacing w:val="48"/>
        </w:rPr>
        <w:t xml:space="preserve"> </w:t>
      </w:r>
      <w:r>
        <w:rPr>
          <w:i/>
          <w:color w:val="0A0A0A"/>
        </w:rPr>
        <w:t xml:space="preserve">observation </w:t>
      </w:r>
      <w:r>
        <w:rPr>
          <w:i/>
          <w:color w:val="0A0A0A"/>
          <w:spacing w:val="42"/>
        </w:rPr>
        <w:t xml:space="preserve"> </w:t>
      </w:r>
      <w:r>
        <w:rPr>
          <w:i/>
          <w:color w:val="0A0A0A"/>
        </w:rPr>
        <w:t>on</w:t>
      </w:r>
      <w:r>
        <w:rPr>
          <w:i/>
          <w:color w:val="0A0A0A"/>
          <w:spacing w:val="40"/>
        </w:rPr>
        <w:t xml:space="preserve"> </w:t>
      </w:r>
      <w:r>
        <w:rPr>
          <w:i/>
          <w:color w:val="0A0A0A"/>
        </w:rPr>
        <w:t xml:space="preserve">documents </w:t>
      </w:r>
      <w:r>
        <w:rPr>
          <w:i/>
          <w:color w:val="0A0A0A"/>
          <w:spacing w:val="37"/>
        </w:rPr>
        <w:t xml:space="preserve"> </w:t>
      </w:r>
      <w:r>
        <w:rPr>
          <w:i/>
          <w:color w:val="0A0A0A"/>
        </w:rPr>
        <w:t xml:space="preserve">and </w:t>
      </w:r>
      <w:r>
        <w:rPr>
          <w:i/>
          <w:color w:val="0A0A0A"/>
          <w:spacing w:val="11"/>
        </w:rPr>
        <w:t xml:space="preserve"> </w:t>
      </w:r>
      <w:r>
        <w:rPr>
          <w:i/>
          <w:color w:val="0A0A0A"/>
        </w:rPr>
        <w:t xml:space="preserve">in- depth </w:t>
      </w:r>
      <w:r>
        <w:rPr>
          <w:i/>
          <w:color w:val="0A0A0A"/>
          <w:spacing w:val="17"/>
        </w:rPr>
        <w:t xml:space="preserve"> </w:t>
      </w:r>
      <w:r>
        <w:rPr>
          <w:i/>
          <w:color w:val="0A0A0A"/>
        </w:rPr>
        <w:t xml:space="preserve">interviews  </w:t>
      </w:r>
      <w:r>
        <w:rPr>
          <w:i/>
          <w:color w:val="0A0A0A"/>
          <w:spacing w:val="8"/>
        </w:rPr>
        <w:t xml:space="preserve"> </w:t>
      </w:r>
      <w:r>
        <w:rPr>
          <w:i/>
          <w:color w:val="0A0A0A"/>
        </w:rPr>
        <w:t>lo</w:t>
      </w:r>
      <w:r>
        <w:rPr>
          <w:i/>
          <w:color w:val="0A0A0A"/>
          <w:spacing w:val="-9"/>
        </w:rPr>
        <w:t xml:space="preserve"> </w:t>
      </w:r>
      <w:r>
        <w:rPr>
          <w:i/>
          <w:color w:val="0A0A0A"/>
        </w:rPr>
        <w:t xml:space="preserve">find  </w:t>
      </w:r>
      <w:r>
        <w:rPr>
          <w:i/>
          <w:color w:val="0A0A0A"/>
          <w:spacing w:val="1"/>
        </w:rPr>
        <w:t xml:space="preserve"> </w:t>
      </w:r>
      <w:r>
        <w:rPr>
          <w:i/>
          <w:color w:val="0A0A0A"/>
        </w:rPr>
        <w:t>out</w:t>
      </w:r>
      <w:r>
        <w:rPr>
          <w:i/>
          <w:color w:val="0A0A0A"/>
          <w:spacing w:val="44"/>
        </w:rPr>
        <w:t xml:space="preserve"> </w:t>
      </w:r>
      <w:r>
        <w:rPr>
          <w:i/>
          <w:color w:val="0A0A0A"/>
        </w:rPr>
        <w:t>the</w:t>
      </w:r>
      <w:r>
        <w:rPr>
          <w:i/>
          <w:color w:val="0A0A0A"/>
          <w:spacing w:val="39"/>
        </w:rPr>
        <w:t xml:space="preserve"> </w:t>
      </w:r>
      <w:r>
        <w:rPr>
          <w:i/>
          <w:color w:val="0A0A0A"/>
        </w:rPr>
        <w:t xml:space="preserve">essence </w:t>
      </w:r>
      <w:r>
        <w:rPr>
          <w:i/>
          <w:color w:val="0A0A0A"/>
          <w:spacing w:val="33"/>
        </w:rPr>
        <w:t xml:space="preserve"> </w:t>
      </w:r>
      <w:r>
        <w:rPr>
          <w:i/>
          <w:color w:val="0A0A0A"/>
        </w:rPr>
        <w:t>of</w:t>
      </w:r>
      <w:r>
        <w:rPr>
          <w:i/>
          <w:color w:val="0A0A0A"/>
          <w:spacing w:val="49"/>
        </w:rPr>
        <w:t xml:space="preserve"> </w:t>
      </w:r>
      <w:r>
        <w:rPr>
          <w:i/>
          <w:color w:val="0A0A0A"/>
        </w:rPr>
        <w:t>what</w:t>
      </w:r>
      <w:r>
        <w:rPr>
          <w:i/>
          <w:color w:val="0A0A0A"/>
          <w:spacing w:val="36"/>
        </w:rPr>
        <w:t xml:space="preserve"> </w:t>
      </w:r>
      <w:r>
        <w:rPr>
          <w:i/>
          <w:color w:val="0A0A0A"/>
        </w:rPr>
        <w:t>and</w:t>
      </w:r>
      <w:r>
        <w:rPr>
          <w:i/>
          <w:color w:val="0A0A0A"/>
          <w:spacing w:val="36"/>
        </w:rPr>
        <w:t xml:space="preserve"> </w:t>
      </w:r>
      <w:r>
        <w:rPr>
          <w:i/>
          <w:color w:val="0A0A0A"/>
        </w:rPr>
        <w:t>how</w:t>
      </w:r>
      <w:r>
        <w:rPr>
          <w:i/>
          <w:color w:val="0A0A0A"/>
          <w:spacing w:val="49"/>
        </w:rPr>
        <w:t xml:space="preserve"> </w:t>
      </w:r>
      <w:r>
        <w:rPr>
          <w:i/>
          <w:color w:val="0A0A0A"/>
        </w:rPr>
        <w:t xml:space="preserve">good </w:t>
      </w:r>
      <w:r>
        <w:rPr>
          <w:i/>
          <w:color w:val="0A0A0A"/>
          <w:spacing w:val="11"/>
        </w:rPr>
        <w:t xml:space="preserve"> </w:t>
      </w:r>
      <w:r>
        <w:rPr>
          <w:i/>
          <w:color w:val="0A0A0A"/>
        </w:rPr>
        <w:t>communication and</w:t>
      </w:r>
      <w:r>
        <w:rPr>
          <w:i/>
          <w:color w:val="0A0A0A"/>
          <w:spacing w:val="39"/>
        </w:rPr>
        <w:t xml:space="preserve"> </w:t>
      </w:r>
      <w:r>
        <w:rPr>
          <w:i/>
          <w:color w:val="0A0A0A"/>
        </w:rPr>
        <w:t xml:space="preserve">working </w:t>
      </w:r>
      <w:r>
        <w:rPr>
          <w:i/>
          <w:color w:val="0A0A0A"/>
          <w:spacing w:val="30"/>
        </w:rPr>
        <w:t xml:space="preserve"> </w:t>
      </w:r>
      <w:r>
        <w:rPr>
          <w:i/>
          <w:color w:val="0A0A0A"/>
        </w:rPr>
        <w:t xml:space="preserve">motivation </w:t>
      </w:r>
      <w:r>
        <w:rPr>
          <w:i/>
          <w:color w:val="0A0A0A"/>
          <w:spacing w:val="30"/>
        </w:rPr>
        <w:t xml:space="preserve"> </w:t>
      </w:r>
      <w:r>
        <w:rPr>
          <w:i/>
          <w:color w:val="0A0A0A"/>
        </w:rPr>
        <w:t>of</w:t>
      </w:r>
      <w:r>
        <w:rPr>
          <w:i/>
          <w:color w:val="0A0A0A"/>
          <w:spacing w:val="20"/>
        </w:rPr>
        <w:t xml:space="preserve"> </w:t>
      </w:r>
      <w:r>
        <w:rPr>
          <w:i/>
          <w:color w:val="0A0A0A"/>
        </w:rPr>
        <w:t xml:space="preserve">employees </w:t>
      </w:r>
      <w:r>
        <w:rPr>
          <w:i/>
          <w:color w:val="0A0A0A"/>
          <w:spacing w:val="32"/>
        </w:rPr>
        <w:t xml:space="preserve"> </w:t>
      </w:r>
      <w:r>
        <w:rPr>
          <w:i/>
          <w:color w:val="0A0A0A"/>
        </w:rPr>
        <w:t>in</w:t>
      </w:r>
      <w:r>
        <w:rPr>
          <w:i/>
          <w:color w:val="0A0A0A"/>
          <w:spacing w:val="16"/>
        </w:rPr>
        <w:t xml:space="preserve"> </w:t>
      </w:r>
      <w:r>
        <w:rPr>
          <w:i/>
          <w:color w:val="0A0A0A"/>
        </w:rPr>
        <w:t xml:space="preserve">handling </w:t>
      </w:r>
      <w:r>
        <w:rPr>
          <w:i/>
          <w:color w:val="0A0A0A"/>
          <w:spacing w:val="14"/>
        </w:rPr>
        <w:t xml:space="preserve"> </w:t>
      </w:r>
      <w:r>
        <w:rPr>
          <w:i/>
          <w:color w:val="0A0A0A"/>
        </w:rPr>
        <w:t xml:space="preserve">certificate </w:t>
      </w:r>
      <w:r>
        <w:rPr>
          <w:i/>
          <w:color w:val="0A0A0A"/>
          <w:spacing w:val="33"/>
        </w:rPr>
        <w:t xml:space="preserve"> </w:t>
      </w:r>
      <w:r>
        <w:rPr>
          <w:i/>
          <w:color w:val="0A0A0A"/>
        </w:rPr>
        <w:t xml:space="preserve">applicants </w:t>
      </w:r>
      <w:r>
        <w:rPr>
          <w:i/>
          <w:color w:val="0A0A0A"/>
          <w:spacing w:val="21"/>
        </w:rPr>
        <w:t xml:space="preserve"> </w:t>
      </w:r>
      <w:r>
        <w:rPr>
          <w:i/>
          <w:color w:val="0A0A0A"/>
        </w:rPr>
        <w:t xml:space="preserve">are. </w:t>
      </w:r>
      <w:r>
        <w:rPr>
          <w:i/>
          <w:color w:val="0A0A0A"/>
          <w:spacing w:val="13"/>
        </w:rPr>
        <w:t xml:space="preserve"> </w:t>
      </w:r>
      <w:r>
        <w:rPr>
          <w:i/>
          <w:color w:val="0A0A0A"/>
        </w:rPr>
        <w:t xml:space="preserve">The result </w:t>
      </w:r>
      <w:r>
        <w:rPr>
          <w:i/>
          <w:color w:val="0A0A0A"/>
          <w:spacing w:val="34"/>
        </w:rPr>
        <w:t xml:space="preserve"> </w:t>
      </w:r>
      <w:r>
        <w:rPr>
          <w:i/>
          <w:color w:val="0A0A0A"/>
        </w:rPr>
        <w:t xml:space="preserve">of </w:t>
      </w:r>
      <w:r>
        <w:rPr>
          <w:i/>
          <w:color w:val="0A0A0A"/>
          <w:spacing w:val="17"/>
        </w:rPr>
        <w:t xml:space="preserve"> </w:t>
      </w:r>
      <w:r>
        <w:rPr>
          <w:i/>
          <w:color w:val="0A0A0A"/>
        </w:rPr>
        <w:t xml:space="preserve">the </w:t>
      </w:r>
      <w:r>
        <w:rPr>
          <w:i/>
          <w:color w:val="0A0A0A"/>
          <w:spacing w:val="21"/>
        </w:rPr>
        <w:t xml:space="preserve"> </w:t>
      </w:r>
      <w:r>
        <w:rPr>
          <w:i/>
          <w:color w:val="0A0A0A"/>
        </w:rPr>
        <w:t xml:space="preserve">research </w:t>
      </w:r>
      <w:r>
        <w:rPr>
          <w:i/>
          <w:color w:val="0A0A0A"/>
          <w:spacing w:val="47"/>
        </w:rPr>
        <w:t xml:space="preserve"> </w:t>
      </w:r>
      <w:r>
        <w:rPr>
          <w:i/>
          <w:color w:val="0A0A0A"/>
        </w:rPr>
        <w:t xml:space="preserve">shows  </w:t>
      </w:r>
      <w:r>
        <w:rPr>
          <w:i/>
          <w:color w:val="0A0A0A"/>
          <w:spacing w:val="1"/>
        </w:rPr>
        <w:t xml:space="preserve"> </w:t>
      </w:r>
      <w:r>
        <w:rPr>
          <w:i/>
          <w:color w:val="0A0A0A"/>
        </w:rPr>
        <w:t xml:space="preserve">that </w:t>
      </w:r>
      <w:r>
        <w:rPr>
          <w:i/>
          <w:color w:val="0A0A0A"/>
          <w:spacing w:val="7"/>
        </w:rPr>
        <w:t xml:space="preserve"> </w:t>
      </w:r>
      <w:r>
        <w:rPr>
          <w:i/>
          <w:color w:val="0A0A0A"/>
        </w:rPr>
        <w:t xml:space="preserve">quality  </w:t>
      </w:r>
      <w:r>
        <w:rPr>
          <w:i/>
          <w:color w:val="0A0A0A"/>
          <w:spacing w:val="9"/>
        </w:rPr>
        <w:t xml:space="preserve"> </w:t>
      </w:r>
      <w:r>
        <w:rPr>
          <w:i/>
          <w:color w:val="0A0A0A"/>
        </w:rPr>
        <w:t>of</w:t>
      </w:r>
      <w:r>
        <w:rPr>
          <w:i/>
          <w:color w:val="0A0A0A"/>
          <w:spacing w:val="49"/>
        </w:rPr>
        <w:t xml:space="preserve"> </w:t>
      </w:r>
      <w:r>
        <w:rPr>
          <w:i/>
          <w:color w:val="0A0A0A"/>
        </w:rPr>
        <w:t xml:space="preserve">communicators   </w:t>
      </w:r>
      <w:r>
        <w:rPr>
          <w:i/>
          <w:color w:val="0A0A0A"/>
          <w:spacing w:val="3"/>
        </w:rPr>
        <w:t xml:space="preserve"> </w:t>
      </w:r>
      <w:r>
        <w:rPr>
          <w:i/>
          <w:color w:val="0A0A0A"/>
        </w:rPr>
        <w:t>was</w:t>
      </w:r>
      <w:r>
        <w:rPr>
          <w:i/>
          <w:color w:val="0A0A0A"/>
          <w:spacing w:val="46"/>
        </w:rPr>
        <w:t xml:space="preserve"> </w:t>
      </w:r>
      <w:r>
        <w:rPr>
          <w:i/>
          <w:color w:val="0A0A0A"/>
        </w:rPr>
        <w:t>the</w:t>
      </w:r>
      <w:r>
        <w:rPr>
          <w:i/>
          <w:color w:val="0A0A0A"/>
          <w:spacing w:val="46"/>
        </w:rPr>
        <w:t xml:space="preserve"> </w:t>
      </w:r>
      <w:r>
        <w:rPr>
          <w:i/>
          <w:color w:val="0A0A0A"/>
        </w:rPr>
        <w:t xml:space="preserve">poorest, whereas </w:t>
      </w:r>
      <w:r>
        <w:rPr>
          <w:i/>
          <w:color w:val="0A0A0A"/>
          <w:spacing w:val="19"/>
        </w:rPr>
        <w:t xml:space="preserve"> </w:t>
      </w:r>
      <w:r>
        <w:rPr>
          <w:i/>
          <w:color w:val="0A0A0A"/>
        </w:rPr>
        <w:t>the</w:t>
      </w:r>
      <w:r>
        <w:rPr>
          <w:i/>
          <w:color w:val="0A0A0A"/>
          <w:spacing w:val="42"/>
        </w:rPr>
        <w:t xml:space="preserve"> </w:t>
      </w:r>
      <w:r>
        <w:rPr>
          <w:i/>
          <w:color w:val="0A0A0A"/>
        </w:rPr>
        <w:t xml:space="preserve">disturbance </w:t>
      </w:r>
      <w:r>
        <w:rPr>
          <w:i/>
          <w:color w:val="0A0A0A"/>
          <w:spacing w:val="35"/>
        </w:rPr>
        <w:t xml:space="preserve"> </w:t>
      </w:r>
      <w:r>
        <w:rPr>
          <w:i/>
          <w:color w:val="0A0A0A"/>
        </w:rPr>
        <w:t xml:space="preserve">dimension </w:t>
      </w:r>
      <w:r>
        <w:rPr>
          <w:i/>
          <w:color w:val="0A0A0A"/>
          <w:spacing w:val="42"/>
        </w:rPr>
        <w:t xml:space="preserve"> </w:t>
      </w:r>
      <w:r>
        <w:rPr>
          <w:i/>
          <w:color w:val="0A0A0A"/>
        </w:rPr>
        <w:t>was</w:t>
      </w:r>
      <w:r>
        <w:rPr>
          <w:i/>
          <w:color w:val="0A0A0A"/>
          <w:spacing w:val="-15"/>
        </w:rPr>
        <w:t xml:space="preserve"> </w:t>
      </w:r>
      <w:r>
        <w:rPr>
          <w:i/>
          <w:color w:val="0A0A0A"/>
        </w:rPr>
        <w:t xml:space="preserve">found </w:t>
      </w:r>
      <w:r>
        <w:rPr>
          <w:i/>
          <w:color w:val="0A0A0A"/>
          <w:spacing w:val="48"/>
        </w:rPr>
        <w:t xml:space="preserve"> </w:t>
      </w:r>
      <w:r>
        <w:rPr>
          <w:i/>
          <w:color w:val="0A0A0A"/>
        </w:rPr>
        <w:t>the</w:t>
      </w:r>
      <w:r>
        <w:rPr>
          <w:i/>
          <w:color w:val="0A0A0A"/>
          <w:spacing w:val="24"/>
        </w:rPr>
        <w:t xml:space="preserve"> </w:t>
      </w:r>
      <w:r>
        <w:rPr>
          <w:i/>
          <w:color w:val="0A0A0A"/>
        </w:rPr>
        <w:t>best.</w:t>
      </w:r>
      <w:r>
        <w:rPr>
          <w:i/>
          <w:color w:val="0A0A0A"/>
          <w:spacing w:val="49"/>
        </w:rPr>
        <w:t xml:space="preserve"> </w:t>
      </w:r>
      <w:r>
        <w:rPr>
          <w:i/>
          <w:color w:val="0A0A0A"/>
        </w:rPr>
        <w:t xml:space="preserve">Working  motivation </w:t>
      </w:r>
      <w:r>
        <w:rPr>
          <w:i/>
          <w:color w:val="0A0A0A"/>
          <w:spacing w:val="41"/>
        </w:rPr>
        <w:t xml:space="preserve"> </w:t>
      </w:r>
      <w:r>
        <w:rPr>
          <w:i/>
          <w:color w:val="0A0A0A"/>
        </w:rPr>
        <w:t xml:space="preserve">and </w:t>
      </w:r>
      <w:r>
        <w:rPr>
          <w:i/>
          <w:color w:val="0A0A0A"/>
        </w:rPr>
        <w:t xml:space="preserve">accountability  </w:t>
      </w:r>
      <w:r>
        <w:rPr>
          <w:i/>
          <w:color w:val="0A0A0A"/>
          <w:spacing w:val="39"/>
        </w:rPr>
        <w:t xml:space="preserve"> </w:t>
      </w:r>
      <w:r>
        <w:rPr>
          <w:i/>
          <w:color w:val="0A0A0A"/>
        </w:rPr>
        <w:t>1vere</w:t>
      </w:r>
      <w:r>
        <w:rPr>
          <w:i/>
          <w:color w:val="0A0A0A"/>
          <w:spacing w:val="-8"/>
        </w:rPr>
        <w:t xml:space="preserve"> </w:t>
      </w:r>
      <w:r>
        <w:rPr>
          <w:i/>
          <w:color w:val="0A0A0A"/>
        </w:rPr>
        <w:t xml:space="preserve">other </w:t>
      </w:r>
      <w:r>
        <w:rPr>
          <w:i/>
          <w:color w:val="0A0A0A"/>
          <w:spacing w:val="7"/>
        </w:rPr>
        <w:t xml:space="preserve"> </w:t>
      </w:r>
      <w:r>
        <w:rPr>
          <w:i/>
          <w:color w:val="0A0A0A"/>
        </w:rPr>
        <w:t>dimensions</w:t>
      </w:r>
      <w:r>
        <w:rPr>
          <w:i/>
          <w:color w:val="0A0A0A"/>
          <w:spacing w:val="50"/>
        </w:rPr>
        <w:t xml:space="preserve"> </w:t>
      </w:r>
      <w:r>
        <w:rPr>
          <w:i/>
          <w:color w:val="0A0A0A"/>
        </w:rPr>
        <w:t xml:space="preserve">found  </w:t>
      </w:r>
      <w:r>
        <w:rPr>
          <w:i/>
          <w:color w:val="0A0A0A"/>
          <w:spacing w:val="20"/>
        </w:rPr>
        <w:t xml:space="preserve"> </w:t>
      </w:r>
      <w:r>
        <w:rPr>
          <w:i/>
          <w:color w:val="0A0A0A"/>
        </w:rPr>
        <w:t>the</w:t>
      </w:r>
      <w:r>
        <w:rPr>
          <w:i/>
          <w:color w:val="0A0A0A"/>
          <w:spacing w:val="3"/>
        </w:rPr>
        <w:t xml:space="preserve"> </w:t>
      </w:r>
      <w:r>
        <w:rPr>
          <w:i/>
          <w:color w:val="0A0A0A"/>
        </w:rPr>
        <w:t xml:space="preserve">poorest </w:t>
      </w:r>
      <w:r>
        <w:rPr>
          <w:i/>
          <w:color w:val="0A0A0A"/>
          <w:spacing w:val="32"/>
        </w:rPr>
        <w:t xml:space="preserve"> </w:t>
      </w:r>
      <w:r>
        <w:rPr>
          <w:i/>
          <w:color w:val="0A0A0A"/>
        </w:rPr>
        <w:t xml:space="preserve">compared </w:t>
      </w:r>
      <w:r>
        <w:rPr>
          <w:i/>
          <w:color w:val="0A0A0A"/>
          <w:spacing w:val="29"/>
        </w:rPr>
        <w:t xml:space="preserve"> </w:t>
      </w:r>
      <w:r>
        <w:rPr>
          <w:i/>
          <w:color w:val="0A0A0A"/>
        </w:rPr>
        <w:t>lo</w:t>
      </w:r>
      <w:r>
        <w:rPr>
          <w:i/>
          <w:color w:val="0A0A0A"/>
          <w:spacing w:val="34"/>
        </w:rPr>
        <w:t xml:space="preserve"> </w:t>
      </w:r>
      <w:r>
        <w:rPr>
          <w:i/>
          <w:color w:val="0A0A0A"/>
        </w:rPr>
        <w:t>other</w:t>
      </w:r>
      <w:r>
        <w:rPr>
          <w:i/>
          <w:color w:val="0A0A0A"/>
          <w:spacing w:val="28"/>
        </w:rPr>
        <w:t xml:space="preserve"> </w:t>
      </w:r>
      <w:r>
        <w:rPr>
          <w:i/>
          <w:color w:val="0A0A0A"/>
          <w:w w:val="109"/>
        </w:rPr>
        <w:t>five</w:t>
      </w:r>
    </w:p>
    <w:p w:rsidR="0097293A" w:rsidRDefault="0097293A">
      <w:pPr>
        <w:spacing w:line="200" w:lineRule="exact"/>
      </w:pPr>
    </w:p>
    <w:p w:rsidR="0097293A" w:rsidRDefault="0097293A">
      <w:pPr>
        <w:spacing w:before="7" w:line="220" w:lineRule="exact"/>
        <w:rPr>
          <w:sz w:val="22"/>
          <w:szCs w:val="22"/>
        </w:rPr>
      </w:pPr>
    </w:p>
    <w:p w:rsidR="0097293A" w:rsidRDefault="0070717D">
      <w:pPr>
        <w:ind w:left="1274"/>
        <w:rPr>
          <w:sz w:val="16"/>
          <w:szCs w:val="16"/>
        </w:rPr>
      </w:pPr>
      <w:r>
        <w:rPr>
          <w:rFonts w:ascii="Arial" w:eastAsia="Arial" w:hAnsi="Arial" w:cs="Arial"/>
          <w:color w:val="0A0A0A"/>
          <w:w w:val="58"/>
          <w:position w:val="9"/>
          <w:sz w:val="8"/>
          <w:szCs w:val="8"/>
        </w:rPr>
        <w:t xml:space="preserve">I    </w:t>
      </w:r>
      <w:r>
        <w:rPr>
          <w:rFonts w:ascii="Arial" w:eastAsia="Arial" w:hAnsi="Arial" w:cs="Arial"/>
          <w:color w:val="0A0A0A"/>
          <w:spacing w:val="2"/>
          <w:w w:val="58"/>
          <w:position w:val="9"/>
          <w:sz w:val="8"/>
          <w:szCs w:val="8"/>
        </w:rPr>
        <w:t xml:space="preserve"> </w:t>
      </w:r>
      <w:r>
        <w:rPr>
          <w:color w:val="0A0A0A"/>
          <w:sz w:val="16"/>
          <w:szCs w:val="16"/>
        </w:rPr>
        <w:t>Rektor</w:t>
      </w:r>
      <w:r>
        <w:rPr>
          <w:color w:val="0A0A0A"/>
          <w:spacing w:val="-1"/>
          <w:sz w:val="16"/>
          <w:szCs w:val="16"/>
        </w:rPr>
        <w:t xml:space="preserve"> </w:t>
      </w:r>
      <w:r>
        <w:rPr>
          <w:color w:val="0A0A0A"/>
          <w:sz w:val="16"/>
          <w:szCs w:val="16"/>
        </w:rPr>
        <w:t>Universitas</w:t>
      </w:r>
      <w:r>
        <w:rPr>
          <w:color w:val="0A0A0A"/>
          <w:spacing w:val="9"/>
          <w:sz w:val="16"/>
          <w:szCs w:val="16"/>
        </w:rPr>
        <w:t xml:space="preserve"> </w:t>
      </w:r>
      <w:r>
        <w:rPr>
          <w:color w:val="0A0A0A"/>
          <w:sz w:val="16"/>
          <w:szCs w:val="16"/>
        </w:rPr>
        <w:t>Prof.</w:t>
      </w:r>
      <w:r>
        <w:rPr>
          <w:color w:val="0A0A0A"/>
          <w:spacing w:val="-10"/>
          <w:sz w:val="16"/>
          <w:szCs w:val="16"/>
        </w:rPr>
        <w:t xml:space="preserve"> </w:t>
      </w:r>
      <w:r>
        <w:rPr>
          <w:color w:val="0A0A0A"/>
          <w:sz w:val="16"/>
          <w:szCs w:val="16"/>
        </w:rPr>
        <w:t>Dr.</w:t>
      </w:r>
      <w:r>
        <w:rPr>
          <w:color w:val="0A0A0A"/>
          <w:spacing w:val="-6"/>
          <w:sz w:val="16"/>
          <w:szCs w:val="16"/>
        </w:rPr>
        <w:t xml:space="preserve"> </w:t>
      </w:r>
      <w:r>
        <w:rPr>
          <w:color w:val="0A0A0A"/>
          <w:sz w:val="16"/>
          <w:szCs w:val="16"/>
        </w:rPr>
        <w:t>Moestopo</w:t>
      </w:r>
      <w:r>
        <w:rPr>
          <w:color w:val="0A0A0A"/>
          <w:spacing w:val="1"/>
          <w:sz w:val="16"/>
          <w:szCs w:val="16"/>
        </w:rPr>
        <w:t xml:space="preserve"> </w:t>
      </w:r>
      <w:r>
        <w:rPr>
          <w:color w:val="0A0A0A"/>
          <w:w w:val="90"/>
          <w:sz w:val="16"/>
          <w:szCs w:val="16"/>
        </w:rPr>
        <w:t xml:space="preserve">(Beragama) </w:t>
      </w:r>
      <w:r>
        <w:rPr>
          <w:color w:val="0A0A0A"/>
          <w:spacing w:val="23"/>
          <w:w w:val="90"/>
          <w:sz w:val="16"/>
          <w:szCs w:val="16"/>
        </w:rPr>
        <w:t xml:space="preserve"> </w:t>
      </w:r>
      <w:r>
        <w:rPr>
          <w:color w:val="0A0A0A"/>
          <w:sz w:val="16"/>
          <w:szCs w:val="16"/>
        </w:rPr>
        <w:t>Jakarta</w:t>
      </w:r>
    </w:p>
    <w:p w:rsidR="0097293A" w:rsidRDefault="0097293A">
      <w:pPr>
        <w:spacing w:before="6" w:line="180" w:lineRule="exact"/>
        <w:rPr>
          <w:sz w:val="19"/>
          <w:szCs w:val="19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3260" w:right="2112"/>
        <w:jc w:val="center"/>
        <w:rPr>
          <w:rFonts w:ascii="Arial" w:eastAsia="Arial" w:hAnsi="Arial" w:cs="Arial"/>
          <w:sz w:val="14"/>
          <w:szCs w:val="14"/>
        </w:rPr>
      </w:pPr>
      <w:r>
        <w:rPr>
          <w:color w:val="0A0A0A"/>
          <w:sz w:val="22"/>
          <w:szCs w:val="22"/>
        </w:rPr>
        <w:t>40</w:t>
      </w:r>
      <w:r>
        <w:rPr>
          <w:color w:val="0A0A0A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0A0A0A"/>
          <w:w w:val="22"/>
          <w:sz w:val="28"/>
          <w:szCs w:val="28"/>
        </w:rPr>
        <w:t xml:space="preserve">I   </w:t>
      </w:r>
      <w:r>
        <w:rPr>
          <w:rFonts w:ascii="Arial" w:eastAsia="Arial" w:hAnsi="Arial" w:cs="Arial"/>
          <w:color w:val="0A0A0A"/>
          <w:spacing w:val="7"/>
          <w:w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0A0A0A"/>
          <w:w w:val="22"/>
          <w:sz w:val="14"/>
          <w:szCs w:val="14"/>
        </w:rPr>
        <w:t>Wacana</w:t>
      </w:r>
      <w:r>
        <w:rPr>
          <w:rFonts w:ascii="Arial" w:eastAsia="Arial" w:hAnsi="Arial" w:cs="Arial"/>
          <w:color w:val="313131"/>
          <w:w w:val="47"/>
          <w:sz w:val="14"/>
          <w:szCs w:val="14"/>
        </w:rPr>
        <w:t>:</w:t>
      </w:r>
      <w:r>
        <w:rPr>
          <w:rFonts w:ascii="Arial" w:eastAsia="Arial" w:hAnsi="Arial" w:cs="Arial"/>
          <w:color w:val="313131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0A0A0A"/>
          <w:sz w:val="14"/>
          <w:szCs w:val="14"/>
        </w:rPr>
        <w:t>Volume</w:t>
      </w:r>
      <w:r>
        <w:rPr>
          <w:rFonts w:ascii="Arial" w:eastAsia="Arial" w:hAnsi="Arial" w:cs="Arial"/>
          <w:color w:val="0A0A0A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0A0A0A"/>
          <w:w w:val="101"/>
          <w:sz w:val="14"/>
          <w:szCs w:val="14"/>
        </w:rPr>
        <w:t>VIII</w:t>
      </w:r>
      <w:r>
        <w:rPr>
          <w:rFonts w:ascii="Arial" w:eastAsia="Arial" w:hAnsi="Arial" w:cs="Arial"/>
          <w:color w:val="313131"/>
          <w:w w:val="28"/>
          <w:sz w:val="14"/>
          <w:szCs w:val="14"/>
        </w:rPr>
        <w:t>,</w:t>
      </w:r>
      <w:r>
        <w:rPr>
          <w:rFonts w:ascii="Arial" w:eastAsia="Arial" w:hAnsi="Arial" w:cs="Arial"/>
          <w:color w:val="313131"/>
          <w:sz w:val="14"/>
          <w:szCs w:val="14"/>
        </w:rPr>
        <w:t xml:space="preserve">  </w:t>
      </w:r>
      <w:r>
        <w:rPr>
          <w:rFonts w:ascii="Arial" w:eastAsia="Arial" w:hAnsi="Arial" w:cs="Arial"/>
          <w:color w:val="313131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0A0A0A"/>
          <w:w w:val="93"/>
          <w:sz w:val="14"/>
          <w:szCs w:val="14"/>
        </w:rPr>
        <w:t>No</w:t>
      </w:r>
      <w:r>
        <w:rPr>
          <w:rFonts w:ascii="Arial" w:eastAsia="Arial" w:hAnsi="Arial" w:cs="Arial"/>
          <w:color w:val="313131"/>
          <w:w w:val="28"/>
          <w:sz w:val="14"/>
          <w:szCs w:val="14"/>
        </w:rPr>
        <w:t>.</w:t>
      </w:r>
      <w:r>
        <w:rPr>
          <w:rFonts w:ascii="Arial" w:eastAsia="Arial" w:hAnsi="Arial" w:cs="Arial"/>
          <w:color w:val="313131"/>
          <w:sz w:val="14"/>
          <w:szCs w:val="14"/>
        </w:rPr>
        <w:t xml:space="preserve"> </w:t>
      </w:r>
      <w:r>
        <w:rPr>
          <w:rFonts w:ascii="Arial" w:eastAsia="Arial" w:hAnsi="Arial" w:cs="Arial"/>
          <w:color w:val="313131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0A0A0A"/>
          <w:sz w:val="14"/>
          <w:szCs w:val="14"/>
        </w:rPr>
        <w:t>27,</w:t>
      </w:r>
      <w:r>
        <w:rPr>
          <w:rFonts w:ascii="Arial" w:eastAsia="Arial" w:hAnsi="Arial" w:cs="Arial"/>
          <w:color w:val="0A0A0A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0A0A0A"/>
          <w:sz w:val="14"/>
          <w:szCs w:val="14"/>
        </w:rPr>
        <w:t>Juni</w:t>
      </w:r>
      <w:r>
        <w:rPr>
          <w:rFonts w:ascii="Arial" w:eastAsia="Arial" w:hAnsi="Arial" w:cs="Arial"/>
          <w:color w:val="0A0A0A"/>
          <w:spacing w:val="-14"/>
          <w:sz w:val="14"/>
          <w:szCs w:val="14"/>
        </w:rPr>
        <w:t xml:space="preserve"> </w:t>
      </w:r>
      <w:r>
        <w:rPr>
          <w:rFonts w:ascii="Arial" w:eastAsia="Arial" w:hAnsi="Arial" w:cs="Arial"/>
          <w:color w:val="0A0A0A"/>
          <w:w w:val="99"/>
          <w:sz w:val="14"/>
          <w:szCs w:val="14"/>
        </w:rPr>
        <w:t>2009</w:t>
      </w:r>
    </w:p>
    <w:p w:rsidR="0097293A" w:rsidRDefault="0070717D">
      <w:pPr>
        <w:spacing w:before="57"/>
        <w:ind w:left="58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i/>
          <w:color w:val="0A0A0A"/>
          <w:w w:val="120"/>
          <w:sz w:val="18"/>
          <w:szCs w:val="18"/>
        </w:rPr>
        <w:lastRenderedPageBreak/>
        <w:t>di,</w:t>
      </w:r>
    </w:p>
    <w:p w:rsidR="0097293A" w:rsidRDefault="0070717D">
      <w:pPr>
        <w:spacing w:before="45"/>
        <w:ind w:left="61"/>
      </w:pPr>
      <w:r>
        <w:rPr>
          <w:i/>
          <w:color w:val="0A0A0A"/>
        </w:rPr>
        <w:t>co</w:t>
      </w:r>
    </w:p>
    <w:p w:rsidR="0097293A" w:rsidRDefault="0070717D">
      <w:pPr>
        <w:spacing w:before="37"/>
        <w:ind w:left="61"/>
        <w:rPr>
          <w:sz w:val="16"/>
          <w:szCs w:val="16"/>
        </w:rPr>
      </w:pPr>
      <w:r>
        <w:rPr>
          <w:i/>
          <w:color w:val="0A0A0A"/>
          <w:w w:val="79"/>
          <w:sz w:val="16"/>
          <w:szCs w:val="16"/>
        </w:rPr>
        <w:t>/1'(</w:t>
      </w:r>
    </w:p>
    <w:p w:rsidR="0097293A" w:rsidRDefault="0070717D">
      <w:pPr>
        <w:spacing w:before="41"/>
        <w:ind w:left="61"/>
      </w:pPr>
      <w:r>
        <w:rPr>
          <w:i/>
          <w:color w:val="0A0A0A"/>
          <w:w w:val="77"/>
        </w:rPr>
        <w:t>the</w:t>
      </w:r>
    </w:p>
    <w:p w:rsidR="0097293A" w:rsidRDefault="0070717D">
      <w:pPr>
        <w:spacing w:before="74"/>
        <w:ind w:left="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0A0A0A"/>
          <w:w w:val="61"/>
          <w:sz w:val="14"/>
          <w:szCs w:val="14"/>
        </w:rPr>
        <w:t>111&lt;</w:t>
      </w:r>
    </w:p>
    <w:p w:rsidR="0097293A" w:rsidRDefault="0070717D">
      <w:pPr>
        <w:spacing w:before="84" w:line="265" w:lineRule="auto"/>
        <w:ind w:left="50" w:right="32" w:firstLine="14"/>
        <w:jc w:val="both"/>
      </w:pPr>
      <w:r>
        <w:rPr>
          <w:i/>
          <w:color w:val="0A0A0A"/>
          <w:w w:val="109"/>
          <w:sz w:val="14"/>
          <w:szCs w:val="14"/>
        </w:rPr>
        <w:t xml:space="preserve">lVi </w:t>
      </w:r>
      <w:r>
        <w:rPr>
          <w:i/>
          <w:color w:val="0A0A0A"/>
        </w:rPr>
        <w:t>int im co</w:t>
      </w:r>
    </w:p>
    <w:p w:rsidR="0097293A" w:rsidRDefault="0070717D">
      <w:pPr>
        <w:spacing w:line="200" w:lineRule="exact"/>
        <w:ind w:left="50"/>
      </w:pPr>
      <w:r>
        <w:rPr>
          <w:i/>
          <w:color w:val="0A0A0A"/>
        </w:rPr>
        <w:t>ap</w:t>
      </w:r>
    </w:p>
    <w:p w:rsidR="0097293A" w:rsidRDefault="0070717D">
      <w:pPr>
        <w:spacing w:before="25" w:line="288" w:lineRule="auto"/>
        <w:ind w:left="40" w:right="49" w:firstLine="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0A0A0A"/>
          <w:w w:val="84"/>
          <w:sz w:val="18"/>
          <w:szCs w:val="18"/>
        </w:rPr>
        <w:t>se, se,</w:t>
      </w:r>
    </w:p>
    <w:p w:rsidR="0097293A" w:rsidRDefault="0097293A">
      <w:pPr>
        <w:spacing w:before="15" w:line="220" w:lineRule="exact"/>
        <w:rPr>
          <w:sz w:val="22"/>
          <w:szCs w:val="22"/>
        </w:rPr>
      </w:pPr>
    </w:p>
    <w:p w:rsidR="0097293A" w:rsidRDefault="0070717D">
      <w:pPr>
        <w:spacing w:line="255" w:lineRule="auto"/>
        <w:ind w:left="18" w:right="69" w:firstLine="18"/>
      </w:pPr>
      <w:r>
        <w:rPr>
          <w:i/>
          <w:color w:val="0A0A0A"/>
        </w:rPr>
        <w:t xml:space="preserve">Kc </w:t>
      </w:r>
      <w:r>
        <w:rPr>
          <w:i/>
          <w:color w:val="0A0A0A"/>
        </w:rPr>
        <w:t>pu</w:t>
      </w:r>
    </w:p>
    <w:p w:rsidR="0097293A" w:rsidRDefault="0097293A">
      <w:pPr>
        <w:spacing w:before="12" w:line="220" w:lineRule="exact"/>
        <w:rPr>
          <w:sz w:val="22"/>
          <w:szCs w:val="22"/>
        </w:rPr>
      </w:pPr>
    </w:p>
    <w:p w:rsidR="0097293A" w:rsidRDefault="0070717D">
      <w:pPr>
        <w:ind w:left="43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0A0A0A"/>
          <w:w w:val="69"/>
          <w:sz w:val="24"/>
          <w:szCs w:val="24"/>
        </w:rPr>
        <w:t>L~</w:t>
      </w:r>
    </w:p>
    <w:p w:rsidR="0097293A" w:rsidRDefault="0097293A">
      <w:pPr>
        <w:spacing w:before="4" w:line="220" w:lineRule="exact"/>
        <w:rPr>
          <w:sz w:val="22"/>
          <w:szCs w:val="22"/>
        </w:rPr>
      </w:pPr>
    </w:p>
    <w:p w:rsidR="0097293A" w:rsidRDefault="0070717D">
      <w:pPr>
        <w:spacing w:line="242" w:lineRule="auto"/>
        <w:ind w:left="-20" w:right="60" w:firstLine="25"/>
        <w:jc w:val="center"/>
      </w:pPr>
      <w:r>
        <w:rPr>
          <w:color w:val="0A0A0A"/>
          <w:w w:val="80"/>
        </w:rPr>
        <w:t xml:space="preserve">di1 </w:t>
      </w:r>
      <w:r>
        <w:rPr>
          <w:rFonts w:ascii="Courier New" w:eastAsia="Courier New" w:hAnsi="Courier New" w:cs="Courier New"/>
          <w:color w:val="0A0A0A"/>
          <w:w w:val="64"/>
          <w:sz w:val="24"/>
          <w:szCs w:val="24"/>
        </w:rPr>
        <w:t xml:space="preserve">ke </w:t>
      </w:r>
      <w:r>
        <w:rPr>
          <w:color w:val="0A0A0A"/>
          <w:w w:val="91"/>
        </w:rPr>
        <w:t xml:space="preserve">tal </w:t>
      </w:r>
      <w:r>
        <w:rPr>
          <w:rFonts w:ascii="Arial" w:eastAsia="Arial" w:hAnsi="Arial" w:cs="Arial"/>
          <w:color w:val="0A0A0A"/>
          <w:w w:val="99"/>
        </w:rPr>
        <w:t xml:space="preserve">bi. </w:t>
      </w:r>
      <w:r>
        <w:rPr>
          <w:color w:val="0A0A0A"/>
          <w:w w:val="90"/>
        </w:rPr>
        <w:t xml:space="preserve">tat </w:t>
      </w:r>
      <w:r>
        <w:rPr>
          <w:color w:val="0A0A0A"/>
          <w:w w:val="91"/>
        </w:rPr>
        <w:t xml:space="preserve">jut </w:t>
      </w:r>
      <w:r>
        <w:rPr>
          <w:color w:val="0A0A0A"/>
          <w:w w:val="84"/>
          <w:sz w:val="22"/>
          <w:szCs w:val="22"/>
        </w:rPr>
        <w:t xml:space="preserve">mt </w:t>
      </w:r>
      <w:r>
        <w:rPr>
          <w:rFonts w:ascii="Courier New" w:eastAsia="Courier New" w:hAnsi="Courier New" w:cs="Courier New"/>
          <w:color w:val="0A0A0A"/>
          <w:w w:val="64"/>
          <w:sz w:val="24"/>
          <w:szCs w:val="24"/>
        </w:rPr>
        <w:t xml:space="preserve">ke </w:t>
      </w:r>
      <w:r>
        <w:rPr>
          <w:color w:val="0A0A0A"/>
          <w:w w:val="83"/>
        </w:rPr>
        <w:t>ms</w:t>
      </w:r>
    </w:p>
    <w:p w:rsidR="0097293A" w:rsidRDefault="0097293A">
      <w:pPr>
        <w:spacing w:before="13" w:line="240" w:lineRule="exact"/>
        <w:rPr>
          <w:sz w:val="24"/>
          <w:szCs w:val="24"/>
        </w:rPr>
      </w:pPr>
    </w:p>
    <w:p w:rsidR="0097293A" w:rsidRDefault="0070717D">
      <w:pPr>
        <w:spacing w:line="262" w:lineRule="auto"/>
        <w:ind w:right="55" w:firstLine="22"/>
        <w:rPr>
          <w:rFonts w:ascii="Arial" w:eastAsia="Arial" w:hAnsi="Arial" w:cs="Arial"/>
        </w:rPr>
        <w:sectPr w:rsidR="0097293A">
          <w:type w:val="continuous"/>
          <w:pgSz w:w="10400" w:h="14260"/>
          <w:pgMar w:top="1280" w:right="0" w:bottom="280" w:left="0" w:header="720" w:footer="720" w:gutter="0"/>
          <w:cols w:num="2" w:space="720" w:equalWidth="0">
            <w:col w:w="8372" w:space="1683"/>
            <w:col w:w="345"/>
          </w:cols>
        </w:sectPr>
      </w:pPr>
      <w:r>
        <w:rPr>
          <w:color w:val="0A0A0A"/>
        </w:rPr>
        <w:t xml:space="preserve">St, fal </w:t>
      </w:r>
      <w:r>
        <w:rPr>
          <w:color w:val="0A0A0A"/>
          <w:w w:val="109"/>
        </w:rPr>
        <w:t xml:space="preserve">td </w:t>
      </w:r>
      <w:r>
        <w:rPr>
          <w:rFonts w:ascii="Arial" w:eastAsia="Arial" w:hAnsi="Arial" w:cs="Arial"/>
          <w:color w:val="0A0A0A"/>
          <w:w w:val="84"/>
        </w:rPr>
        <w:t>pe</w:t>
      </w:r>
      <w:r>
        <w:rPr>
          <w:rFonts w:ascii="Arial" w:eastAsia="Arial" w:hAnsi="Arial" w:cs="Arial"/>
          <w:color w:val="313131"/>
          <w:w w:val="23"/>
        </w:rPr>
        <w:t>l</w:t>
      </w:r>
    </w:p>
    <w:p w:rsidR="0097293A" w:rsidRDefault="0097293A">
      <w:pPr>
        <w:spacing w:before="7" w:line="180" w:lineRule="exact"/>
        <w:rPr>
          <w:sz w:val="19"/>
          <w:szCs w:val="19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  <w:sectPr w:rsidR="0097293A">
          <w:footerReference w:type="default" r:id="rId14"/>
          <w:pgSz w:w="10320" w:h="14160"/>
          <w:pgMar w:top="180" w:right="0" w:bottom="280" w:left="1100" w:header="0" w:footer="0" w:gutter="0"/>
          <w:cols w:space="720"/>
        </w:sectPr>
      </w:pPr>
    </w:p>
    <w:p w:rsidR="0097293A" w:rsidRDefault="0070717D">
      <w:pPr>
        <w:spacing w:before="34" w:line="262" w:lineRule="auto"/>
        <w:ind w:left="113" w:right="249" w:hanging="7"/>
        <w:rPr>
          <w:rFonts w:ascii="Arial" w:eastAsia="Arial" w:hAnsi="Arial" w:cs="Arial"/>
        </w:rPr>
      </w:pPr>
      <w:r>
        <w:lastRenderedPageBreak/>
        <w:pict>
          <v:group id="_x0000_s1289" style="position:absolute;left:0;text-align:left;margin-left:183pt;margin-top:706.3pt;width:333pt;height:0;z-index:-2779;mso-position-horizontal-relative:page;mso-position-vertical-relative:page" coordorigin="3660,14126" coordsize="6660,0">
            <v:shape id="_x0000_s1291" style="position:absolute;left:3660;top:14126;width:6660;height:0" coordorigin="3660,14126" coordsize="6660,0" path="m10310,14126r-6650,e" filled="f" strokecolor="#050505" strokeweight="1pt">
              <v:path arrowok="t"/>
            </v:shape>
            <v:shape id="_x0000_s1290" style="position:absolute;left:3660;top:14126;width:6660;height:0" coordorigin="3660,14126" coordsize="6660,0" path="m3660,14126r6650,e" filled="f" strokecolor="#050505" strokeweight="1pt">
              <v:path arrowok="t"/>
            </v:shape>
            <w10:wrap anchorx="page" anchory="page"/>
          </v:group>
        </w:pict>
      </w:r>
      <w:r>
        <w:pict>
          <v:group id="_x0000_s1287" style="position:absolute;left:0;text-align:left;margin-left:16pt;margin-top:575.3pt;width:189pt;height:0;z-index:-2780;mso-position-horizontal-relative:page;mso-position-vertical-relative:page" coordorigin="320,11506" coordsize="3780,0">
            <v:shape id="_x0000_s1288" style="position:absolute;left:320;top:11506;width:3780;height:0" coordorigin="320,11506" coordsize="3780,0" path="m320,11506r3780,e" filled="f" strokecolor="#050505" strokeweight="1pt">
              <v:path arrowok="t"/>
            </v:shape>
            <w10:wrap anchorx="page" anchory="page"/>
          </v:group>
        </w:pict>
      </w:r>
      <w:r>
        <w:pict>
          <v:shape id="_x0000_s1286" type="#_x0000_t75" style="position:absolute;left:0;text-align:left;margin-left:430.35pt;margin-top:14.55pt;width:58.1pt;height:559.2pt;z-index:-2781;mso-position-horizontal-relative:page;mso-position-vertical-relative:page">
            <v:imagedata r:id="rId15" o:title=""/>
            <w10:wrap anchorx="page" anchory="page"/>
          </v:shape>
        </w:pict>
      </w:r>
      <w:r>
        <w:rPr>
          <w:color w:val="050505"/>
        </w:rPr>
        <w:t xml:space="preserve">dan </w:t>
      </w:r>
      <w:r>
        <w:rPr>
          <w:color w:val="050505"/>
          <w:spacing w:val="47"/>
        </w:rPr>
        <w:t xml:space="preserve"> </w:t>
      </w:r>
      <w:r>
        <w:rPr>
          <w:color w:val="050505"/>
          <w:w w:val="101"/>
        </w:rPr>
        <w:t>kabupaten</w:t>
      </w:r>
      <w:r>
        <w:rPr>
          <w:color w:val="282828"/>
          <w:w w:val="61"/>
        </w:rPr>
        <w:t>,</w:t>
      </w:r>
      <w:r>
        <w:rPr>
          <w:color w:val="282828"/>
        </w:rPr>
        <w:t xml:space="preserve">    </w:t>
      </w:r>
      <w:r>
        <w:rPr>
          <w:color w:val="282828"/>
          <w:spacing w:val="-19"/>
        </w:rPr>
        <w:t xml:space="preserve"> </w:t>
      </w:r>
      <w:r>
        <w:rPr>
          <w:color w:val="050505"/>
        </w:rPr>
        <w:t xml:space="preserve">agar </w:t>
      </w:r>
      <w:r>
        <w:rPr>
          <w:color w:val="050505"/>
          <w:spacing w:val="35"/>
        </w:rPr>
        <w:t xml:space="preserve"> </w:t>
      </w:r>
      <w:r>
        <w:rPr>
          <w:color w:val="050505"/>
        </w:rPr>
        <w:t xml:space="preserve">diperoleh   </w:t>
      </w:r>
      <w:r>
        <w:rPr>
          <w:color w:val="050505"/>
          <w:spacing w:val="13"/>
        </w:rPr>
        <w:t xml:space="preserve"> </w:t>
      </w:r>
      <w:r>
        <w:rPr>
          <w:color w:val="050505"/>
        </w:rPr>
        <w:t xml:space="preserve">hasil  </w:t>
      </w:r>
      <w:r>
        <w:rPr>
          <w:color w:val="050505"/>
          <w:spacing w:val="2"/>
        </w:rPr>
        <w:t xml:space="preserve"> </w:t>
      </w:r>
      <w:r>
        <w:rPr>
          <w:color w:val="050505"/>
        </w:rPr>
        <w:t xml:space="preserve">penelitian   </w:t>
      </w:r>
      <w:r>
        <w:rPr>
          <w:color w:val="050505"/>
          <w:spacing w:val="9"/>
        </w:rPr>
        <w:t xml:space="preserve"> </w:t>
      </w:r>
      <w:r>
        <w:rPr>
          <w:color w:val="050505"/>
        </w:rPr>
        <w:t xml:space="preserve">yang  </w:t>
      </w:r>
      <w:r>
        <w:rPr>
          <w:color w:val="050505"/>
          <w:spacing w:val="12"/>
        </w:rPr>
        <w:t xml:space="preserve"> </w:t>
      </w:r>
      <w:r>
        <w:rPr>
          <w:color w:val="050505"/>
        </w:rPr>
        <w:t xml:space="preserve">lebih  </w:t>
      </w:r>
      <w:r>
        <w:rPr>
          <w:color w:val="050505"/>
          <w:spacing w:val="19"/>
        </w:rPr>
        <w:t xml:space="preserve"> </w:t>
      </w:r>
      <w:r>
        <w:rPr>
          <w:color w:val="050505"/>
          <w:w w:val="88"/>
        </w:rPr>
        <w:t xml:space="preserve">menggambarkan </w:t>
      </w:r>
      <w:r>
        <w:rPr>
          <w:color w:val="050505"/>
        </w:rPr>
        <w:t>kondisi</w:t>
      </w:r>
      <w:r>
        <w:rPr>
          <w:color w:val="050505"/>
          <w:spacing w:val="45"/>
        </w:rPr>
        <w:t xml:space="preserve"> </w:t>
      </w:r>
      <w:r>
        <w:rPr>
          <w:color w:val="050505"/>
        </w:rPr>
        <w:t>di</w:t>
      </w:r>
      <w:r>
        <w:rPr>
          <w:color w:val="050505"/>
          <w:spacing w:val="36"/>
        </w:rPr>
        <w:t xml:space="preserve"> </w:t>
      </w:r>
      <w:r>
        <w:rPr>
          <w:color w:val="050505"/>
        </w:rPr>
        <w:t xml:space="preserve">Indonesia </w:t>
      </w:r>
      <w:r>
        <w:rPr>
          <w:color w:val="050505"/>
          <w:spacing w:val="23"/>
        </w:rPr>
        <w:t xml:space="preserve"> </w:t>
      </w:r>
      <w:r>
        <w:rPr>
          <w:color w:val="050505"/>
        </w:rPr>
        <w:t>secara</w:t>
      </w:r>
      <w:r>
        <w:rPr>
          <w:color w:val="050505"/>
          <w:spacing w:val="45"/>
        </w:rPr>
        <w:t xml:space="preserve"> </w:t>
      </w:r>
      <w:r>
        <w:rPr>
          <w:rFonts w:ascii="Arial" w:eastAsia="Arial" w:hAnsi="Arial" w:cs="Arial"/>
          <w:color w:val="050505"/>
        </w:rPr>
        <w:t>urnum.</w:t>
      </w:r>
    </w:p>
    <w:p w:rsidR="0097293A" w:rsidRDefault="0070717D">
      <w:pPr>
        <w:spacing w:line="220" w:lineRule="exact"/>
        <w:ind w:left="819" w:right="-53"/>
        <w:rPr>
          <w:sz w:val="22"/>
          <w:szCs w:val="22"/>
        </w:rPr>
      </w:pPr>
      <w:r>
        <w:rPr>
          <w:color w:val="050505"/>
          <w:sz w:val="22"/>
          <w:szCs w:val="22"/>
        </w:rPr>
        <w:t>Selain</w:t>
      </w:r>
      <w:r>
        <w:rPr>
          <w:color w:val="050505"/>
          <w:spacing w:val="51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itu</w:t>
      </w:r>
      <w:r>
        <w:rPr>
          <w:color w:val="050505"/>
          <w:spacing w:val="19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untuk</w:t>
      </w:r>
      <w:r>
        <w:rPr>
          <w:color w:val="050505"/>
          <w:spacing w:val="-1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meningkatkan</w:t>
      </w:r>
      <w:r>
        <w:rPr>
          <w:color w:val="050505"/>
          <w:spacing w:val="35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kualitas</w:t>
      </w:r>
      <w:r>
        <w:rPr>
          <w:color w:val="050505"/>
          <w:spacing w:val="46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pelayanan</w:t>
      </w:r>
      <w:r>
        <w:rPr>
          <w:color w:val="050505"/>
          <w:spacing w:val="23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kepada</w:t>
      </w:r>
      <w:r>
        <w:rPr>
          <w:color w:val="050505"/>
          <w:spacing w:val="46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masyarakat</w:t>
      </w:r>
      <w:r>
        <w:rPr>
          <w:color w:val="282828"/>
          <w:w w:val="61"/>
          <w:sz w:val="22"/>
          <w:szCs w:val="22"/>
        </w:rPr>
        <w:t>,</w:t>
      </w:r>
    </w:p>
    <w:p w:rsidR="0097293A" w:rsidRDefault="0070717D">
      <w:pPr>
        <w:spacing w:before="4" w:line="234" w:lineRule="auto"/>
        <w:ind w:left="110" w:right="-24" w:hanging="4"/>
        <w:rPr>
          <w:sz w:val="22"/>
          <w:szCs w:val="22"/>
        </w:rPr>
      </w:pPr>
      <w:r>
        <w:rPr>
          <w:color w:val="050505"/>
          <w:sz w:val="22"/>
          <w:szCs w:val="22"/>
        </w:rPr>
        <w:t>dibidang</w:t>
      </w:r>
      <w:r>
        <w:rPr>
          <w:color w:val="050505"/>
          <w:spacing w:val="15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komunikasi</w:t>
      </w:r>
      <w:r>
        <w:rPr>
          <w:color w:val="050505"/>
          <w:spacing w:val="14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diperlukan</w:t>
      </w:r>
      <w:r>
        <w:rPr>
          <w:color w:val="050505"/>
          <w:spacing w:val="34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pewadahan</w:t>
      </w:r>
      <w:r>
        <w:rPr>
          <w:color w:val="050505"/>
          <w:spacing w:val="14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secara</w:t>
      </w:r>
      <w:r>
        <w:rPr>
          <w:color w:val="050505"/>
          <w:spacing w:val="30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melembaga</w:t>
      </w:r>
      <w:r>
        <w:rPr>
          <w:color w:val="050505"/>
          <w:spacing w:val="26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sehingga</w:t>
      </w:r>
      <w:r>
        <w:rPr>
          <w:color w:val="050505"/>
          <w:spacing w:val="6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dapat memenuhi</w:t>
      </w:r>
      <w:r>
        <w:rPr>
          <w:color w:val="050505"/>
          <w:spacing w:val="-7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kualitas</w:t>
      </w:r>
      <w:r>
        <w:rPr>
          <w:color w:val="050505"/>
          <w:spacing w:val="3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dan</w:t>
      </w:r>
      <w:r>
        <w:rPr>
          <w:color w:val="050505"/>
          <w:spacing w:val="-12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kuantitas,</w:t>
      </w:r>
      <w:r>
        <w:rPr>
          <w:color w:val="050505"/>
          <w:spacing w:val="11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dari</w:t>
      </w:r>
      <w:r>
        <w:rPr>
          <w:color w:val="050505"/>
          <w:spacing w:val="-15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dimensi</w:t>
      </w:r>
      <w:r>
        <w:rPr>
          <w:color w:val="050505"/>
          <w:spacing w:val="8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dan</w:t>
      </w:r>
      <w:r>
        <w:rPr>
          <w:color w:val="050505"/>
          <w:spacing w:val="13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komunikasi</w:t>
      </w:r>
      <w:r>
        <w:rPr>
          <w:color w:val="050505"/>
          <w:spacing w:val="-4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yang</w:t>
      </w:r>
      <w:r>
        <w:rPr>
          <w:color w:val="050505"/>
          <w:spacing w:val="7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diperlukan</w:t>
      </w:r>
      <w:r>
        <w:rPr>
          <w:color w:val="282828"/>
          <w:w w:val="61"/>
          <w:sz w:val="22"/>
          <w:szCs w:val="22"/>
        </w:rPr>
        <w:t xml:space="preserve">, </w:t>
      </w:r>
      <w:r>
        <w:rPr>
          <w:color w:val="050505"/>
          <w:sz w:val="22"/>
          <w:szCs w:val="22"/>
        </w:rPr>
        <w:t>untuk</w:t>
      </w:r>
      <w:r>
        <w:rPr>
          <w:color w:val="050505"/>
          <w:spacing w:val="2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berproses</w:t>
      </w:r>
      <w:r>
        <w:rPr>
          <w:color w:val="050505"/>
          <w:spacing w:val="39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secara</w:t>
      </w:r>
      <w:r>
        <w:rPr>
          <w:color w:val="050505"/>
          <w:spacing w:val="-3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berlanjut.</w:t>
      </w:r>
      <w:r>
        <w:rPr>
          <w:color w:val="050505"/>
          <w:spacing w:val="38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Diperlukan</w:t>
      </w:r>
      <w:r>
        <w:rPr>
          <w:color w:val="050505"/>
          <w:spacing w:val="14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pula</w:t>
      </w:r>
      <w:r>
        <w:rPr>
          <w:color w:val="050505"/>
          <w:spacing w:val="28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pengembangan</w:t>
      </w:r>
      <w:r>
        <w:rPr>
          <w:color w:val="050505"/>
          <w:spacing w:val="29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komunikator sebagai</w:t>
      </w:r>
      <w:r>
        <w:rPr>
          <w:color w:val="050505"/>
          <w:spacing w:val="31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 xml:space="preserve">tenaga </w:t>
      </w:r>
      <w:r>
        <w:rPr>
          <w:color w:val="050505"/>
          <w:spacing w:val="15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fungsional</w:t>
      </w:r>
      <w:r>
        <w:rPr>
          <w:color w:val="050505"/>
          <w:spacing w:val="14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 xml:space="preserve">yang </w:t>
      </w:r>
      <w:r>
        <w:rPr>
          <w:color w:val="050505"/>
          <w:spacing w:val="14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bertanggung</w:t>
      </w:r>
      <w:r>
        <w:rPr>
          <w:color w:val="050505"/>
          <w:spacing w:val="16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 xml:space="preserve">jawab </w:t>
      </w:r>
      <w:r>
        <w:rPr>
          <w:color w:val="050505"/>
          <w:spacing w:val="31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langsung</w:t>
      </w:r>
      <w:r>
        <w:rPr>
          <w:color w:val="050505"/>
          <w:spacing w:val="51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kepada</w:t>
      </w:r>
      <w:r>
        <w:rPr>
          <w:color w:val="050505"/>
          <w:spacing w:val="46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Kepala Badan</w:t>
      </w:r>
      <w:r>
        <w:rPr>
          <w:color w:val="050505"/>
          <w:spacing w:val="-4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Pertanahau</w:t>
      </w:r>
      <w:r>
        <w:rPr>
          <w:color w:val="050505"/>
          <w:spacing w:val="13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Nasional</w:t>
      </w:r>
      <w:r>
        <w:rPr>
          <w:color w:val="050505"/>
          <w:spacing w:val="-12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di</w:t>
      </w:r>
      <w:r>
        <w:rPr>
          <w:color w:val="050505"/>
          <w:spacing w:val="22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setiap</w:t>
      </w:r>
      <w:r>
        <w:rPr>
          <w:color w:val="050505"/>
          <w:spacing w:val="1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tingkatan</w:t>
      </w:r>
      <w:r>
        <w:rPr>
          <w:color w:val="050505"/>
          <w:spacing w:val="20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dan</w:t>
      </w:r>
      <w:r>
        <w:rPr>
          <w:color w:val="050505"/>
          <w:spacing w:val="13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aplikasi teknologi</w:t>
      </w:r>
      <w:r>
        <w:rPr>
          <w:color w:val="050505"/>
          <w:spacing w:val="36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informasi untuk</w:t>
      </w:r>
      <w:r>
        <w:rPr>
          <w:color w:val="050505"/>
          <w:spacing w:val="-16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mendukung</w:t>
      </w:r>
      <w:r>
        <w:rPr>
          <w:color w:val="050505"/>
          <w:spacing w:val="11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pelayanan</w:t>
      </w:r>
      <w:r>
        <w:rPr>
          <w:color w:val="050505"/>
          <w:spacing w:val="-17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sertifikat</w:t>
      </w:r>
      <w:r>
        <w:rPr>
          <w:color w:val="050505"/>
          <w:spacing w:val="-12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tanah.</w:t>
      </w:r>
    </w:p>
    <w:p w:rsidR="0097293A" w:rsidRDefault="0070717D">
      <w:pPr>
        <w:spacing w:line="235" w:lineRule="auto"/>
        <w:ind w:left="106" w:right="4" w:firstLine="716"/>
        <w:jc w:val="both"/>
        <w:rPr>
          <w:sz w:val="22"/>
          <w:szCs w:val="22"/>
        </w:rPr>
      </w:pPr>
      <w:r>
        <w:rPr>
          <w:color w:val="050505"/>
          <w:sz w:val="22"/>
          <w:szCs w:val="22"/>
        </w:rPr>
        <w:t>Dalam</w:t>
      </w:r>
      <w:r>
        <w:rPr>
          <w:color w:val="050505"/>
          <w:spacing w:val="41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upaya peningkatan</w:t>
      </w:r>
      <w:r>
        <w:rPr>
          <w:color w:val="050505"/>
          <w:spacing w:val="31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motivasi</w:t>
      </w:r>
      <w:r>
        <w:rPr>
          <w:color w:val="050505"/>
          <w:spacing w:val="46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kerja</w:t>
      </w:r>
      <w:r>
        <w:rPr>
          <w:color w:val="050505"/>
          <w:spacing w:val="18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disarankan</w:t>
      </w:r>
      <w:r>
        <w:rPr>
          <w:color w:val="050505"/>
          <w:spacing w:val="45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pula</w:t>
      </w:r>
      <w:r>
        <w:rPr>
          <w:color w:val="050505"/>
          <w:spacing w:val="21"/>
          <w:sz w:val="22"/>
          <w:szCs w:val="22"/>
        </w:rPr>
        <w:t xml:space="preserve"> </w:t>
      </w:r>
      <w:r>
        <w:rPr>
          <w:color w:val="050505"/>
          <w:w w:val="88"/>
          <w:sz w:val="22"/>
          <w:szCs w:val="22"/>
        </w:rPr>
        <w:t xml:space="preserve">peran </w:t>
      </w:r>
      <w:r>
        <w:rPr>
          <w:color w:val="050505"/>
          <w:sz w:val="22"/>
          <w:szCs w:val="22"/>
        </w:rPr>
        <w:t>pimpinan</w:t>
      </w:r>
      <w:r>
        <w:rPr>
          <w:color w:val="050505"/>
          <w:spacing w:val="-11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yang</w:t>
      </w:r>
      <w:r>
        <w:rPr>
          <w:color w:val="050505"/>
          <w:spacing w:val="25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dapat</w:t>
      </w:r>
      <w:r>
        <w:rPr>
          <w:color w:val="050505"/>
          <w:spacing w:val="-2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memperjuangkan kepentingan</w:t>
      </w:r>
      <w:r>
        <w:rPr>
          <w:color w:val="050505"/>
          <w:spacing w:val="12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terintegrasi,</w:t>
      </w:r>
      <w:r>
        <w:rPr>
          <w:color w:val="050505"/>
          <w:spacing w:val="22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yaitu</w:t>
      </w:r>
      <w:r>
        <w:rPr>
          <w:color w:val="050505"/>
          <w:spacing w:val="9"/>
          <w:sz w:val="22"/>
          <w:szCs w:val="22"/>
        </w:rPr>
        <w:t xml:space="preserve"> </w:t>
      </w:r>
      <w:r>
        <w:rPr>
          <w:color w:val="050505"/>
          <w:w w:val="88"/>
          <w:sz w:val="22"/>
          <w:szCs w:val="22"/>
        </w:rPr>
        <w:t xml:space="preserve">perhatian </w:t>
      </w:r>
      <w:r>
        <w:rPr>
          <w:color w:val="050505"/>
          <w:sz w:val="22"/>
          <w:szCs w:val="22"/>
        </w:rPr>
        <w:t>demi</w:t>
      </w:r>
      <w:r>
        <w:rPr>
          <w:color w:val="050505"/>
          <w:spacing w:val="6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kepentingan</w:t>
      </w:r>
      <w:r>
        <w:rPr>
          <w:color w:val="050505"/>
          <w:spacing w:val="23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organisasi</w:t>
      </w:r>
      <w:r>
        <w:rPr>
          <w:color w:val="050505"/>
          <w:spacing w:val="-3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yang</w:t>
      </w:r>
      <w:r>
        <w:rPr>
          <w:color w:val="050505"/>
          <w:spacing w:val="22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seimbang</w:t>
      </w:r>
      <w:r>
        <w:rPr>
          <w:color w:val="050505"/>
          <w:spacing w:val="3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dengan</w:t>
      </w:r>
      <w:r>
        <w:rPr>
          <w:color w:val="050505"/>
          <w:spacing w:val="23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kepentingan</w:t>
      </w:r>
      <w:r>
        <w:rPr>
          <w:color w:val="050505"/>
          <w:spacing w:val="33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pimpinan</w:t>
      </w:r>
      <w:r>
        <w:rPr>
          <w:color w:val="050505"/>
          <w:spacing w:val="-7"/>
          <w:sz w:val="22"/>
          <w:szCs w:val="22"/>
        </w:rPr>
        <w:t xml:space="preserve"> </w:t>
      </w:r>
      <w:r>
        <w:rPr>
          <w:color w:val="050505"/>
          <w:w w:val="88"/>
          <w:sz w:val="22"/>
          <w:szCs w:val="22"/>
        </w:rPr>
        <w:t xml:space="preserve">dan </w:t>
      </w:r>
      <w:r>
        <w:rPr>
          <w:color w:val="050505"/>
          <w:sz w:val="22"/>
          <w:szCs w:val="22"/>
        </w:rPr>
        <w:t>karyawan.</w:t>
      </w:r>
    </w:p>
    <w:p w:rsidR="0097293A" w:rsidRDefault="0070717D">
      <w:pPr>
        <w:spacing w:line="220" w:lineRule="exact"/>
        <w:ind w:left="822"/>
        <w:rPr>
          <w:sz w:val="22"/>
          <w:szCs w:val="22"/>
        </w:rPr>
      </w:pPr>
      <w:r>
        <w:rPr>
          <w:color w:val="050505"/>
          <w:sz w:val="22"/>
          <w:szCs w:val="22"/>
        </w:rPr>
        <w:t xml:space="preserve">Untuk </w:t>
      </w:r>
      <w:r>
        <w:rPr>
          <w:color w:val="050505"/>
          <w:spacing w:val="21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mengoptimalkan</w:t>
      </w:r>
      <w:r>
        <w:rPr>
          <w:color w:val="050505"/>
          <w:spacing w:val="45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komunikasi</w:t>
      </w:r>
      <w:r>
        <w:rPr>
          <w:color w:val="050505"/>
          <w:spacing w:val="14"/>
          <w:sz w:val="22"/>
          <w:szCs w:val="22"/>
        </w:rPr>
        <w:t xml:space="preserve"> </w:t>
      </w:r>
      <w:r>
        <w:rPr>
          <w:color w:val="4F4F4F"/>
          <w:w w:val="30"/>
          <w:sz w:val="22"/>
          <w:szCs w:val="22"/>
        </w:rPr>
        <w:t>-</w:t>
      </w:r>
      <w:r>
        <w:rPr>
          <w:color w:val="050505"/>
          <w:w w:val="88"/>
          <w:sz w:val="22"/>
          <w:szCs w:val="22"/>
        </w:rPr>
        <w:t>dan</w:t>
      </w:r>
      <w:r>
        <w:rPr>
          <w:color w:val="050505"/>
          <w:sz w:val="22"/>
          <w:szCs w:val="22"/>
        </w:rPr>
        <w:t xml:space="preserve">  </w:t>
      </w:r>
      <w:r>
        <w:rPr>
          <w:color w:val="050505"/>
          <w:spacing w:val="16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 xml:space="preserve">memperkuat </w:t>
      </w:r>
      <w:r>
        <w:rPr>
          <w:color w:val="050505"/>
          <w:spacing w:val="19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motivasi</w:t>
      </w:r>
      <w:r>
        <w:rPr>
          <w:color w:val="050505"/>
          <w:spacing w:val="45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kerja</w:t>
      </w:r>
    </w:p>
    <w:p w:rsidR="0097293A" w:rsidRDefault="0070717D">
      <w:pPr>
        <w:spacing w:line="230" w:lineRule="auto"/>
        <w:ind w:left="106" w:right="53" w:firstLine="7"/>
        <w:jc w:val="both"/>
        <w:rPr>
          <w:sz w:val="22"/>
          <w:szCs w:val="22"/>
        </w:rPr>
      </w:pPr>
      <w:r>
        <w:rPr>
          <w:color w:val="050505"/>
          <w:sz w:val="22"/>
          <w:szCs w:val="22"/>
        </w:rPr>
        <w:t>perlu</w:t>
      </w:r>
      <w:r>
        <w:rPr>
          <w:color w:val="050505"/>
          <w:spacing w:val="1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didorong</w:t>
      </w:r>
      <w:r>
        <w:rPr>
          <w:color w:val="050505"/>
          <w:spacing w:val="37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adanya</w:t>
      </w:r>
      <w:r>
        <w:rPr>
          <w:color w:val="050505"/>
          <w:spacing w:val="-8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tekanan-tekanan</w:t>
      </w:r>
      <w:r>
        <w:rPr>
          <w:color w:val="050505"/>
          <w:spacing w:val="24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sosial</w:t>
      </w:r>
      <w:r>
        <w:rPr>
          <w:color w:val="050505"/>
          <w:spacing w:val="39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rnelalui</w:t>
      </w:r>
      <w:r>
        <w:rPr>
          <w:color w:val="050505"/>
          <w:spacing w:val="-3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standarisasi</w:t>
      </w:r>
      <w:r>
        <w:rPr>
          <w:color w:val="050505"/>
          <w:spacing w:val="39"/>
          <w:sz w:val="22"/>
          <w:szCs w:val="22"/>
        </w:rPr>
        <w:t xml:space="preserve"> </w:t>
      </w:r>
      <w:r>
        <w:rPr>
          <w:color w:val="050505"/>
          <w:w w:val="88"/>
          <w:sz w:val="22"/>
          <w:szCs w:val="22"/>
        </w:rPr>
        <w:t xml:space="preserve">pengelolaan </w:t>
      </w:r>
      <w:r>
        <w:rPr>
          <w:color w:val="050505"/>
          <w:sz w:val="22"/>
          <w:szCs w:val="22"/>
        </w:rPr>
        <w:t>keluhan/aduan,</w:t>
      </w:r>
      <w:r>
        <w:rPr>
          <w:color w:val="050505"/>
          <w:spacing w:val="42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penerapan</w:t>
      </w:r>
      <w:r>
        <w:rPr>
          <w:color w:val="050505"/>
          <w:spacing w:val="11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kode</w:t>
      </w:r>
      <w:r>
        <w:rPr>
          <w:color w:val="050505"/>
          <w:spacing w:val="40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etik</w:t>
      </w:r>
      <w:r>
        <w:rPr>
          <w:color w:val="050505"/>
          <w:spacing w:val="34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perilaku</w:t>
      </w:r>
      <w:r>
        <w:rPr>
          <w:color w:val="050505"/>
          <w:spacing w:val="50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petugas</w:t>
      </w:r>
      <w:r>
        <w:rPr>
          <w:color w:val="050505"/>
          <w:spacing w:val="31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 xml:space="preserve">pelayanan,  </w:t>
      </w:r>
      <w:r>
        <w:rPr>
          <w:color w:val="050505"/>
          <w:w w:val="88"/>
          <w:sz w:val="22"/>
          <w:szCs w:val="22"/>
        </w:rPr>
        <w:t xml:space="preserve">pengawasan </w:t>
      </w:r>
      <w:r>
        <w:rPr>
          <w:color w:val="050505"/>
          <w:sz w:val="22"/>
          <w:szCs w:val="22"/>
        </w:rPr>
        <w:t xml:space="preserve">yang </w:t>
      </w:r>
      <w:r>
        <w:rPr>
          <w:color w:val="050505"/>
          <w:spacing w:val="10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 xml:space="preserve">melibatkan </w:t>
      </w:r>
      <w:r>
        <w:rPr>
          <w:color w:val="050505"/>
          <w:spacing w:val="34"/>
          <w:sz w:val="22"/>
          <w:szCs w:val="22"/>
        </w:rPr>
        <w:t xml:space="preserve"> </w:t>
      </w:r>
      <w:r>
        <w:rPr>
          <w:color w:val="050505"/>
        </w:rPr>
        <w:t xml:space="preserve">rnasyarakat,  </w:t>
      </w:r>
      <w:r>
        <w:rPr>
          <w:color w:val="050505"/>
          <w:spacing w:val="46"/>
        </w:rPr>
        <w:t xml:space="preserve"> </w:t>
      </w:r>
      <w:r>
        <w:rPr>
          <w:color w:val="050505"/>
          <w:sz w:val="22"/>
          <w:szCs w:val="22"/>
        </w:rPr>
        <w:t xml:space="preserve">pelaksanaan </w:t>
      </w:r>
      <w:r>
        <w:rPr>
          <w:color w:val="050505"/>
          <w:spacing w:val="11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 xml:space="preserve">pelayanan </w:t>
      </w:r>
      <w:r>
        <w:rPr>
          <w:color w:val="050505"/>
          <w:spacing w:val="3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 xml:space="preserve">yang </w:t>
      </w:r>
      <w:r>
        <w:rPr>
          <w:color w:val="050505"/>
          <w:spacing w:val="35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 xml:space="preserve">sejauh </w:t>
      </w:r>
      <w:r>
        <w:rPr>
          <w:color w:val="050505"/>
          <w:spacing w:val="20"/>
          <w:sz w:val="22"/>
          <w:szCs w:val="22"/>
        </w:rPr>
        <w:t xml:space="preserve"> </w:t>
      </w:r>
      <w:r>
        <w:rPr>
          <w:color w:val="050505"/>
          <w:w w:val="88"/>
          <w:sz w:val="22"/>
          <w:szCs w:val="22"/>
        </w:rPr>
        <w:t>mungkin</w:t>
      </w:r>
    </w:p>
    <w:p w:rsidR="0097293A" w:rsidRDefault="0070717D">
      <w:pPr>
        <w:spacing w:before="3" w:line="233" w:lineRule="auto"/>
        <w:ind w:left="110" w:right="27" w:firstLine="4"/>
        <w:jc w:val="both"/>
        <w:rPr>
          <w:sz w:val="22"/>
          <w:szCs w:val="22"/>
        </w:rPr>
      </w:pPr>
      <w:r>
        <w:rPr>
          <w:color w:val="050505"/>
          <w:sz w:val="22"/>
          <w:szCs w:val="22"/>
        </w:rPr>
        <w:t>mengurangi kontak</w:t>
      </w:r>
      <w:r>
        <w:rPr>
          <w:color w:val="050505"/>
          <w:spacing w:val="5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langsung</w:t>
      </w:r>
      <w:r>
        <w:rPr>
          <w:color w:val="050505"/>
          <w:spacing w:val="-17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antara</w:t>
      </w:r>
      <w:r>
        <w:rPr>
          <w:color w:val="050505"/>
          <w:spacing w:val="-15"/>
          <w:sz w:val="22"/>
          <w:szCs w:val="22"/>
        </w:rPr>
        <w:t xml:space="preserve"> </w:t>
      </w:r>
      <w:r>
        <w:rPr>
          <w:i/>
          <w:color w:val="050505"/>
        </w:rPr>
        <w:t xml:space="preserve">person </w:t>
      </w:r>
      <w:r>
        <w:rPr>
          <w:i/>
          <w:color w:val="050505"/>
          <w:spacing w:val="33"/>
        </w:rPr>
        <w:t xml:space="preserve"> </w:t>
      </w:r>
      <w:r>
        <w:rPr>
          <w:color w:val="050505"/>
          <w:sz w:val="22"/>
          <w:szCs w:val="22"/>
        </w:rPr>
        <w:t>dengan</w:t>
      </w:r>
      <w:r>
        <w:rPr>
          <w:color w:val="050505"/>
          <w:spacing w:val="-9"/>
          <w:sz w:val="22"/>
          <w:szCs w:val="22"/>
        </w:rPr>
        <w:t xml:space="preserve"> </w:t>
      </w:r>
      <w:r>
        <w:rPr>
          <w:i/>
          <w:color w:val="050505"/>
        </w:rPr>
        <w:t xml:space="preserve">person </w:t>
      </w:r>
      <w:r>
        <w:rPr>
          <w:i/>
          <w:color w:val="050505"/>
          <w:spacing w:val="29"/>
        </w:rPr>
        <w:t xml:space="preserve"> </w:t>
      </w:r>
      <w:r>
        <w:rPr>
          <w:color w:val="050505"/>
          <w:sz w:val="22"/>
          <w:szCs w:val="22"/>
        </w:rPr>
        <w:t>atau</w:t>
      </w:r>
      <w:r>
        <w:rPr>
          <w:color w:val="050505"/>
          <w:spacing w:val="22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pegawai</w:t>
      </w:r>
      <w:r>
        <w:rPr>
          <w:color w:val="050505"/>
          <w:spacing w:val="-6"/>
          <w:sz w:val="22"/>
          <w:szCs w:val="22"/>
        </w:rPr>
        <w:t xml:space="preserve"> </w:t>
      </w:r>
      <w:r>
        <w:rPr>
          <w:color w:val="050505"/>
          <w:w w:val="88"/>
          <w:sz w:val="22"/>
          <w:szCs w:val="22"/>
        </w:rPr>
        <w:t xml:space="preserve">dengan </w:t>
      </w:r>
      <w:r>
        <w:rPr>
          <w:color w:val="050505"/>
          <w:sz w:val="22"/>
          <w:szCs w:val="22"/>
        </w:rPr>
        <w:t xml:space="preserve">masyarakat, </w:t>
      </w:r>
      <w:r>
        <w:rPr>
          <w:color w:val="050505"/>
          <w:spacing w:val="6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 xml:space="preserve">dan </w:t>
      </w:r>
      <w:r>
        <w:rPr>
          <w:color w:val="050505"/>
          <w:spacing w:val="24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melalui</w:t>
      </w:r>
      <w:r>
        <w:rPr>
          <w:color w:val="050505"/>
          <w:spacing w:val="44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 xml:space="preserve">peuerapan </w:t>
      </w:r>
      <w:r>
        <w:rPr>
          <w:color w:val="050505"/>
          <w:spacing w:val="8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 xml:space="preserve">teknologi </w:t>
      </w:r>
      <w:r>
        <w:rPr>
          <w:color w:val="050505"/>
          <w:spacing w:val="44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 xml:space="preserve">informasi  untuk </w:t>
      </w:r>
      <w:r>
        <w:rPr>
          <w:color w:val="050505"/>
          <w:spacing w:val="28"/>
          <w:sz w:val="22"/>
          <w:szCs w:val="22"/>
        </w:rPr>
        <w:t xml:space="preserve"> </w:t>
      </w:r>
      <w:r>
        <w:rPr>
          <w:color w:val="050505"/>
          <w:w w:val="88"/>
          <w:sz w:val="22"/>
          <w:szCs w:val="22"/>
        </w:rPr>
        <w:t xml:space="preserve">mendukung </w:t>
      </w:r>
      <w:r>
        <w:rPr>
          <w:color w:val="050505"/>
          <w:sz w:val="22"/>
          <w:szCs w:val="22"/>
        </w:rPr>
        <w:t>pelayanan</w:t>
      </w:r>
      <w:r>
        <w:rPr>
          <w:color w:val="050505"/>
          <w:spacing w:val="17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serta</w:t>
      </w:r>
      <w:r>
        <w:rPr>
          <w:color w:val="050505"/>
          <w:spacing w:val="28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adanya aturan</w:t>
      </w:r>
      <w:r>
        <w:rPr>
          <w:color w:val="050505"/>
          <w:spacing w:val="31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yang</w:t>
      </w:r>
      <w:r>
        <w:rPr>
          <w:color w:val="050505"/>
          <w:spacing w:val="26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mengatur</w:t>
      </w:r>
      <w:r>
        <w:rPr>
          <w:color w:val="050505"/>
          <w:spacing w:val="19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tentang</w:t>
      </w:r>
      <w:r>
        <w:rPr>
          <w:color w:val="050505"/>
          <w:spacing w:val="41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elevasi</w:t>
      </w:r>
      <w:r>
        <w:rPr>
          <w:color w:val="050505"/>
          <w:spacing w:val="17"/>
          <w:sz w:val="22"/>
          <w:szCs w:val="22"/>
        </w:rPr>
        <w:t xml:space="preserve"> </w:t>
      </w:r>
      <w:r>
        <w:rPr>
          <w:color w:val="050505"/>
          <w:w w:val="88"/>
          <w:sz w:val="22"/>
          <w:szCs w:val="22"/>
        </w:rPr>
        <w:t xml:space="preserve">tanah. </w:t>
      </w:r>
      <w:r>
        <w:rPr>
          <w:color w:val="050505"/>
          <w:sz w:val="22"/>
          <w:szCs w:val="22"/>
        </w:rPr>
        <w:t>pembangunan</w:t>
      </w:r>
      <w:r>
        <w:rPr>
          <w:color w:val="050505"/>
          <w:spacing w:val="22"/>
          <w:sz w:val="22"/>
          <w:szCs w:val="22"/>
        </w:rPr>
        <w:t xml:space="preserve"> </w:t>
      </w:r>
      <w:r>
        <w:rPr>
          <w:i/>
          <w:color w:val="050505"/>
        </w:rPr>
        <w:t xml:space="preserve">ground </w:t>
      </w:r>
      <w:r>
        <w:rPr>
          <w:i/>
          <w:color w:val="050505"/>
          <w:spacing w:val="6"/>
        </w:rPr>
        <w:t xml:space="preserve"> </w:t>
      </w:r>
      <w:r>
        <w:rPr>
          <w:i/>
          <w:color w:val="050505"/>
        </w:rPr>
        <w:t xml:space="preserve">flow  </w:t>
      </w:r>
      <w:r>
        <w:rPr>
          <w:i/>
          <w:color w:val="050505"/>
          <w:spacing w:val="24"/>
        </w:rPr>
        <w:t xml:space="preserve"> </w:t>
      </w:r>
      <w:r>
        <w:rPr>
          <w:color w:val="050505"/>
          <w:sz w:val="22"/>
          <w:szCs w:val="22"/>
        </w:rPr>
        <w:t>serta  rincian</w:t>
      </w:r>
      <w:r>
        <w:rPr>
          <w:color w:val="050505"/>
          <w:spacing w:val="26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yang</w:t>
      </w:r>
      <w:r>
        <w:rPr>
          <w:color w:val="050505"/>
          <w:spacing w:val="28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 xml:space="preserve">jelas </w:t>
      </w:r>
      <w:r>
        <w:rPr>
          <w:color w:val="050505"/>
          <w:spacing w:val="9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 xml:space="preserve">tentang </w:t>
      </w:r>
      <w:r>
        <w:rPr>
          <w:color w:val="050505"/>
          <w:spacing w:val="2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pengadaan</w:t>
      </w:r>
      <w:r>
        <w:rPr>
          <w:color w:val="050505"/>
          <w:spacing w:val="31"/>
          <w:sz w:val="22"/>
          <w:szCs w:val="22"/>
        </w:rPr>
        <w:t xml:space="preserve"> </w:t>
      </w:r>
      <w:r>
        <w:rPr>
          <w:color w:val="050505"/>
          <w:w w:val="88"/>
          <w:sz w:val="22"/>
          <w:szCs w:val="22"/>
        </w:rPr>
        <w:t xml:space="preserve">tanah </w:t>
      </w:r>
      <w:r>
        <w:rPr>
          <w:color w:val="050505"/>
          <w:sz w:val="22"/>
          <w:szCs w:val="22"/>
        </w:rPr>
        <w:t>untuk</w:t>
      </w:r>
      <w:r>
        <w:rPr>
          <w:color w:val="050505"/>
          <w:spacing w:val="6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kepentingan</w:t>
      </w:r>
      <w:r>
        <w:rPr>
          <w:color w:val="050505"/>
          <w:spacing w:val="27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umum/sosial</w:t>
      </w:r>
      <w:r>
        <w:rPr>
          <w:color w:val="282828"/>
          <w:w w:val="61"/>
          <w:sz w:val="22"/>
          <w:szCs w:val="22"/>
        </w:rPr>
        <w:t>,</w:t>
      </w:r>
      <w:r>
        <w:rPr>
          <w:color w:val="282828"/>
          <w:spacing w:val="24"/>
          <w:w w:val="61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agar tidak</w:t>
      </w:r>
      <w:r>
        <w:rPr>
          <w:color w:val="050505"/>
          <w:spacing w:val="29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menimbulkan</w:t>
      </w:r>
      <w:r>
        <w:rPr>
          <w:color w:val="050505"/>
          <w:spacing w:val="19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bencana</w:t>
      </w:r>
      <w:r>
        <w:rPr>
          <w:color w:val="050505"/>
          <w:spacing w:val="29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atau</w:t>
      </w:r>
      <w:r>
        <w:rPr>
          <w:color w:val="050505"/>
          <w:spacing w:val="15"/>
          <w:sz w:val="22"/>
          <w:szCs w:val="22"/>
        </w:rPr>
        <w:t xml:space="preserve"> </w:t>
      </w:r>
      <w:r>
        <w:rPr>
          <w:color w:val="050505"/>
          <w:w w:val="88"/>
          <w:sz w:val="22"/>
          <w:szCs w:val="22"/>
        </w:rPr>
        <w:t xml:space="preserve">hal-hal </w:t>
      </w:r>
      <w:r>
        <w:rPr>
          <w:color w:val="050505"/>
          <w:sz w:val="22"/>
          <w:szCs w:val="22"/>
        </w:rPr>
        <w:t>yang</w:t>
      </w:r>
      <w:r>
        <w:rPr>
          <w:color w:val="050505"/>
          <w:spacing w:val="-14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tidak</w:t>
      </w:r>
      <w:r>
        <w:rPr>
          <w:color w:val="050505"/>
          <w:spacing w:val="6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diinginkan.</w:t>
      </w:r>
    </w:p>
    <w:p w:rsidR="0097293A" w:rsidRDefault="0097293A">
      <w:pPr>
        <w:spacing w:line="180" w:lineRule="exact"/>
        <w:rPr>
          <w:sz w:val="19"/>
          <w:szCs w:val="19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113" w:right="5535"/>
        <w:jc w:val="both"/>
        <w:rPr>
          <w:sz w:val="22"/>
          <w:szCs w:val="22"/>
        </w:rPr>
      </w:pPr>
      <w:r>
        <w:rPr>
          <w:b/>
          <w:color w:val="050505"/>
          <w:w w:val="110"/>
          <w:sz w:val="22"/>
          <w:szCs w:val="22"/>
        </w:rPr>
        <w:t>Dafta</w:t>
      </w:r>
      <w:r>
        <w:rPr>
          <w:b/>
          <w:color w:val="050505"/>
          <w:spacing w:val="-19"/>
          <w:w w:val="110"/>
          <w:sz w:val="22"/>
          <w:szCs w:val="22"/>
        </w:rPr>
        <w:t>r</w:t>
      </w:r>
      <w:r>
        <w:rPr>
          <w:b/>
          <w:color w:val="050505"/>
          <w:w w:val="110"/>
          <w:sz w:val="22"/>
          <w:szCs w:val="22"/>
        </w:rPr>
        <w:t>Pustaka</w:t>
      </w:r>
    </w:p>
    <w:p w:rsidR="0097293A" w:rsidRDefault="0070717D">
      <w:pPr>
        <w:spacing w:line="220" w:lineRule="exact"/>
        <w:ind w:left="117" w:right="49"/>
        <w:jc w:val="both"/>
      </w:pPr>
      <w:r>
        <w:rPr>
          <w:color w:val="050505"/>
          <w:sz w:val="22"/>
          <w:szCs w:val="22"/>
        </w:rPr>
        <w:t xml:space="preserve">Adnan,  </w:t>
      </w:r>
      <w:r>
        <w:rPr>
          <w:color w:val="050505"/>
          <w:spacing w:val="4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 xml:space="preserve">Asmadi,  </w:t>
      </w:r>
      <w:r>
        <w:rPr>
          <w:color w:val="050505"/>
          <w:spacing w:val="21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 xml:space="preserve">2007, </w:t>
      </w:r>
      <w:r>
        <w:rPr>
          <w:color w:val="050505"/>
          <w:spacing w:val="36"/>
          <w:sz w:val="22"/>
          <w:szCs w:val="22"/>
        </w:rPr>
        <w:t xml:space="preserve"> </w:t>
      </w:r>
      <w:r>
        <w:rPr>
          <w:i/>
          <w:color w:val="050505"/>
        </w:rPr>
        <w:t xml:space="preserve">Studi   </w:t>
      </w:r>
      <w:r>
        <w:rPr>
          <w:i/>
          <w:color w:val="050505"/>
          <w:spacing w:val="30"/>
        </w:rPr>
        <w:t xml:space="preserve"> </w:t>
      </w:r>
      <w:r>
        <w:rPr>
          <w:i/>
          <w:color w:val="050505"/>
        </w:rPr>
        <w:t xml:space="preserve">Penyusunan    </w:t>
      </w:r>
      <w:r>
        <w:rPr>
          <w:i/>
          <w:color w:val="050505"/>
          <w:spacing w:val="26"/>
        </w:rPr>
        <w:t xml:space="preserve"> </w:t>
      </w:r>
      <w:r>
        <w:rPr>
          <w:i/>
          <w:color w:val="050505"/>
        </w:rPr>
        <w:t xml:space="preserve">Indikator   </w:t>
      </w:r>
      <w:r>
        <w:rPr>
          <w:i/>
          <w:color w:val="050505"/>
          <w:spacing w:val="50"/>
        </w:rPr>
        <w:t xml:space="preserve"> </w:t>
      </w:r>
      <w:r>
        <w:rPr>
          <w:i/>
          <w:color w:val="050505"/>
        </w:rPr>
        <w:t xml:space="preserve">Kinerja    </w:t>
      </w:r>
      <w:r>
        <w:rPr>
          <w:i/>
          <w:color w:val="050505"/>
          <w:spacing w:val="4"/>
        </w:rPr>
        <w:t xml:space="preserve"> </w:t>
      </w:r>
      <w:r>
        <w:rPr>
          <w:i/>
          <w:color w:val="050505"/>
        </w:rPr>
        <w:t>Pelayanan</w:t>
      </w:r>
    </w:p>
    <w:p w:rsidR="0097293A" w:rsidRDefault="0070717D">
      <w:pPr>
        <w:spacing w:line="240" w:lineRule="exact"/>
        <w:ind w:left="815"/>
        <w:rPr>
          <w:sz w:val="22"/>
          <w:szCs w:val="22"/>
        </w:rPr>
      </w:pPr>
      <w:r>
        <w:rPr>
          <w:i/>
          <w:color w:val="050505"/>
        </w:rPr>
        <w:t xml:space="preserve">Pertanahan.  </w:t>
      </w:r>
      <w:r>
        <w:rPr>
          <w:i/>
          <w:color w:val="050505"/>
          <w:spacing w:val="23"/>
        </w:rPr>
        <w:t xml:space="preserve"> </w:t>
      </w:r>
      <w:r>
        <w:rPr>
          <w:color w:val="050505"/>
          <w:sz w:val="22"/>
          <w:szCs w:val="22"/>
        </w:rPr>
        <w:t>BPN</w:t>
      </w:r>
      <w:r>
        <w:rPr>
          <w:color w:val="050505"/>
          <w:spacing w:val="-15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RI.</w:t>
      </w:r>
    </w:p>
    <w:p w:rsidR="0097293A" w:rsidRDefault="0070717D">
      <w:pPr>
        <w:spacing w:line="240" w:lineRule="exact"/>
        <w:ind w:left="117" w:right="2754"/>
        <w:jc w:val="both"/>
        <w:rPr>
          <w:sz w:val="22"/>
          <w:szCs w:val="22"/>
        </w:rPr>
      </w:pPr>
      <w:r>
        <w:rPr>
          <w:color w:val="050505"/>
          <w:sz w:val="22"/>
          <w:szCs w:val="22"/>
        </w:rPr>
        <w:t>Al</w:t>
      </w:r>
      <w:r>
        <w:rPr>
          <w:color w:val="050505"/>
          <w:spacing w:val="2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Rasyid,</w:t>
      </w:r>
      <w:r>
        <w:rPr>
          <w:color w:val="050505"/>
          <w:spacing w:val="-1"/>
          <w:sz w:val="22"/>
          <w:szCs w:val="22"/>
        </w:rPr>
        <w:t xml:space="preserve"> </w:t>
      </w:r>
      <w:r>
        <w:rPr>
          <w:color w:val="050505"/>
          <w:sz w:val="22"/>
          <w:szCs w:val="22"/>
        </w:rPr>
        <w:t>Harun.</w:t>
      </w:r>
      <w:r>
        <w:rPr>
          <w:color w:val="050505"/>
          <w:spacing w:val="28"/>
          <w:sz w:val="22"/>
          <w:szCs w:val="22"/>
        </w:rPr>
        <w:t xml:space="preserve"> </w:t>
      </w:r>
      <w:r>
        <w:rPr>
          <w:color w:val="050505"/>
          <w:w w:val="87"/>
          <w:sz w:val="22"/>
          <w:szCs w:val="22"/>
        </w:rPr>
        <w:t>1994.</w:t>
      </w:r>
      <w:r>
        <w:rPr>
          <w:color w:val="050505"/>
          <w:spacing w:val="7"/>
          <w:w w:val="87"/>
          <w:sz w:val="22"/>
          <w:szCs w:val="22"/>
        </w:rPr>
        <w:t xml:space="preserve"> </w:t>
      </w:r>
      <w:r>
        <w:rPr>
          <w:i/>
          <w:color w:val="050505"/>
        </w:rPr>
        <w:t xml:space="preserve">Statistik </w:t>
      </w:r>
      <w:r>
        <w:rPr>
          <w:i/>
          <w:color w:val="050505"/>
          <w:spacing w:val="31"/>
        </w:rPr>
        <w:t xml:space="preserve"> </w:t>
      </w:r>
      <w:r>
        <w:rPr>
          <w:i/>
          <w:color w:val="050505"/>
        </w:rPr>
        <w:t xml:space="preserve">Sosial, </w:t>
      </w:r>
      <w:r>
        <w:rPr>
          <w:i/>
          <w:color w:val="050505"/>
          <w:spacing w:val="9"/>
        </w:rPr>
        <w:t xml:space="preserve"> </w:t>
      </w:r>
      <w:r>
        <w:rPr>
          <w:color w:val="050505"/>
          <w:sz w:val="22"/>
          <w:szCs w:val="22"/>
        </w:rPr>
        <w:t>PPS</w:t>
      </w:r>
      <w:r>
        <w:rPr>
          <w:color w:val="050505"/>
          <w:spacing w:val="10"/>
          <w:sz w:val="22"/>
          <w:szCs w:val="22"/>
        </w:rPr>
        <w:t xml:space="preserve"> </w:t>
      </w:r>
      <w:r>
        <w:rPr>
          <w:color w:val="050505"/>
          <w:w w:val="88"/>
          <w:sz w:val="22"/>
          <w:szCs w:val="22"/>
        </w:rPr>
        <w:t>IV.</w:t>
      </w:r>
    </w:p>
    <w:p w:rsidR="0097293A" w:rsidRDefault="0097293A">
      <w:pPr>
        <w:spacing w:line="120" w:lineRule="exact"/>
        <w:rPr>
          <w:sz w:val="13"/>
          <w:szCs w:val="13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2099" w:right="2075"/>
        <w:jc w:val="center"/>
        <w:rPr>
          <w:rFonts w:ascii="Arial" w:eastAsia="Arial" w:hAnsi="Arial" w:cs="Arial"/>
          <w:sz w:val="14"/>
          <w:szCs w:val="14"/>
        </w:rPr>
      </w:pPr>
      <w:r>
        <w:rPr>
          <w:color w:val="050505"/>
          <w:sz w:val="22"/>
          <w:szCs w:val="22"/>
        </w:rPr>
        <w:t>80</w:t>
      </w:r>
      <w:r>
        <w:rPr>
          <w:color w:val="050505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050505"/>
          <w:w w:val="22"/>
          <w:sz w:val="28"/>
          <w:szCs w:val="28"/>
        </w:rPr>
        <w:t xml:space="preserve">I   </w:t>
      </w:r>
      <w:r>
        <w:rPr>
          <w:rFonts w:ascii="Arial" w:eastAsia="Arial" w:hAnsi="Arial" w:cs="Arial"/>
          <w:color w:val="050505"/>
          <w:spacing w:val="4"/>
          <w:w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050505"/>
          <w:w w:val="103"/>
          <w:sz w:val="14"/>
          <w:szCs w:val="14"/>
        </w:rPr>
        <w:t>Wacana</w:t>
      </w:r>
      <w:r>
        <w:rPr>
          <w:rFonts w:ascii="Arial" w:eastAsia="Arial" w:hAnsi="Arial" w:cs="Arial"/>
          <w:color w:val="282828"/>
          <w:w w:val="28"/>
          <w:sz w:val="14"/>
          <w:szCs w:val="14"/>
        </w:rPr>
        <w:t>:</w:t>
      </w:r>
      <w:r>
        <w:rPr>
          <w:rFonts w:ascii="Arial" w:eastAsia="Arial" w:hAnsi="Arial" w:cs="Arial"/>
          <w:color w:val="282828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8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050505"/>
          <w:sz w:val="14"/>
          <w:szCs w:val="14"/>
        </w:rPr>
        <w:t>Volume</w:t>
      </w:r>
      <w:r>
        <w:rPr>
          <w:rFonts w:ascii="Arial" w:eastAsia="Arial" w:hAnsi="Arial" w:cs="Arial"/>
          <w:color w:val="050505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050505"/>
          <w:w w:val="99"/>
          <w:sz w:val="14"/>
          <w:szCs w:val="14"/>
        </w:rPr>
        <w:t>VIII</w:t>
      </w:r>
      <w:r>
        <w:rPr>
          <w:rFonts w:ascii="Arial" w:eastAsia="Arial" w:hAnsi="Arial" w:cs="Arial"/>
          <w:color w:val="282828"/>
          <w:w w:val="28"/>
          <w:sz w:val="14"/>
          <w:szCs w:val="14"/>
        </w:rPr>
        <w:t>.</w:t>
      </w:r>
      <w:r>
        <w:rPr>
          <w:rFonts w:ascii="Arial" w:eastAsia="Arial" w:hAnsi="Arial" w:cs="Arial"/>
          <w:color w:val="282828"/>
          <w:sz w:val="14"/>
          <w:szCs w:val="14"/>
        </w:rPr>
        <w:t xml:space="preserve">  </w:t>
      </w:r>
      <w:r>
        <w:rPr>
          <w:rFonts w:ascii="Arial" w:eastAsia="Arial" w:hAnsi="Arial" w:cs="Arial"/>
          <w:color w:val="282828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050505"/>
          <w:w w:val="95"/>
          <w:sz w:val="14"/>
          <w:szCs w:val="14"/>
        </w:rPr>
        <w:t>No</w:t>
      </w:r>
      <w:r>
        <w:rPr>
          <w:rFonts w:ascii="Arial" w:eastAsia="Arial" w:hAnsi="Arial" w:cs="Arial"/>
          <w:color w:val="4F4F4F"/>
          <w:w w:val="19"/>
          <w:sz w:val="14"/>
          <w:szCs w:val="14"/>
        </w:rPr>
        <w:t>.</w:t>
      </w:r>
      <w:r>
        <w:rPr>
          <w:rFonts w:ascii="Arial" w:eastAsia="Arial" w:hAnsi="Arial" w:cs="Arial"/>
          <w:color w:val="4F4F4F"/>
          <w:sz w:val="14"/>
          <w:szCs w:val="14"/>
        </w:rPr>
        <w:t xml:space="preserve"> </w:t>
      </w:r>
      <w:r>
        <w:rPr>
          <w:rFonts w:ascii="Arial" w:eastAsia="Arial" w:hAnsi="Arial" w:cs="Arial"/>
          <w:color w:val="4F4F4F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color w:val="050505"/>
          <w:w w:val="92"/>
          <w:sz w:val="14"/>
          <w:szCs w:val="14"/>
        </w:rPr>
        <w:t>27</w:t>
      </w:r>
      <w:r>
        <w:rPr>
          <w:rFonts w:ascii="Arial" w:eastAsia="Arial" w:hAnsi="Arial" w:cs="Arial"/>
          <w:color w:val="282828"/>
          <w:w w:val="28"/>
          <w:sz w:val="14"/>
          <w:szCs w:val="14"/>
        </w:rPr>
        <w:t>.</w:t>
      </w:r>
      <w:r>
        <w:rPr>
          <w:rFonts w:ascii="Arial" w:eastAsia="Arial" w:hAnsi="Arial" w:cs="Arial"/>
          <w:color w:val="282828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8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50505"/>
          <w:sz w:val="14"/>
          <w:szCs w:val="14"/>
        </w:rPr>
        <w:t>Juni</w:t>
      </w:r>
      <w:r>
        <w:rPr>
          <w:rFonts w:ascii="Arial" w:eastAsia="Arial" w:hAnsi="Arial" w:cs="Arial"/>
          <w:color w:val="050505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050505"/>
          <w:sz w:val="14"/>
          <w:szCs w:val="14"/>
        </w:rPr>
        <w:t>2009</w:t>
      </w:r>
    </w:p>
    <w:p w:rsidR="0097293A" w:rsidRDefault="0070717D">
      <w:pPr>
        <w:spacing w:line="200" w:lineRule="exact"/>
      </w:pPr>
      <w:r>
        <w:br w:type="column"/>
      </w:r>
    </w:p>
    <w:p w:rsidR="0097293A" w:rsidRDefault="0097293A">
      <w:pPr>
        <w:spacing w:before="8" w:line="240" w:lineRule="exact"/>
        <w:rPr>
          <w:sz w:val="24"/>
          <w:szCs w:val="24"/>
        </w:rPr>
      </w:pPr>
    </w:p>
    <w:p w:rsidR="0097293A" w:rsidRDefault="0070717D">
      <w:pPr>
        <w:ind w:right="92"/>
        <w:jc w:val="right"/>
        <w:rPr>
          <w:sz w:val="22"/>
          <w:szCs w:val="22"/>
        </w:rPr>
      </w:pPr>
      <w:r>
        <w:rPr>
          <w:color w:val="050505"/>
          <w:w w:val="90"/>
          <w:sz w:val="22"/>
          <w:szCs w:val="22"/>
        </w:rPr>
        <w:t>Are</w:t>
      </w:r>
    </w:p>
    <w:p w:rsidR="0097293A" w:rsidRDefault="0070717D">
      <w:pPr>
        <w:spacing w:before="13"/>
        <w:ind w:right="116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050505"/>
          <w:w w:val="90"/>
        </w:rPr>
        <w:t>Cat</w:t>
      </w:r>
    </w:p>
    <w:p w:rsidR="0097293A" w:rsidRDefault="0097293A">
      <w:pPr>
        <w:spacing w:before="9" w:line="240" w:lineRule="exact"/>
        <w:rPr>
          <w:sz w:val="24"/>
          <w:szCs w:val="24"/>
        </w:rPr>
      </w:pPr>
    </w:p>
    <w:p w:rsidR="0097293A" w:rsidRDefault="0070717D">
      <w:pPr>
        <w:ind w:right="113"/>
        <w:jc w:val="right"/>
        <w:rPr>
          <w:sz w:val="22"/>
          <w:szCs w:val="22"/>
        </w:rPr>
      </w:pPr>
      <w:r>
        <w:rPr>
          <w:color w:val="050505"/>
          <w:w w:val="88"/>
          <w:sz w:val="22"/>
          <w:szCs w:val="22"/>
        </w:rPr>
        <w:t>Car</w:t>
      </w:r>
    </w:p>
    <w:p w:rsidR="0097293A" w:rsidRDefault="0097293A">
      <w:pPr>
        <w:spacing w:before="17" w:line="200" w:lineRule="exact"/>
      </w:pPr>
    </w:p>
    <w:p w:rsidR="0097293A" w:rsidRDefault="0070717D">
      <w:pPr>
        <w:ind w:right="115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50505"/>
          <w:sz w:val="24"/>
          <w:szCs w:val="24"/>
        </w:rPr>
        <w:t>o«</w:t>
      </w:r>
    </w:p>
    <w:p w:rsidR="0097293A" w:rsidRDefault="0097293A">
      <w:pPr>
        <w:spacing w:line="200" w:lineRule="exact"/>
      </w:pPr>
    </w:p>
    <w:p w:rsidR="0097293A" w:rsidRDefault="0097293A">
      <w:pPr>
        <w:spacing w:before="13" w:line="280" w:lineRule="exact"/>
        <w:rPr>
          <w:sz w:val="28"/>
          <w:szCs w:val="28"/>
        </w:rPr>
      </w:pPr>
    </w:p>
    <w:p w:rsidR="0097293A" w:rsidRDefault="0070717D">
      <w:pPr>
        <w:spacing w:line="464" w:lineRule="auto"/>
        <w:ind w:left="1270" w:right="108" w:firstLine="11"/>
        <w:jc w:val="right"/>
        <w:rPr>
          <w:sz w:val="22"/>
          <w:szCs w:val="22"/>
        </w:rPr>
      </w:pPr>
      <w:r>
        <w:rPr>
          <w:color w:val="050505"/>
          <w:w w:val="71"/>
          <w:sz w:val="22"/>
          <w:szCs w:val="22"/>
        </w:rPr>
        <w:t xml:space="preserve">DOI </w:t>
      </w:r>
      <w:r>
        <w:rPr>
          <w:color w:val="050505"/>
          <w:w w:val="88"/>
          <w:sz w:val="22"/>
          <w:szCs w:val="22"/>
        </w:rPr>
        <w:t>Gel</w:t>
      </w:r>
    </w:p>
    <w:p w:rsidR="0097293A" w:rsidRDefault="0070717D">
      <w:pPr>
        <w:spacing w:before="1" w:line="244" w:lineRule="auto"/>
        <w:ind w:left="1304" w:right="52" w:firstLine="4"/>
        <w:jc w:val="both"/>
        <w:rPr>
          <w:sz w:val="22"/>
          <w:szCs w:val="22"/>
        </w:rPr>
      </w:pPr>
      <w:r>
        <w:rPr>
          <w:color w:val="050505"/>
          <w:w w:val="81"/>
          <w:sz w:val="22"/>
          <w:szCs w:val="22"/>
        </w:rPr>
        <w:t xml:space="preserve">Gitc </w:t>
      </w:r>
      <w:r>
        <w:rPr>
          <w:color w:val="050505"/>
        </w:rPr>
        <w:t xml:space="preserve">Goe </w:t>
      </w:r>
      <w:r>
        <w:rPr>
          <w:color w:val="050505"/>
          <w:sz w:val="22"/>
          <w:szCs w:val="22"/>
        </w:rPr>
        <w:t>Her</w:t>
      </w:r>
    </w:p>
    <w:p w:rsidR="0097293A" w:rsidRDefault="0097293A">
      <w:pPr>
        <w:spacing w:line="200" w:lineRule="exact"/>
      </w:pPr>
    </w:p>
    <w:p w:rsidR="0097293A" w:rsidRDefault="0097293A">
      <w:pPr>
        <w:spacing w:before="15" w:line="280" w:lineRule="exact"/>
        <w:rPr>
          <w:sz w:val="28"/>
          <w:szCs w:val="28"/>
        </w:rPr>
      </w:pPr>
    </w:p>
    <w:p w:rsidR="0097293A" w:rsidRDefault="0070717D">
      <w:pPr>
        <w:ind w:right="157"/>
        <w:jc w:val="right"/>
      </w:pPr>
      <w:r>
        <w:rPr>
          <w:color w:val="050505"/>
          <w:w w:val="81"/>
        </w:rPr>
        <w:t>Jarr</w:t>
      </w:r>
    </w:p>
    <w:p w:rsidR="0097293A" w:rsidRDefault="0070717D">
      <w:pPr>
        <w:spacing w:before="18"/>
        <w:ind w:right="137"/>
        <w:jc w:val="right"/>
      </w:pPr>
      <w:r>
        <w:rPr>
          <w:color w:val="050505"/>
        </w:rPr>
        <w:t>Jen</w:t>
      </w:r>
    </w:p>
    <w:p w:rsidR="0097293A" w:rsidRDefault="0097293A">
      <w:pPr>
        <w:spacing w:line="200" w:lineRule="exact"/>
      </w:pPr>
    </w:p>
    <w:p w:rsidR="0097293A" w:rsidRDefault="0097293A">
      <w:pPr>
        <w:spacing w:before="2" w:line="280" w:lineRule="exact"/>
        <w:rPr>
          <w:sz w:val="28"/>
          <w:szCs w:val="28"/>
        </w:rPr>
      </w:pPr>
    </w:p>
    <w:p w:rsidR="0097293A" w:rsidRDefault="0070717D">
      <w:pPr>
        <w:ind w:right="110"/>
        <w:jc w:val="right"/>
        <w:rPr>
          <w:sz w:val="22"/>
          <w:szCs w:val="22"/>
        </w:rPr>
      </w:pPr>
      <w:r>
        <w:rPr>
          <w:color w:val="050505"/>
          <w:w w:val="88"/>
          <w:sz w:val="22"/>
          <w:szCs w:val="22"/>
        </w:rPr>
        <w:t>Las</w:t>
      </w:r>
    </w:p>
    <w:p w:rsidR="0097293A" w:rsidRDefault="0097293A">
      <w:pPr>
        <w:spacing w:before="3" w:line="120" w:lineRule="exact"/>
        <w:rPr>
          <w:sz w:val="13"/>
          <w:szCs w:val="13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right="107"/>
        <w:jc w:val="right"/>
        <w:rPr>
          <w:sz w:val="22"/>
          <w:szCs w:val="22"/>
        </w:rPr>
      </w:pPr>
      <w:r>
        <w:rPr>
          <w:color w:val="050505"/>
          <w:w w:val="89"/>
          <w:sz w:val="22"/>
          <w:szCs w:val="22"/>
        </w:rPr>
        <w:t>Lili</w:t>
      </w:r>
    </w:p>
    <w:p w:rsidR="0097293A" w:rsidRDefault="0097293A">
      <w:pPr>
        <w:spacing w:before="4" w:line="240" w:lineRule="exact"/>
        <w:rPr>
          <w:sz w:val="24"/>
          <w:szCs w:val="24"/>
        </w:rPr>
      </w:pPr>
    </w:p>
    <w:p w:rsidR="0097293A" w:rsidRDefault="0070717D">
      <w:pPr>
        <w:ind w:right="113"/>
        <w:jc w:val="right"/>
        <w:rPr>
          <w:sz w:val="22"/>
          <w:szCs w:val="22"/>
        </w:rPr>
        <w:sectPr w:rsidR="0097293A">
          <w:type w:val="continuous"/>
          <w:pgSz w:w="10320" w:h="14160"/>
          <w:pgMar w:top="1280" w:right="0" w:bottom="280" w:left="1100" w:header="720" w:footer="720" w:gutter="0"/>
          <w:cols w:num="2" w:space="720" w:equalWidth="0">
            <w:col w:w="7181" w:space="325"/>
            <w:col w:w="1714"/>
          </w:cols>
        </w:sectPr>
      </w:pPr>
      <w:r>
        <w:rPr>
          <w:color w:val="050505"/>
          <w:w w:val="88"/>
          <w:sz w:val="22"/>
          <w:szCs w:val="22"/>
        </w:rPr>
        <w:t>Litt</w:t>
      </w: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before="14" w:line="200" w:lineRule="exact"/>
        <w:sectPr w:rsidR="0097293A">
          <w:footerReference w:type="default" r:id="rId16"/>
          <w:pgSz w:w="10440" w:h="14320"/>
          <w:pgMar w:top="260" w:right="0" w:bottom="0" w:left="0" w:header="0" w:footer="0" w:gutter="0"/>
          <w:cols w:space="720"/>
        </w:sectPr>
      </w:pPr>
    </w:p>
    <w:p w:rsidR="0097293A" w:rsidRDefault="0070717D">
      <w:pPr>
        <w:spacing w:before="34"/>
        <w:ind w:left="1145"/>
      </w:pPr>
      <w:r>
        <w:rPr>
          <w:color w:val="070707"/>
        </w:rPr>
        <w:lastRenderedPageBreak/>
        <w:t xml:space="preserve">Mangkunegara,    </w:t>
      </w:r>
      <w:r>
        <w:rPr>
          <w:color w:val="070707"/>
          <w:spacing w:val="4"/>
        </w:rPr>
        <w:t xml:space="preserve"> </w:t>
      </w:r>
      <w:r>
        <w:rPr>
          <w:color w:val="070707"/>
        </w:rPr>
        <w:t xml:space="preserve">A.A.  </w:t>
      </w:r>
      <w:r>
        <w:rPr>
          <w:color w:val="070707"/>
          <w:spacing w:val="23"/>
        </w:rPr>
        <w:t xml:space="preserve"> </w:t>
      </w:r>
      <w:r>
        <w:rPr>
          <w:color w:val="070707"/>
        </w:rPr>
        <w:t xml:space="preserve">Anwar  </w:t>
      </w:r>
      <w:r>
        <w:rPr>
          <w:color w:val="070707"/>
          <w:spacing w:val="35"/>
        </w:rPr>
        <w:t xml:space="preserve"> </w:t>
      </w:r>
      <w:r>
        <w:rPr>
          <w:color w:val="070707"/>
        </w:rPr>
        <w:t xml:space="preserve">Prabu.  </w:t>
      </w:r>
      <w:r>
        <w:rPr>
          <w:color w:val="070707"/>
          <w:spacing w:val="27"/>
        </w:rPr>
        <w:t xml:space="preserve"> </w:t>
      </w:r>
      <w:r>
        <w:rPr>
          <w:color w:val="070707"/>
        </w:rPr>
        <w:t xml:space="preserve">2006,  </w:t>
      </w:r>
      <w:r>
        <w:rPr>
          <w:color w:val="070707"/>
          <w:spacing w:val="22"/>
        </w:rPr>
        <w:t xml:space="preserve"> </w:t>
      </w:r>
      <w:r>
        <w:rPr>
          <w:i/>
          <w:color w:val="070707"/>
          <w:w w:val="109"/>
        </w:rPr>
        <w:t xml:space="preserve">Evaluasi </w:t>
      </w:r>
      <w:r>
        <w:rPr>
          <w:i/>
          <w:color w:val="070707"/>
          <w:spacing w:val="29"/>
          <w:w w:val="109"/>
        </w:rPr>
        <w:t xml:space="preserve"> </w:t>
      </w:r>
      <w:r>
        <w:rPr>
          <w:i/>
          <w:color w:val="070707"/>
        </w:rPr>
        <w:t xml:space="preserve">Kinerja  </w:t>
      </w:r>
      <w:r>
        <w:rPr>
          <w:i/>
          <w:color w:val="070707"/>
          <w:spacing w:val="44"/>
        </w:rPr>
        <w:t xml:space="preserve"> </w:t>
      </w:r>
      <w:r>
        <w:rPr>
          <w:i/>
          <w:color w:val="070707"/>
        </w:rPr>
        <w:t xml:space="preserve">SDM.  </w:t>
      </w:r>
      <w:r>
        <w:rPr>
          <w:i/>
          <w:color w:val="070707"/>
          <w:spacing w:val="46"/>
        </w:rPr>
        <w:t xml:space="preserve"> </w:t>
      </w:r>
      <w:r>
        <w:rPr>
          <w:color w:val="070707"/>
        </w:rPr>
        <w:t>Refika</w:t>
      </w:r>
    </w:p>
    <w:p w:rsidR="0097293A" w:rsidRDefault="0070717D">
      <w:pPr>
        <w:spacing w:before="7"/>
        <w:ind w:left="1850"/>
      </w:pPr>
      <w:r>
        <w:rPr>
          <w:color w:val="070707"/>
          <w:w w:val="105"/>
        </w:rPr>
        <w:t>Aditama</w:t>
      </w:r>
      <w:r>
        <w:rPr>
          <w:color w:val="1C1C1C"/>
          <w:w w:val="61"/>
        </w:rPr>
        <w:t>,</w:t>
      </w:r>
      <w:r>
        <w:rPr>
          <w:color w:val="1C1C1C"/>
        </w:rPr>
        <w:t xml:space="preserve">  </w:t>
      </w:r>
      <w:r>
        <w:rPr>
          <w:color w:val="1C1C1C"/>
          <w:spacing w:val="-17"/>
        </w:rPr>
        <w:t xml:space="preserve"> </w:t>
      </w:r>
      <w:r>
        <w:rPr>
          <w:color w:val="070707"/>
        </w:rPr>
        <w:t>Bandung.</w:t>
      </w:r>
    </w:p>
    <w:p w:rsidR="0097293A" w:rsidRDefault="0070717D">
      <w:pPr>
        <w:spacing w:line="280" w:lineRule="exact"/>
        <w:ind w:left="1138"/>
        <w:rPr>
          <w:rFonts w:ascii="Arial" w:eastAsia="Arial" w:hAnsi="Arial" w:cs="Arial"/>
        </w:rPr>
      </w:pPr>
      <w:r>
        <w:pict>
          <v:shape id="_x0000_s1285" type="#_x0000_t75" style="position:absolute;left:0;text-align:left;margin-left:444.75pt;margin-top:-81.2pt;width:14.2pt;height:81.85pt;z-index:-2778;mso-position-horizontal-relative:page">
            <v:imagedata r:id="rId17" o:title=""/>
            <w10:wrap anchorx="page"/>
          </v:shape>
        </w:pict>
      </w:r>
      <w:r>
        <w:rPr>
          <w:rFonts w:ascii="Arial" w:eastAsia="Arial" w:hAnsi="Arial" w:cs="Arial"/>
          <w:color w:val="070707"/>
        </w:rPr>
        <w:t>Mc</w:t>
      </w:r>
      <w:r>
        <w:rPr>
          <w:rFonts w:ascii="Arial" w:eastAsia="Arial" w:hAnsi="Arial" w:cs="Arial"/>
          <w:color w:val="070707"/>
          <w:spacing w:val="50"/>
        </w:rPr>
        <w:t xml:space="preserve"> </w:t>
      </w:r>
      <w:r>
        <w:rPr>
          <w:color w:val="070707"/>
        </w:rPr>
        <w:t xml:space="preserve">Gregor, </w:t>
      </w:r>
      <w:r>
        <w:rPr>
          <w:color w:val="070707"/>
          <w:spacing w:val="41"/>
        </w:rPr>
        <w:t xml:space="preserve"> </w:t>
      </w:r>
      <w:r>
        <w:rPr>
          <w:color w:val="070707"/>
        </w:rPr>
        <w:t>D.M</w:t>
      </w:r>
      <w:r>
        <w:rPr>
          <w:color w:val="2D2D2D"/>
          <w:w w:val="33"/>
        </w:rPr>
        <w:t>.</w:t>
      </w:r>
      <w:r>
        <w:rPr>
          <w:color w:val="2D2D2D"/>
        </w:rPr>
        <w:t xml:space="preserve">   </w:t>
      </w:r>
      <w:r>
        <w:rPr>
          <w:color w:val="2D2D2D"/>
          <w:spacing w:val="-13"/>
        </w:rPr>
        <w:t xml:space="preserve"> </w:t>
      </w:r>
      <w:r>
        <w:rPr>
          <w:rFonts w:ascii="Arial" w:eastAsia="Arial" w:hAnsi="Arial" w:cs="Arial"/>
          <w:color w:val="070707"/>
          <w:w w:val="55"/>
        </w:rPr>
        <w:t>l</w:t>
      </w:r>
      <w:r>
        <w:rPr>
          <w:rFonts w:ascii="Arial" w:eastAsia="Arial" w:hAnsi="Arial" w:cs="Arial"/>
          <w:color w:val="070707"/>
          <w:spacing w:val="24"/>
          <w:w w:val="55"/>
        </w:rPr>
        <w:t xml:space="preserve"> </w:t>
      </w:r>
      <w:r>
        <w:rPr>
          <w:rFonts w:ascii="Arial" w:eastAsia="Arial" w:hAnsi="Arial" w:cs="Arial"/>
          <w:color w:val="070707"/>
          <w:w w:val="88"/>
        </w:rPr>
        <w:t>96</w:t>
      </w:r>
      <w:r>
        <w:rPr>
          <w:rFonts w:ascii="Arial" w:eastAsia="Arial" w:hAnsi="Arial" w:cs="Arial"/>
          <w:color w:val="070707"/>
          <w:spacing w:val="-2"/>
          <w:w w:val="88"/>
        </w:rPr>
        <w:t xml:space="preserve"> </w:t>
      </w:r>
      <w:r>
        <w:rPr>
          <w:rFonts w:ascii="Arial" w:eastAsia="Arial" w:hAnsi="Arial" w:cs="Arial"/>
          <w:color w:val="070707"/>
          <w:w w:val="55"/>
        </w:rPr>
        <w:t>l</w:t>
      </w:r>
      <w:r>
        <w:rPr>
          <w:rFonts w:ascii="Arial" w:eastAsia="Arial" w:hAnsi="Arial" w:cs="Arial"/>
          <w:color w:val="1C1C1C"/>
          <w:w w:val="55"/>
        </w:rPr>
        <w:t xml:space="preserve">.    </w:t>
      </w:r>
      <w:r>
        <w:rPr>
          <w:rFonts w:ascii="Arial" w:eastAsia="Arial" w:hAnsi="Arial" w:cs="Arial"/>
          <w:color w:val="1C1C1C"/>
          <w:spacing w:val="19"/>
          <w:w w:val="55"/>
        </w:rPr>
        <w:t xml:space="preserve"> </w:t>
      </w:r>
      <w:r>
        <w:rPr>
          <w:i/>
          <w:color w:val="070707"/>
        </w:rPr>
        <w:t>The</w:t>
      </w:r>
      <w:r>
        <w:rPr>
          <w:i/>
          <w:color w:val="070707"/>
          <w:spacing w:val="32"/>
        </w:rPr>
        <w:t xml:space="preserve"> </w:t>
      </w:r>
      <w:r>
        <w:rPr>
          <w:i/>
          <w:color w:val="070707"/>
        </w:rPr>
        <w:t xml:space="preserve">Human </w:t>
      </w:r>
      <w:r>
        <w:rPr>
          <w:i/>
          <w:color w:val="070707"/>
          <w:spacing w:val="47"/>
        </w:rPr>
        <w:t xml:space="preserve"> </w:t>
      </w:r>
      <w:r>
        <w:rPr>
          <w:i/>
          <w:color w:val="1C1C1C"/>
        </w:rPr>
        <w:t>S</w:t>
      </w:r>
      <w:r>
        <w:rPr>
          <w:i/>
          <w:color w:val="070707"/>
        </w:rPr>
        <w:t xml:space="preserve">ide </w:t>
      </w:r>
      <w:r>
        <w:rPr>
          <w:i/>
          <w:color w:val="070707"/>
          <w:spacing w:val="10"/>
        </w:rPr>
        <w:t xml:space="preserve"> </w:t>
      </w:r>
      <w:r>
        <w:rPr>
          <w:rFonts w:ascii="Arial" w:eastAsia="Arial" w:hAnsi="Arial" w:cs="Arial"/>
          <w:i/>
          <w:color w:val="070707"/>
          <w:w w:val="124"/>
          <w:sz w:val="26"/>
          <w:szCs w:val="26"/>
        </w:rPr>
        <w:t>4</w:t>
      </w:r>
      <w:r>
        <w:rPr>
          <w:rFonts w:ascii="Arial" w:eastAsia="Arial" w:hAnsi="Arial" w:cs="Arial"/>
          <w:i/>
          <w:color w:val="1C1C1C"/>
          <w:w w:val="11"/>
          <w:sz w:val="26"/>
          <w:szCs w:val="26"/>
        </w:rPr>
        <w:t>·</w:t>
      </w:r>
      <w:r>
        <w:rPr>
          <w:rFonts w:ascii="Arial" w:eastAsia="Arial" w:hAnsi="Arial" w:cs="Arial"/>
          <w:i/>
          <w:color w:val="1C1C1C"/>
          <w:spacing w:val="-4"/>
          <w:sz w:val="26"/>
          <w:szCs w:val="26"/>
        </w:rPr>
        <w:t xml:space="preserve"> </w:t>
      </w:r>
      <w:r>
        <w:rPr>
          <w:i/>
          <w:color w:val="070707"/>
          <w:w w:val="110"/>
        </w:rPr>
        <w:t>Interprise</w:t>
      </w:r>
      <w:r>
        <w:rPr>
          <w:i/>
          <w:color w:val="3B3B3B"/>
          <w:w w:val="36"/>
        </w:rPr>
        <w:t>.</w:t>
      </w:r>
      <w:r>
        <w:rPr>
          <w:i/>
          <w:color w:val="3B3B3B"/>
        </w:rPr>
        <w:t xml:space="preserve"> </w:t>
      </w:r>
      <w:r>
        <w:rPr>
          <w:i/>
          <w:color w:val="3B3B3B"/>
          <w:spacing w:val="8"/>
        </w:rPr>
        <w:t xml:space="preserve"> </w:t>
      </w:r>
      <w:r>
        <w:rPr>
          <w:rFonts w:ascii="Arial" w:eastAsia="Arial" w:hAnsi="Arial" w:cs="Arial"/>
          <w:color w:val="070707"/>
        </w:rPr>
        <w:t xml:space="preserve">Alil: </w:t>
      </w:r>
      <w:r>
        <w:rPr>
          <w:rFonts w:ascii="Arial" w:eastAsia="Arial" w:hAnsi="Arial" w:cs="Arial"/>
          <w:color w:val="070707"/>
          <w:spacing w:val="50"/>
        </w:rPr>
        <w:t xml:space="preserve"> </w:t>
      </w:r>
      <w:r>
        <w:rPr>
          <w:rFonts w:ascii="Arial" w:eastAsia="Arial" w:hAnsi="Arial" w:cs="Arial"/>
          <w:color w:val="070707"/>
        </w:rPr>
        <w:t>Bahasa</w:t>
      </w:r>
      <w:r>
        <w:rPr>
          <w:rFonts w:ascii="Arial" w:eastAsia="Arial" w:hAnsi="Arial" w:cs="Arial"/>
          <w:color w:val="070707"/>
          <w:spacing w:val="-16"/>
        </w:rPr>
        <w:t xml:space="preserve"> </w:t>
      </w:r>
      <w:r>
        <w:rPr>
          <w:rFonts w:ascii="Arial" w:eastAsia="Arial" w:hAnsi="Arial" w:cs="Arial"/>
          <w:color w:val="070707"/>
          <w:w w:val="82"/>
        </w:rPr>
        <w:t xml:space="preserve">B. </w:t>
      </w:r>
      <w:r>
        <w:rPr>
          <w:rFonts w:ascii="Arial" w:eastAsia="Arial" w:hAnsi="Arial" w:cs="Arial"/>
          <w:color w:val="070707"/>
          <w:spacing w:val="26"/>
          <w:w w:val="82"/>
        </w:rPr>
        <w:t xml:space="preserve"> </w:t>
      </w:r>
      <w:r>
        <w:rPr>
          <w:rFonts w:ascii="Arial" w:eastAsia="Arial" w:hAnsi="Arial" w:cs="Arial"/>
          <w:color w:val="070707"/>
        </w:rPr>
        <w:t>Uno).</w:t>
      </w:r>
    </w:p>
    <w:p w:rsidR="0097293A" w:rsidRDefault="0070717D">
      <w:pPr>
        <w:spacing w:line="220" w:lineRule="exact"/>
        <w:ind w:left="1836"/>
        <w:rPr>
          <w:rFonts w:ascii="Arial" w:eastAsia="Arial" w:hAnsi="Arial" w:cs="Arial"/>
        </w:rPr>
      </w:pPr>
      <w:r>
        <w:rPr>
          <w:color w:val="070707"/>
        </w:rPr>
        <w:t xml:space="preserve">New </w:t>
      </w:r>
      <w:r>
        <w:rPr>
          <w:color w:val="070707"/>
          <w:spacing w:val="1"/>
        </w:rPr>
        <w:t xml:space="preserve"> </w:t>
      </w:r>
      <w:r>
        <w:rPr>
          <w:color w:val="070707"/>
        </w:rPr>
        <w:t xml:space="preserve">York. </w:t>
      </w:r>
      <w:r>
        <w:rPr>
          <w:color w:val="070707"/>
          <w:spacing w:val="17"/>
        </w:rPr>
        <w:t xml:space="preserve"> </w:t>
      </w:r>
      <w:r>
        <w:rPr>
          <w:color w:val="070707"/>
        </w:rPr>
        <w:t>Mc</w:t>
      </w:r>
      <w:r>
        <w:rPr>
          <w:color w:val="070707"/>
          <w:spacing w:val="12"/>
        </w:rPr>
        <w:t xml:space="preserve"> </w:t>
      </w:r>
      <w:r>
        <w:rPr>
          <w:color w:val="070707"/>
        </w:rPr>
        <w:t xml:space="preserve">Graw </w:t>
      </w:r>
      <w:r>
        <w:rPr>
          <w:color w:val="070707"/>
          <w:spacing w:val="2"/>
        </w:rPr>
        <w:t xml:space="preserve"> </w:t>
      </w:r>
      <w:r>
        <w:rPr>
          <w:rFonts w:ascii="Arial" w:eastAsia="Arial" w:hAnsi="Arial" w:cs="Arial"/>
          <w:b/>
          <w:color w:val="070707"/>
          <w:w w:val="109"/>
        </w:rPr>
        <w:t>Hill.</w:t>
      </w:r>
    </w:p>
    <w:p w:rsidR="0097293A" w:rsidRDefault="0070717D">
      <w:pPr>
        <w:tabs>
          <w:tab w:val="left" w:pos="2680"/>
          <w:tab w:val="left" w:pos="2860"/>
        </w:tabs>
        <w:spacing w:before="33" w:line="253" w:lineRule="auto"/>
        <w:ind w:left="1829" w:right="958" w:hanging="695"/>
      </w:pPr>
      <w:r>
        <w:rPr>
          <w:color w:val="070707"/>
          <w:w w:val="102"/>
        </w:rPr>
        <w:t>Mulyana</w:t>
      </w:r>
      <w:r>
        <w:rPr>
          <w:color w:val="1C1C1C"/>
          <w:w w:val="61"/>
        </w:rPr>
        <w:t>,</w:t>
      </w:r>
      <w:r>
        <w:rPr>
          <w:color w:val="1C1C1C"/>
        </w:rPr>
        <w:t xml:space="preserve">   </w:t>
      </w:r>
      <w:r>
        <w:rPr>
          <w:color w:val="1C1C1C"/>
          <w:spacing w:val="9"/>
        </w:rPr>
        <w:t xml:space="preserve"> </w:t>
      </w:r>
      <w:r>
        <w:rPr>
          <w:color w:val="070707"/>
        </w:rPr>
        <w:t xml:space="preserve">Deddy  </w:t>
      </w:r>
      <w:r>
        <w:rPr>
          <w:color w:val="070707"/>
          <w:spacing w:val="31"/>
        </w:rPr>
        <w:t xml:space="preserve"> </w:t>
      </w:r>
      <w:r>
        <w:rPr>
          <w:color w:val="070707"/>
        </w:rPr>
        <w:t xml:space="preserve">dan </w:t>
      </w:r>
      <w:r>
        <w:rPr>
          <w:color w:val="070707"/>
          <w:spacing w:val="48"/>
        </w:rPr>
        <w:t xml:space="preserve"> </w:t>
      </w:r>
      <w:r>
        <w:rPr>
          <w:color w:val="070707"/>
        </w:rPr>
        <w:t xml:space="preserve">Jalaludin   </w:t>
      </w:r>
      <w:r>
        <w:rPr>
          <w:color w:val="070707"/>
          <w:spacing w:val="26"/>
        </w:rPr>
        <w:t xml:space="preserve"> </w:t>
      </w:r>
      <w:r>
        <w:rPr>
          <w:color w:val="070707"/>
          <w:w w:val="101"/>
        </w:rPr>
        <w:t>Rakhmat</w:t>
      </w:r>
      <w:r>
        <w:rPr>
          <w:color w:val="2D2D2D"/>
          <w:w w:val="54"/>
        </w:rPr>
        <w:t>,</w:t>
      </w:r>
      <w:r>
        <w:rPr>
          <w:color w:val="2D2D2D"/>
        </w:rPr>
        <w:t xml:space="preserve">   </w:t>
      </w:r>
      <w:r>
        <w:rPr>
          <w:color w:val="2D2D2D"/>
          <w:spacing w:val="-2"/>
        </w:rPr>
        <w:t xml:space="preserve"> </w:t>
      </w:r>
      <w:r>
        <w:rPr>
          <w:color w:val="070707"/>
        </w:rPr>
        <w:t>200</w:t>
      </w:r>
      <w:r>
        <w:rPr>
          <w:color w:val="070707"/>
          <w:spacing w:val="25"/>
        </w:rPr>
        <w:t xml:space="preserve"> </w:t>
      </w:r>
      <w:r>
        <w:rPr>
          <w:color w:val="070707"/>
        </w:rPr>
        <w:t xml:space="preserve">I. </w:t>
      </w:r>
      <w:r>
        <w:rPr>
          <w:color w:val="070707"/>
          <w:spacing w:val="49"/>
        </w:rPr>
        <w:t xml:space="preserve"> </w:t>
      </w:r>
      <w:r>
        <w:rPr>
          <w:i/>
          <w:color w:val="070707"/>
          <w:w w:val="109"/>
        </w:rPr>
        <w:t xml:space="preserve">Komunikasi </w:t>
      </w:r>
      <w:r>
        <w:rPr>
          <w:i/>
          <w:color w:val="070707"/>
          <w:spacing w:val="7"/>
          <w:w w:val="109"/>
        </w:rPr>
        <w:t xml:space="preserve"> </w:t>
      </w:r>
      <w:r>
        <w:rPr>
          <w:i/>
          <w:color w:val="1C1C1C"/>
        </w:rPr>
        <w:t>A</w:t>
      </w:r>
      <w:r>
        <w:rPr>
          <w:i/>
          <w:color w:val="070707"/>
        </w:rPr>
        <w:t>ntarbudaya: Panduan</w:t>
      </w:r>
      <w:r>
        <w:rPr>
          <w:i/>
          <w:color w:val="070707"/>
        </w:rPr>
        <w:tab/>
      </w:r>
      <w:r>
        <w:rPr>
          <w:i/>
          <w:color w:val="070707"/>
        </w:rPr>
        <w:tab/>
        <w:t xml:space="preserve">Berkoinunikasi     </w:t>
      </w:r>
      <w:r>
        <w:rPr>
          <w:i/>
          <w:color w:val="070707"/>
          <w:spacing w:val="5"/>
        </w:rPr>
        <w:t xml:space="preserve"> </w:t>
      </w:r>
      <w:r>
        <w:rPr>
          <w:i/>
          <w:color w:val="070707"/>
        </w:rPr>
        <w:t xml:space="preserve">dengan    </w:t>
      </w:r>
      <w:r>
        <w:rPr>
          <w:i/>
          <w:color w:val="070707"/>
          <w:spacing w:val="12"/>
        </w:rPr>
        <w:t xml:space="preserve"> </w:t>
      </w:r>
      <w:r>
        <w:rPr>
          <w:rFonts w:ascii="Arial" w:eastAsia="Arial" w:hAnsi="Arial" w:cs="Arial"/>
          <w:i/>
          <w:color w:val="070707"/>
          <w:w w:val="109"/>
          <w:sz w:val="18"/>
          <w:szCs w:val="18"/>
        </w:rPr>
        <w:t xml:space="preserve">orang-orang   </w:t>
      </w:r>
      <w:r>
        <w:rPr>
          <w:rFonts w:ascii="Arial" w:eastAsia="Arial" w:hAnsi="Arial" w:cs="Arial"/>
          <w:i/>
          <w:color w:val="070707"/>
          <w:spacing w:val="40"/>
          <w:w w:val="109"/>
          <w:sz w:val="18"/>
          <w:szCs w:val="18"/>
        </w:rPr>
        <w:t xml:space="preserve"> </w:t>
      </w:r>
      <w:r>
        <w:rPr>
          <w:i/>
          <w:color w:val="070707"/>
        </w:rPr>
        <w:t>b</w:t>
      </w:r>
      <w:r>
        <w:rPr>
          <w:i/>
          <w:color w:val="1C1C1C"/>
        </w:rPr>
        <w:t>e</w:t>
      </w:r>
      <w:r>
        <w:rPr>
          <w:i/>
          <w:color w:val="070707"/>
        </w:rPr>
        <w:t xml:space="preserve">rbeda    </w:t>
      </w:r>
      <w:r>
        <w:rPr>
          <w:i/>
          <w:color w:val="070707"/>
          <w:spacing w:val="28"/>
        </w:rPr>
        <w:t xml:space="preserve"> </w:t>
      </w:r>
      <w:r>
        <w:rPr>
          <w:i/>
          <w:color w:val="070707"/>
          <w:w w:val="109"/>
        </w:rPr>
        <w:t>budaya</w:t>
      </w:r>
      <w:r>
        <w:rPr>
          <w:i/>
          <w:color w:val="2D2D2D"/>
          <w:w w:val="36"/>
        </w:rPr>
        <w:t xml:space="preserve">. </w:t>
      </w:r>
      <w:r>
        <w:rPr>
          <w:color w:val="070707"/>
        </w:rPr>
        <w:t>Bandung</w:t>
      </w:r>
      <w:r>
        <w:rPr>
          <w:color w:val="070707"/>
        </w:rPr>
        <w:tab/>
      </w:r>
      <w:r>
        <w:rPr>
          <w:color w:val="070707"/>
          <w:w w:val="36"/>
        </w:rPr>
        <w:t xml:space="preserve">:    </w:t>
      </w:r>
      <w:r>
        <w:rPr>
          <w:color w:val="070707"/>
          <w:spacing w:val="8"/>
          <w:w w:val="36"/>
        </w:rPr>
        <w:t xml:space="preserve"> </w:t>
      </w:r>
      <w:r>
        <w:rPr>
          <w:color w:val="070707"/>
        </w:rPr>
        <w:t>Remaja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 xml:space="preserve">Rosda </w:t>
      </w:r>
      <w:r>
        <w:rPr>
          <w:color w:val="070707"/>
          <w:spacing w:val="18"/>
        </w:rPr>
        <w:t xml:space="preserve"> </w:t>
      </w:r>
      <w:r>
        <w:rPr>
          <w:color w:val="070707"/>
        </w:rPr>
        <w:t>Kar</w:t>
      </w:r>
      <w:r>
        <w:rPr>
          <w:color w:val="1C1C1C"/>
        </w:rPr>
        <w:t>y</w:t>
      </w:r>
      <w:r>
        <w:rPr>
          <w:color w:val="070707"/>
        </w:rPr>
        <w:t>a.</w:t>
      </w:r>
    </w:p>
    <w:p w:rsidR="0097293A" w:rsidRDefault="0070717D">
      <w:pPr>
        <w:spacing w:before="16"/>
        <w:ind w:left="1123"/>
      </w:pPr>
      <w:r>
        <w:rPr>
          <w:color w:val="070707"/>
        </w:rPr>
        <w:t xml:space="preserve">Murphy  </w:t>
      </w:r>
      <w:r>
        <w:rPr>
          <w:color w:val="070707"/>
          <w:spacing w:val="2"/>
        </w:rPr>
        <w:t xml:space="preserve"> </w:t>
      </w:r>
      <w:r>
        <w:rPr>
          <w:color w:val="070707"/>
        </w:rPr>
        <w:t xml:space="preserve">Dennis,  </w:t>
      </w:r>
      <w:r>
        <w:rPr>
          <w:color w:val="070707"/>
          <w:spacing w:val="38"/>
        </w:rPr>
        <w:t xml:space="preserve"> </w:t>
      </w:r>
      <w:r>
        <w:rPr>
          <w:color w:val="070707"/>
          <w:w w:val="35"/>
        </w:rPr>
        <w:t xml:space="preserve">I  </w:t>
      </w:r>
      <w:r>
        <w:rPr>
          <w:color w:val="070707"/>
          <w:spacing w:val="3"/>
          <w:w w:val="35"/>
        </w:rPr>
        <w:t xml:space="preserve"> </w:t>
      </w:r>
      <w:r>
        <w:rPr>
          <w:color w:val="070707"/>
          <w:w w:val="94"/>
        </w:rPr>
        <w:t>975</w:t>
      </w:r>
      <w:r>
        <w:rPr>
          <w:color w:val="1C1C1C"/>
          <w:w w:val="48"/>
        </w:rPr>
        <w:t>i</w:t>
      </w:r>
      <w:r>
        <w:rPr>
          <w:color w:val="1C1C1C"/>
        </w:rPr>
        <w:t xml:space="preserve">  </w:t>
      </w:r>
      <w:r>
        <w:rPr>
          <w:color w:val="1C1C1C"/>
          <w:spacing w:val="6"/>
        </w:rPr>
        <w:t xml:space="preserve"> </w:t>
      </w:r>
      <w:r>
        <w:rPr>
          <w:i/>
          <w:color w:val="070707"/>
        </w:rPr>
        <w:t xml:space="preserve">Beller </w:t>
      </w:r>
      <w:r>
        <w:rPr>
          <w:i/>
          <w:color w:val="070707"/>
          <w:spacing w:val="37"/>
        </w:rPr>
        <w:t xml:space="preserve"> </w:t>
      </w:r>
      <w:r>
        <w:rPr>
          <w:i/>
          <w:color w:val="070707"/>
        </w:rPr>
        <w:t xml:space="preserve">Business  </w:t>
      </w:r>
      <w:r>
        <w:rPr>
          <w:i/>
          <w:color w:val="070707"/>
          <w:spacing w:val="15"/>
        </w:rPr>
        <w:t xml:space="preserve"> </w:t>
      </w:r>
      <w:r>
        <w:rPr>
          <w:rFonts w:ascii="Arial" w:eastAsia="Arial" w:hAnsi="Arial" w:cs="Arial"/>
          <w:i/>
          <w:color w:val="070707"/>
          <w:w w:val="82"/>
          <w:sz w:val="18"/>
          <w:szCs w:val="18"/>
        </w:rPr>
        <w:t xml:space="preserve">Com111u11ica1io11,  </w:t>
      </w:r>
      <w:r>
        <w:rPr>
          <w:rFonts w:ascii="Arial" w:eastAsia="Arial" w:hAnsi="Arial" w:cs="Arial"/>
          <w:i/>
          <w:color w:val="070707"/>
          <w:spacing w:val="25"/>
          <w:w w:val="82"/>
          <w:sz w:val="18"/>
          <w:szCs w:val="18"/>
        </w:rPr>
        <w:t xml:space="preserve"> </w:t>
      </w:r>
      <w:r>
        <w:rPr>
          <w:color w:val="070707"/>
        </w:rPr>
        <w:t xml:space="preserve">London  </w:t>
      </w:r>
      <w:r>
        <w:rPr>
          <w:color w:val="070707"/>
          <w:spacing w:val="10"/>
        </w:rPr>
        <w:t xml:space="preserve"> </w:t>
      </w:r>
      <w:r>
        <w:rPr>
          <w:color w:val="070707"/>
          <w:w w:val="36"/>
        </w:rPr>
        <w:t xml:space="preserve">:      </w:t>
      </w:r>
      <w:r>
        <w:rPr>
          <w:color w:val="070707"/>
          <w:spacing w:val="5"/>
          <w:w w:val="36"/>
        </w:rPr>
        <w:t xml:space="preserve"> </w:t>
      </w:r>
      <w:r>
        <w:rPr>
          <w:color w:val="070707"/>
        </w:rPr>
        <w:t xml:space="preserve">Mc </w:t>
      </w:r>
      <w:r>
        <w:rPr>
          <w:color w:val="070707"/>
          <w:spacing w:val="5"/>
        </w:rPr>
        <w:t xml:space="preserve"> </w:t>
      </w:r>
      <w:r>
        <w:rPr>
          <w:color w:val="070707"/>
        </w:rPr>
        <w:t>Graw-</w:t>
      </w:r>
    </w:p>
    <w:p w:rsidR="0097293A" w:rsidRDefault="0070717D">
      <w:pPr>
        <w:spacing w:before="6"/>
        <w:ind w:left="1840"/>
      </w:pPr>
      <w:r>
        <w:rPr>
          <w:rFonts w:ascii="Arial" w:eastAsia="Arial" w:hAnsi="Arial" w:cs="Arial"/>
          <w:b/>
          <w:color w:val="070707"/>
        </w:rPr>
        <w:t>Hill</w:t>
      </w:r>
      <w:r>
        <w:rPr>
          <w:rFonts w:ascii="Arial" w:eastAsia="Arial" w:hAnsi="Arial" w:cs="Arial"/>
          <w:b/>
          <w:color w:val="070707"/>
          <w:spacing w:val="34"/>
        </w:rPr>
        <w:t xml:space="preserve"> </w:t>
      </w:r>
      <w:r>
        <w:rPr>
          <w:color w:val="070707"/>
        </w:rPr>
        <w:t>Book</w:t>
      </w:r>
      <w:r>
        <w:rPr>
          <w:color w:val="070707"/>
          <w:spacing w:val="45"/>
        </w:rPr>
        <w:t xml:space="preserve"> </w:t>
      </w:r>
      <w:r>
        <w:rPr>
          <w:color w:val="070707"/>
        </w:rPr>
        <w:t xml:space="preserve">Company </w:t>
      </w:r>
      <w:r>
        <w:rPr>
          <w:color w:val="070707"/>
          <w:spacing w:val="22"/>
        </w:rPr>
        <w:t xml:space="preserve"> </w:t>
      </w:r>
      <w:r>
        <w:rPr>
          <w:color w:val="070707"/>
          <w:w w:val="94"/>
        </w:rPr>
        <w:t>Inc</w:t>
      </w:r>
      <w:r>
        <w:rPr>
          <w:color w:val="1C1C1C"/>
          <w:w w:val="47"/>
        </w:rPr>
        <w:t>.</w:t>
      </w:r>
    </w:p>
    <w:p w:rsidR="0097293A" w:rsidRDefault="0070717D">
      <w:pPr>
        <w:spacing w:before="22" w:line="263" w:lineRule="auto"/>
        <w:ind w:left="1098" w:right="1574" w:firstLine="7"/>
      </w:pPr>
      <w:r>
        <w:rPr>
          <w:color w:val="070707"/>
        </w:rPr>
        <w:t xml:space="preserve">Nawawi </w:t>
      </w:r>
      <w:r>
        <w:rPr>
          <w:color w:val="070707"/>
          <w:spacing w:val="27"/>
        </w:rPr>
        <w:t xml:space="preserve"> </w:t>
      </w:r>
      <w:r>
        <w:rPr>
          <w:color w:val="070707"/>
          <w:w w:val="101"/>
        </w:rPr>
        <w:t>Hadari</w:t>
      </w:r>
      <w:r>
        <w:rPr>
          <w:color w:val="1C1C1C"/>
          <w:w w:val="68"/>
        </w:rPr>
        <w:t>,</w:t>
      </w:r>
      <w:r>
        <w:rPr>
          <w:color w:val="1C1C1C"/>
        </w:rPr>
        <w:t xml:space="preserve">  </w:t>
      </w:r>
      <w:r>
        <w:rPr>
          <w:color w:val="1C1C1C"/>
          <w:spacing w:val="-15"/>
        </w:rPr>
        <w:t xml:space="preserve"> </w:t>
      </w:r>
      <w:r>
        <w:rPr>
          <w:color w:val="070707"/>
        </w:rPr>
        <w:t xml:space="preserve">Martini. </w:t>
      </w:r>
      <w:r>
        <w:rPr>
          <w:color w:val="070707"/>
          <w:spacing w:val="7"/>
        </w:rPr>
        <w:t xml:space="preserve"> </w:t>
      </w:r>
      <w:r>
        <w:rPr>
          <w:color w:val="070707"/>
        </w:rPr>
        <w:t>H.,</w:t>
      </w:r>
      <w:r>
        <w:rPr>
          <w:color w:val="070707"/>
          <w:spacing w:val="42"/>
        </w:rPr>
        <w:t xml:space="preserve"> </w:t>
      </w:r>
      <w:r>
        <w:rPr>
          <w:color w:val="070707"/>
        </w:rPr>
        <w:t xml:space="preserve">1994 </w:t>
      </w:r>
      <w:r>
        <w:rPr>
          <w:color w:val="070707"/>
          <w:spacing w:val="29"/>
        </w:rPr>
        <w:t xml:space="preserve"> </w:t>
      </w:r>
      <w:r>
        <w:rPr>
          <w:i/>
          <w:color w:val="070707"/>
        </w:rPr>
        <w:t>Ilntu</w:t>
      </w:r>
      <w:r>
        <w:rPr>
          <w:i/>
          <w:color w:val="070707"/>
          <w:spacing w:val="19"/>
        </w:rPr>
        <w:t xml:space="preserve"> </w:t>
      </w:r>
      <w:r>
        <w:rPr>
          <w:i/>
          <w:color w:val="070707"/>
          <w:w w:val="109"/>
        </w:rPr>
        <w:t xml:space="preserve">Adtninistrasi, </w:t>
      </w:r>
      <w:r>
        <w:rPr>
          <w:color w:val="070707"/>
        </w:rPr>
        <w:t xml:space="preserve">Ghalia </w:t>
      </w:r>
      <w:r>
        <w:rPr>
          <w:color w:val="070707"/>
          <w:spacing w:val="6"/>
        </w:rPr>
        <w:t xml:space="preserve"> </w:t>
      </w:r>
      <w:r>
        <w:rPr>
          <w:color w:val="070707"/>
        </w:rPr>
        <w:t xml:space="preserve">Indonesia. </w:t>
      </w:r>
      <w:r>
        <w:rPr>
          <w:color w:val="070707"/>
          <w:w w:val="105"/>
        </w:rPr>
        <w:t>Ndraha</w:t>
      </w:r>
      <w:r>
        <w:rPr>
          <w:color w:val="1C1C1C"/>
          <w:w w:val="61"/>
        </w:rPr>
        <w:t>,</w:t>
      </w:r>
      <w:r>
        <w:rPr>
          <w:color w:val="1C1C1C"/>
        </w:rPr>
        <w:t xml:space="preserve"> </w:t>
      </w:r>
      <w:r>
        <w:rPr>
          <w:color w:val="1C1C1C"/>
          <w:spacing w:val="9"/>
        </w:rPr>
        <w:t xml:space="preserve"> </w:t>
      </w:r>
      <w:r>
        <w:rPr>
          <w:color w:val="070707"/>
          <w:w w:val="105"/>
        </w:rPr>
        <w:t>Taliziduhu</w:t>
      </w:r>
      <w:r>
        <w:rPr>
          <w:color w:val="2D2D2D"/>
          <w:w w:val="61"/>
        </w:rPr>
        <w:t>,</w:t>
      </w:r>
      <w:r>
        <w:rPr>
          <w:color w:val="2D2D2D"/>
        </w:rPr>
        <w:t xml:space="preserve">  </w:t>
      </w:r>
      <w:r>
        <w:rPr>
          <w:color w:val="2D2D2D"/>
          <w:spacing w:val="18"/>
        </w:rPr>
        <w:t xml:space="preserve"> </w:t>
      </w:r>
      <w:r>
        <w:rPr>
          <w:color w:val="070707"/>
          <w:w w:val="88"/>
        </w:rPr>
        <w:t>1997</w:t>
      </w:r>
      <w:r>
        <w:rPr>
          <w:color w:val="1C1C1C"/>
          <w:w w:val="33"/>
        </w:rPr>
        <w:t>.</w:t>
      </w:r>
      <w:r>
        <w:rPr>
          <w:color w:val="1C1C1C"/>
        </w:rPr>
        <w:t xml:space="preserve"> </w:t>
      </w:r>
      <w:r>
        <w:rPr>
          <w:color w:val="1C1C1C"/>
          <w:spacing w:val="24"/>
        </w:rPr>
        <w:t xml:space="preserve"> </w:t>
      </w:r>
      <w:r>
        <w:rPr>
          <w:i/>
          <w:color w:val="070707"/>
        </w:rPr>
        <w:t xml:space="preserve">Budaya </w:t>
      </w:r>
      <w:r>
        <w:rPr>
          <w:i/>
          <w:color w:val="070707"/>
          <w:spacing w:val="39"/>
        </w:rPr>
        <w:t xml:space="preserve"> </w:t>
      </w:r>
      <w:r>
        <w:rPr>
          <w:i/>
          <w:color w:val="070707"/>
        </w:rPr>
        <w:t xml:space="preserve">Organisasi. </w:t>
      </w:r>
      <w:r>
        <w:rPr>
          <w:i/>
          <w:color w:val="070707"/>
          <w:spacing w:val="22"/>
        </w:rPr>
        <w:t xml:space="preserve"> </w:t>
      </w:r>
      <w:r>
        <w:rPr>
          <w:color w:val="070707"/>
        </w:rPr>
        <w:t xml:space="preserve">Jakarta </w:t>
      </w:r>
      <w:r>
        <w:rPr>
          <w:color w:val="070707"/>
          <w:spacing w:val="27"/>
        </w:rPr>
        <w:t xml:space="preserve"> </w:t>
      </w:r>
      <w:r>
        <w:rPr>
          <w:color w:val="070707"/>
          <w:w w:val="30"/>
        </w:rPr>
        <w:t xml:space="preserve">:     </w:t>
      </w:r>
      <w:r>
        <w:rPr>
          <w:color w:val="070707"/>
          <w:spacing w:val="4"/>
          <w:w w:val="30"/>
        </w:rPr>
        <w:t xml:space="preserve"> </w:t>
      </w:r>
      <w:r>
        <w:rPr>
          <w:color w:val="070707"/>
        </w:rPr>
        <w:t>PT.</w:t>
      </w:r>
      <w:r>
        <w:rPr>
          <w:color w:val="070707"/>
          <w:spacing w:val="24"/>
        </w:rPr>
        <w:t xml:space="preserve"> </w:t>
      </w:r>
      <w:r>
        <w:rPr>
          <w:color w:val="070707"/>
        </w:rPr>
        <w:t xml:space="preserve">Rineka </w:t>
      </w:r>
      <w:r>
        <w:rPr>
          <w:color w:val="070707"/>
          <w:spacing w:val="9"/>
        </w:rPr>
        <w:t xml:space="preserve"> </w:t>
      </w:r>
      <w:r>
        <w:rPr>
          <w:color w:val="070707"/>
        </w:rPr>
        <w:t>Cipta.</w:t>
      </w:r>
    </w:p>
    <w:p w:rsidR="0097293A" w:rsidRDefault="0070717D">
      <w:pPr>
        <w:spacing w:line="220" w:lineRule="exact"/>
        <w:ind w:left="1105"/>
      </w:pPr>
      <w:r>
        <w:rPr>
          <w:color w:val="070707"/>
        </w:rPr>
        <w:t>-------</w:t>
      </w:r>
      <w:r>
        <w:rPr>
          <w:color w:val="1C1C1C"/>
          <w:w w:val="54"/>
        </w:rPr>
        <w:t>,</w:t>
      </w:r>
      <w:r>
        <w:rPr>
          <w:color w:val="1C1C1C"/>
        </w:rPr>
        <w:t xml:space="preserve">   </w:t>
      </w:r>
      <w:r>
        <w:rPr>
          <w:color w:val="070707"/>
        </w:rPr>
        <w:t>1997.</w:t>
      </w:r>
      <w:r>
        <w:rPr>
          <w:color w:val="070707"/>
          <w:spacing w:val="17"/>
        </w:rPr>
        <w:t xml:space="preserve"> </w:t>
      </w:r>
      <w:r>
        <w:rPr>
          <w:i/>
          <w:color w:val="070707"/>
          <w:w w:val="109"/>
        </w:rPr>
        <w:t>Mctodologi</w:t>
      </w:r>
      <w:r>
        <w:rPr>
          <w:i/>
          <w:color w:val="070707"/>
          <w:spacing w:val="4"/>
          <w:w w:val="109"/>
        </w:rPr>
        <w:t xml:space="preserve"> </w:t>
      </w:r>
      <w:r>
        <w:rPr>
          <w:i/>
          <w:color w:val="070707"/>
        </w:rPr>
        <w:t>I/mu</w:t>
      </w:r>
      <w:r>
        <w:rPr>
          <w:i/>
          <w:color w:val="070707"/>
          <w:spacing w:val="40"/>
        </w:rPr>
        <w:t xml:space="preserve"> </w:t>
      </w:r>
      <w:r>
        <w:rPr>
          <w:i/>
          <w:color w:val="070707"/>
        </w:rPr>
        <w:t>Pem</w:t>
      </w:r>
      <w:r>
        <w:rPr>
          <w:i/>
          <w:color w:val="1C1C1C"/>
        </w:rPr>
        <w:t>e</w:t>
      </w:r>
      <w:r>
        <w:rPr>
          <w:i/>
          <w:color w:val="070707"/>
        </w:rPr>
        <w:t xml:space="preserve">rintahan,  </w:t>
      </w:r>
      <w:r>
        <w:rPr>
          <w:i/>
          <w:color w:val="070707"/>
          <w:spacing w:val="13"/>
        </w:rPr>
        <w:t xml:space="preserve"> </w:t>
      </w:r>
      <w:r>
        <w:rPr>
          <w:color w:val="070707"/>
        </w:rPr>
        <w:t xml:space="preserve">Jakarta: </w:t>
      </w:r>
      <w:r>
        <w:rPr>
          <w:color w:val="070707"/>
          <w:spacing w:val="32"/>
        </w:rPr>
        <w:t xml:space="preserve"> </w:t>
      </w:r>
      <w:r>
        <w:rPr>
          <w:color w:val="070707"/>
        </w:rPr>
        <w:t>PT.</w:t>
      </w:r>
      <w:r>
        <w:rPr>
          <w:color w:val="070707"/>
          <w:spacing w:val="27"/>
        </w:rPr>
        <w:t xml:space="preserve"> </w:t>
      </w:r>
      <w:r>
        <w:rPr>
          <w:color w:val="070707"/>
        </w:rPr>
        <w:t>Rineka</w:t>
      </w:r>
      <w:r>
        <w:rPr>
          <w:color w:val="070707"/>
          <w:spacing w:val="48"/>
        </w:rPr>
        <w:t xml:space="preserve"> </w:t>
      </w:r>
      <w:r>
        <w:rPr>
          <w:color w:val="070707"/>
          <w:w w:val="102"/>
        </w:rPr>
        <w:t>Cipta</w:t>
      </w:r>
      <w:r>
        <w:rPr>
          <w:color w:val="1C1C1C"/>
          <w:w w:val="33"/>
        </w:rPr>
        <w:t>.</w:t>
      </w:r>
    </w:p>
    <w:p w:rsidR="0097293A" w:rsidRDefault="0070717D">
      <w:pPr>
        <w:spacing w:before="18"/>
        <w:ind w:left="1123"/>
      </w:pPr>
      <w:r>
        <w:rPr>
          <w:color w:val="727272"/>
          <w:w w:val="14"/>
        </w:rPr>
        <w:t xml:space="preserve">-      </w:t>
      </w:r>
      <w:r>
        <w:rPr>
          <w:color w:val="727272"/>
          <w:spacing w:val="2"/>
          <w:w w:val="14"/>
        </w:rPr>
        <w:t xml:space="preserve"> </w:t>
      </w:r>
      <w:r>
        <w:rPr>
          <w:color w:val="2D2D2D"/>
          <w:w w:val="84"/>
        </w:rPr>
        <w:t>--</w:t>
      </w:r>
      <w:r>
        <w:rPr>
          <w:color w:val="1C1C1C"/>
          <w:w w:val="84"/>
        </w:rPr>
        <w:t>-</w:t>
      </w:r>
      <w:r>
        <w:rPr>
          <w:color w:val="070707"/>
          <w:w w:val="84"/>
        </w:rPr>
        <w:t>---,</w:t>
      </w:r>
      <w:r>
        <w:rPr>
          <w:color w:val="070707"/>
          <w:w w:val="84"/>
        </w:rPr>
        <w:t xml:space="preserve">   </w:t>
      </w:r>
      <w:r>
        <w:rPr>
          <w:color w:val="070707"/>
          <w:spacing w:val="8"/>
          <w:w w:val="84"/>
        </w:rPr>
        <w:t xml:space="preserve"> </w:t>
      </w:r>
      <w:r>
        <w:rPr>
          <w:color w:val="070707"/>
        </w:rPr>
        <w:t xml:space="preserve">2004. </w:t>
      </w:r>
      <w:r>
        <w:rPr>
          <w:color w:val="070707"/>
          <w:spacing w:val="18"/>
        </w:rPr>
        <w:t xml:space="preserve"> </w:t>
      </w:r>
      <w:r>
        <w:rPr>
          <w:i/>
          <w:color w:val="070707"/>
        </w:rPr>
        <w:t xml:space="preserve">Pemberdayaan  </w:t>
      </w:r>
      <w:r>
        <w:rPr>
          <w:i/>
          <w:color w:val="070707"/>
          <w:spacing w:val="28"/>
        </w:rPr>
        <w:t xml:space="preserve"> </w:t>
      </w:r>
      <w:r>
        <w:rPr>
          <w:i/>
          <w:color w:val="070707"/>
          <w:w w:val="102"/>
        </w:rPr>
        <w:t>Mas</w:t>
      </w:r>
      <w:r>
        <w:rPr>
          <w:i/>
          <w:color w:val="1C1C1C"/>
          <w:w w:val="135"/>
        </w:rPr>
        <w:t>y</w:t>
      </w:r>
      <w:r>
        <w:rPr>
          <w:i/>
          <w:color w:val="070707"/>
          <w:w w:val="99"/>
        </w:rPr>
        <w:t>arakat</w:t>
      </w:r>
      <w:r>
        <w:rPr>
          <w:i/>
          <w:color w:val="070707"/>
        </w:rPr>
        <w:t xml:space="preserve">  </w:t>
      </w:r>
      <w:r>
        <w:rPr>
          <w:i/>
          <w:color w:val="070707"/>
          <w:spacing w:val="-2"/>
        </w:rPr>
        <w:t xml:space="preserve"> </w:t>
      </w:r>
      <w:r>
        <w:rPr>
          <w:i/>
          <w:color w:val="070707"/>
        </w:rPr>
        <w:t xml:space="preserve">Dilihat </w:t>
      </w:r>
      <w:r>
        <w:rPr>
          <w:i/>
          <w:color w:val="070707"/>
          <w:spacing w:val="30"/>
        </w:rPr>
        <w:t xml:space="preserve"> </w:t>
      </w:r>
      <w:r>
        <w:rPr>
          <w:i/>
          <w:color w:val="070707"/>
        </w:rPr>
        <w:t xml:space="preserve">Dari </w:t>
      </w:r>
      <w:r>
        <w:rPr>
          <w:i/>
          <w:color w:val="070707"/>
          <w:spacing w:val="4"/>
        </w:rPr>
        <w:t xml:space="preserve"> </w:t>
      </w:r>
      <w:r>
        <w:rPr>
          <w:i/>
          <w:color w:val="070707"/>
          <w:w w:val="109"/>
        </w:rPr>
        <w:t>I'erspektif</w:t>
      </w:r>
      <w:r>
        <w:rPr>
          <w:i/>
          <w:color w:val="070707"/>
          <w:spacing w:val="33"/>
          <w:w w:val="109"/>
        </w:rPr>
        <w:t xml:space="preserve"> </w:t>
      </w:r>
      <w:r>
        <w:rPr>
          <w:i/>
          <w:color w:val="070707"/>
        </w:rPr>
        <w:t>Kybernologv.</w:t>
      </w:r>
    </w:p>
    <w:p w:rsidR="0097293A" w:rsidRDefault="0070717D">
      <w:pPr>
        <w:spacing w:line="220" w:lineRule="exact"/>
        <w:ind w:left="1814"/>
        <w:rPr>
          <w:sz w:val="22"/>
          <w:szCs w:val="22"/>
        </w:rPr>
      </w:pPr>
      <w:r>
        <w:rPr>
          <w:color w:val="070707"/>
          <w:w w:val="105"/>
        </w:rPr>
        <w:t>Jakarta</w:t>
      </w:r>
      <w:r>
        <w:rPr>
          <w:color w:val="1C1C1C"/>
          <w:w w:val="61"/>
        </w:rPr>
        <w:t>.</w:t>
      </w:r>
      <w:r>
        <w:rPr>
          <w:color w:val="1C1C1C"/>
        </w:rPr>
        <w:t xml:space="preserve">  </w:t>
      </w:r>
      <w:r>
        <w:rPr>
          <w:color w:val="1C1C1C"/>
          <w:spacing w:val="-17"/>
        </w:rPr>
        <w:t xml:space="preserve"> </w:t>
      </w:r>
      <w:r>
        <w:rPr>
          <w:color w:val="070707"/>
          <w:sz w:val="22"/>
          <w:szCs w:val="22"/>
        </w:rPr>
        <w:t>Unpad,</w:t>
      </w:r>
      <w:r>
        <w:rPr>
          <w:color w:val="070707"/>
          <w:spacing w:val="-8"/>
          <w:sz w:val="22"/>
          <w:szCs w:val="22"/>
        </w:rPr>
        <w:t xml:space="preserve"> </w:t>
      </w:r>
      <w:r>
        <w:rPr>
          <w:color w:val="070707"/>
          <w:sz w:val="22"/>
          <w:szCs w:val="22"/>
        </w:rPr>
        <w:t>IIP.</w:t>
      </w:r>
    </w:p>
    <w:p w:rsidR="0097293A" w:rsidRDefault="0070717D">
      <w:pPr>
        <w:spacing w:before="21"/>
        <w:ind w:left="1109"/>
      </w:pPr>
      <w:r>
        <w:rPr>
          <w:color w:val="525252"/>
          <w:w w:val="35"/>
        </w:rPr>
        <w:t xml:space="preserve">-  </w:t>
      </w:r>
      <w:r>
        <w:rPr>
          <w:color w:val="525252"/>
          <w:spacing w:val="6"/>
          <w:w w:val="35"/>
        </w:rPr>
        <w:t xml:space="preserve"> </w:t>
      </w:r>
      <w:r>
        <w:rPr>
          <w:color w:val="525252"/>
          <w:w w:val="35"/>
        </w:rPr>
        <w:t xml:space="preserve">· </w:t>
      </w:r>
      <w:r>
        <w:rPr>
          <w:color w:val="525252"/>
          <w:spacing w:val="6"/>
          <w:w w:val="35"/>
        </w:rPr>
        <w:t xml:space="preserve"> </w:t>
      </w:r>
      <w:r>
        <w:rPr>
          <w:color w:val="070707"/>
          <w:w w:val="51"/>
        </w:rPr>
        <w:t>-</w:t>
      </w:r>
      <w:r>
        <w:rPr>
          <w:color w:val="1C1C1C"/>
          <w:w w:val="72"/>
        </w:rPr>
        <w:t>-</w:t>
      </w:r>
      <w:r>
        <w:rPr>
          <w:color w:val="070707"/>
          <w:w w:val="95"/>
        </w:rPr>
        <w:t>---</w:t>
      </w:r>
      <w:r>
        <w:rPr>
          <w:color w:val="1C1C1C"/>
          <w:w w:val="54"/>
        </w:rPr>
        <w:t>,</w:t>
      </w:r>
      <w:r>
        <w:rPr>
          <w:color w:val="1C1C1C"/>
        </w:rPr>
        <w:t xml:space="preserve">    </w:t>
      </w:r>
      <w:r>
        <w:rPr>
          <w:color w:val="1C1C1C"/>
          <w:spacing w:val="2"/>
        </w:rPr>
        <w:t xml:space="preserve"> </w:t>
      </w:r>
      <w:r>
        <w:rPr>
          <w:color w:val="070707"/>
        </w:rPr>
        <w:t xml:space="preserve">2005a.   </w:t>
      </w:r>
      <w:r>
        <w:rPr>
          <w:color w:val="070707"/>
          <w:spacing w:val="20"/>
        </w:rPr>
        <w:t xml:space="preserve"> </w:t>
      </w:r>
      <w:r>
        <w:rPr>
          <w:i/>
          <w:color w:val="070707"/>
          <w:w w:val="102"/>
        </w:rPr>
        <w:t>K</w:t>
      </w:r>
      <w:r>
        <w:rPr>
          <w:i/>
          <w:color w:val="1C1C1C"/>
          <w:w w:val="102"/>
        </w:rPr>
        <w:t>y</w:t>
      </w:r>
      <w:r>
        <w:rPr>
          <w:i/>
          <w:color w:val="070707"/>
          <w:w w:val="102"/>
        </w:rPr>
        <w:t xml:space="preserve">bernology   </w:t>
      </w:r>
      <w:r>
        <w:rPr>
          <w:i/>
          <w:color w:val="070707"/>
          <w:spacing w:val="11"/>
          <w:w w:val="102"/>
        </w:rPr>
        <w:t xml:space="preserve"> </w:t>
      </w:r>
      <w:r>
        <w:rPr>
          <w:i/>
          <w:color w:val="2D2D2D"/>
          <w:w w:val="63"/>
        </w:rPr>
        <w:t xml:space="preserve">:    </w:t>
      </w:r>
      <w:r>
        <w:rPr>
          <w:i/>
          <w:color w:val="2D2D2D"/>
          <w:spacing w:val="31"/>
          <w:w w:val="63"/>
        </w:rPr>
        <w:t xml:space="preserve"> </w:t>
      </w:r>
      <w:r>
        <w:rPr>
          <w:i/>
          <w:color w:val="070707"/>
        </w:rPr>
        <w:t xml:space="preserve">Beberapa   </w:t>
      </w:r>
      <w:r>
        <w:rPr>
          <w:i/>
          <w:color w:val="070707"/>
          <w:spacing w:val="12"/>
        </w:rPr>
        <w:t xml:space="preserve"> </w:t>
      </w:r>
      <w:r>
        <w:rPr>
          <w:i/>
          <w:color w:val="070707"/>
        </w:rPr>
        <w:t xml:space="preserve">Kontruksi   </w:t>
      </w:r>
      <w:r>
        <w:rPr>
          <w:i/>
          <w:color w:val="070707"/>
          <w:spacing w:val="41"/>
        </w:rPr>
        <w:t xml:space="preserve"> </w:t>
      </w:r>
      <w:r>
        <w:rPr>
          <w:i/>
          <w:color w:val="1C1C1C"/>
        </w:rPr>
        <w:t>U</w:t>
      </w:r>
      <w:r>
        <w:rPr>
          <w:i/>
          <w:color w:val="070707"/>
        </w:rPr>
        <w:t xml:space="preserve">tama.  </w:t>
      </w:r>
      <w:r>
        <w:rPr>
          <w:i/>
          <w:color w:val="070707"/>
          <w:spacing w:val="49"/>
        </w:rPr>
        <w:t xml:space="preserve"> </w:t>
      </w:r>
      <w:r>
        <w:rPr>
          <w:color w:val="070707"/>
        </w:rPr>
        <w:t xml:space="preserve">Banten,  </w:t>
      </w:r>
      <w:r>
        <w:rPr>
          <w:color w:val="070707"/>
          <w:spacing w:val="24"/>
        </w:rPr>
        <w:t xml:space="preserve"> </w:t>
      </w:r>
      <w:r>
        <w:rPr>
          <w:color w:val="8E8E8E"/>
          <w:w w:val="26"/>
        </w:rPr>
        <w:t>.</w:t>
      </w:r>
      <w:r>
        <w:rPr>
          <w:color w:val="070707"/>
          <w:w w:val="91"/>
        </w:rPr>
        <w:t>Sirao</w:t>
      </w:r>
    </w:p>
    <w:p w:rsidR="0097293A" w:rsidRDefault="0070717D">
      <w:pPr>
        <w:spacing w:before="4"/>
        <w:ind w:left="1814"/>
      </w:pPr>
      <w:r>
        <w:rPr>
          <w:color w:val="070707"/>
        </w:rPr>
        <w:t xml:space="preserve">Credentia </w:t>
      </w:r>
      <w:r>
        <w:rPr>
          <w:color w:val="070707"/>
          <w:spacing w:val="44"/>
        </w:rPr>
        <w:t xml:space="preserve"> </w:t>
      </w:r>
      <w:r>
        <w:rPr>
          <w:color w:val="070707"/>
        </w:rPr>
        <w:t>Center.</w:t>
      </w:r>
    </w:p>
    <w:p w:rsidR="0097293A" w:rsidRDefault="0070717D">
      <w:pPr>
        <w:spacing w:before="22" w:line="247" w:lineRule="auto"/>
        <w:ind w:left="1822" w:right="984" w:hanging="630"/>
      </w:pPr>
      <w:r>
        <w:rPr>
          <w:i/>
          <w:color w:val="070707"/>
          <w:w w:val="71"/>
        </w:rPr>
        <w:t>--</w:t>
      </w:r>
      <w:r>
        <w:rPr>
          <w:i/>
          <w:color w:val="1C1C1C"/>
          <w:w w:val="56"/>
        </w:rPr>
        <w:t>-</w:t>
      </w:r>
      <w:r>
        <w:rPr>
          <w:i/>
          <w:color w:val="070707"/>
          <w:w w:val="99"/>
        </w:rPr>
        <w:t>---,</w:t>
      </w:r>
      <w:r>
        <w:rPr>
          <w:i/>
          <w:color w:val="070707"/>
        </w:rPr>
        <w:t xml:space="preserve">  </w:t>
      </w:r>
      <w:r>
        <w:rPr>
          <w:i/>
          <w:color w:val="070707"/>
          <w:spacing w:val="-4"/>
        </w:rPr>
        <w:t xml:space="preserve"> </w:t>
      </w:r>
      <w:r>
        <w:rPr>
          <w:i/>
          <w:color w:val="070707"/>
          <w:w w:val="109"/>
        </w:rPr>
        <w:t xml:space="preserve">2005b,Kybemology:  </w:t>
      </w:r>
      <w:r>
        <w:rPr>
          <w:i/>
          <w:color w:val="070707"/>
          <w:spacing w:val="46"/>
          <w:w w:val="109"/>
        </w:rPr>
        <w:t xml:space="preserve"> </w:t>
      </w:r>
      <w:r>
        <w:rPr>
          <w:i/>
          <w:color w:val="070707"/>
        </w:rPr>
        <w:t xml:space="preserve">Sebuah </w:t>
      </w:r>
      <w:r>
        <w:rPr>
          <w:i/>
          <w:color w:val="070707"/>
          <w:spacing w:val="36"/>
        </w:rPr>
        <w:t xml:space="preserve"> </w:t>
      </w:r>
      <w:r>
        <w:rPr>
          <w:i/>
          <w:color w:val="070707"/>
        </w:rPr>
        <w:t xml:space="preserve">Rekonstruksi  </w:t>
      </w:r>
      <w:r>
        <w:rPr>
          <w:i/>
          <w:color w:val="070707"/>
          <w:spacing w:val="14"/>
        </w:rPr>
        <w:t xml:space="preserve"> </w:t>
      </w:r>
      <w:r>
        <w:rPr>
          <w:i/>
          <w:color w:val="070707"/>
        </w:rPr>
        <w:t>Ilniu</w:t>
      </w:r>
      <w:r>
        <w:rPr>
          <w:i/>
          <w:color w:val="070707"/>
          <w:spacing w:val="11"/>
        </w:rPr>
        <w:t xml:space="preserve"> </w:t>
      </w:r>
      <w:r>
        <w:rPr>
          <w:i/>
          <w:color w:val="070707"/>
        </w:rPr>
        <w:t xml:space="preserve">Penterintahan,  </w:t>
      </w:r>
      <w:r>
        <w:rPr>
          <w:i/>
          <w:color w:val="070707"/>
          <w:spacing w:val="6"/>
        </w:rPr>
        <w:t xml:space="preserve"> </w:t>
      </w:r>
      <w:r>
        <w:rPr>
          <w:color w:val="070707"/>
        </w:rPr>
        <w:t xml:space="preserve">Jakarta </w:t>
      </w:r>
      <w:r>
        <w:rPr>
          <w:color w:val="070707"/>
          <w:spacing w:val="24"/>
        </w:rPr>
        <w:t xml:space="preserve"> </w:t>
      </w:r>
      <w:r>
        <w:rPr>
          <w:color w:val="070707"/>
          <w:w w:val="30"/>
        </w:rPr>
        <w:t xml:space="preserve">: </w:t>
      </w:r>
      <w:r>
        <w:rPr>
          <w:color w:val="070707"/>
        </w:rPr>
        <w:t>PT.</w:t>
      </w:r>
      <w:r>
        <w:rPr>
          <w:color w:val="070707"/>
          <w:spacing w:val="38"/>
        </w:rPr>
        <w:t xml:space="preserve"> </w:t>
      </w:r>
      <w:r>
        <w:rPr>
          <w:color w:val="070707"/>
        </w:rPr>
        <w:t xml:space="preserve">Rineka </w:t>
      </w:r>
      <w:r>
        <w:rPr>
          <w:color w:val="070707"/>
          <w:spacing w:val="9"/>
        </w:rPr>
        <w:t xml:space="preserve"> </w:t>
      </w:r>
      <w:r>
        <w:rPr>
          <w:color w:val="070707"/>
          <w:w w:val="99"/>
        </w:rPr>
        <w:t>Cipta</w:t>
      </w:r>
      <w:r>
        <w:rPr>
          <w:color w:val="3B3B3B"/>
          <w:w w:val="33"/>
        </w:rPr>
        <w:t>.</w:t>
      </w:r>
    </w:p>
    <w:p w:rsidR="0097293A" w:rsidRDefault="0070717D">
      <w:pPr>
        <w:spacing w:before="25"/>
        <w:ind w:left="1818"/>
      </w:pPr>
      <w:r>
        <w:rPr>
          <w:color w:val="070707"/>
          <w:w w:val="102"/>
        </w:rPr>
        <w:t>2007</w:t>
      </w:r>
      <w:r>
        <w:rPr>
          <w:color w:val="1C1C1C"/>
          <w:w w:val="47"/>
        </w:rPr>
        <w:t>.</w:t>
      </w:r>
      <w:r>
        <w:rPr>
          <w:color w:val="1C1C1C"/>
        </w:rPr>
        <w:t xml:space="preserve">    </w:t>
      </w:r>
      <w:r>
        <w:rPr>
          <w:color w:val="1C1C1C"/>
          <w:spacing w:val="-13"/>
        </w:rPr>
        <w:t xml:space="preserve"> </w:t>
      </w:r>
      <w:r>
        <w:rPr>
          <w:i/>
          <w:color w:val="070707"/>
        </w:rPr>
        <w:t>Kyb</w:t>
      </w:r>
      <w:r>
        <w:rPr>
          <w:i/>
          <w:color w:val="1C1C1C"/>
        </w:rPr>
        <w:t>e</w:t>
      </w:r>
      <w:r>
        <w:rPr>
          <w:i/>
          <w:color w:val="070707"/>
        </w:rPr>
        <w:t xml:space="preserve">rnologv   </w:t>
      </w:r>
      <w:r>
        <w:rPr>
          <w:i/>
          <w:color w:val="070707"/>
          <w:spacing w:val="39"/>
        </w:rPr>
        <w:t xml:space="preserve"> </w:t>
      </w:r>
      <w:r>
        <w:rPr>
          <w:i/>
          <w:color w:val="070707"/>
        </w:rPr>
        <w:t xml:space="preserve">sebuah   </w:t>
      </w:r>
      <w:r>
        <w:rPr>
          <w:i/>
          <w:color w:val="070707"/>
          <w:spacing w:val="34"/>
        </w:rPr>
        <w:t xml:space="preserve"> </w:t>
      </w:r>
      <w:r>
        <w:rPr>
          <w:i/>
          <w:color w:val="070707"/>
        </w:rPr>
        <w:t xml:space="preserve">Charla   </w:t>
      </w:r>
      <w:r>
        <w:rPr>
          <w:i/>
          <w:color w:val="070707"/>
          <w:spacing w:val="20"/>
        </w:rPr>
        <w:t xml:space="preserve"> </w:t>
      </w:r>
      <w:r>
        <w:rPr>
          <w:i/>
          <w:color w:val="070707"/>
          <w:w w:val="107"/>
        </w:rPr>
        <w:t>Pemb</w:t>
      </w:r>
      <w:r>
        <w:rPr>
          <w:i/>
          <w:color w:val="1C1C1C"/>
          <w:w w:val="57"/>
        </w:rPr>
        <w:t>c</w:t>
      </w:r>
      <w:r>
        <w:rPr>
          <w:i/>
          <w:color w:val="070707"/>
          <w:w w:val="99"/>
        </w:rPr>
        <w:t>tharuan.</w:t>
      </w:r>
      <w:r>
        <w:rPr>
          <w:i/>
          <w:color w:val="070707"/>
        </w:rPr>
        <w:t xml:space="preserve">    </w:t>
      </w:r>
      <w:r>
        <w:rPr>
          <w:i/>
          <w:color w:val="070707"/>
          <w:spacing w:val="-7"/>
        </w:rPr>
        <w:t xml:space="preserve"> </w:t>
      </w:r>
      <w:r>
        <w:rPr>
          <w:color w:val="070707"/>
        </w:rPr>
        <w:t xml:space="preserve">Penerbit   </w:t>
      </w:r>
      <w:r>
        <w:rPr>
          <w:color w:val="070707"/>
          <w:spacing w:val="17"/>
        </w:rPr>
        <w:t xml:space="preserve"> </w:t>
      </w:r>
      <w:r>
        <w:rPr>
          <w:color w:val="070707"/>
        </w:rPr>
        <w:t>Sirao</w:t>
      </w:r>
    </w:p>
    <w:p w:rsidR="0097293A" w:rsidRDefault="0070717D">
      <w:pPr>
        <w:ind w:left="1807"/>
      </w:pPr>
      <w:r>
        <w:rPr>
          <w:color w:val="070707"/>
        </w:rPr>
        <w:t xml:space="preserve">Credentia </w:t>
      </w:r>
      <w:r>
        <w:rPr>
          <w:color w:val="070707"/>
          <w:spacing w:val="48"/>
        </w:rPr>
        <w:t xml:space="preserve"> </w:t>
      </w:r>
      <w:r>
        <w:rPr>
          <w:color w:val="070707"/>
        </w:rPr>
        <w:t>Center.</w:t>
      </w:r>
    </w:p>
    <w:p w:rsidR="0097293A" w:rsidRDefault="0070717D">
      <w:pPr>
        <w:spacing w:before="33"/>
        <w:ind w:left="1800"/>
      </w:pPr>
      <w:r>
        <w:rPr>
          <w:color w:val="070707"/>
          <w:w w:val="102"/>
        </w:rPr>
        <w:t>2007</w:t>
      </w:r>
      <w:r>
        <w:rPr>
          <w:color w:val="2D2D2D"/>
          <w:w w:val="33"/>
        </w:rPr>
        <w:t>.</w:t>
      </w:r>
      <w:r>
        <w:rPr>
          <w:color w:val="2D2D2D"/>
        </w:rPr>
        <w:t xml:space="preserve">    </w:t>
      </w:r>
      <w:r>
        <w:rPr>
          <w:color w:val="2D2D2D"/>
          <w:spacing w:val="-24"/>
        </w:rPr>
        <w:t xml:space="preserve"> </w:t>
      </w:r>
      <w:r>
        <w:rPr>
          <w:i/>
          <w:color w:val="070707"/>
        </w:rPr>
        <w:t>Kyb</w:t>
      </w:r>
      <w:r>
        <w:rPr>
          <w:i/>
          <w:color w:val="1C1C1C"/>
        </w:rPr>
        <w:t>e</w:t>
      </w:r>
      <w:r>
        <w:rPr>
          <w:i/>
          <w:color w:val="070707"/>
        </w:rPr>
        <w:t xml:space="preserve">rnology   </w:t>
      </w:r>
      <w:r>
        <w:rPr>
          <w:i/>
          <w:color w:val="070707"/>
          <w:spacing w:val="32"/>
        </w:rPr>
        <w:t xml:space="preserve"> </w:t>
      </w:r>
      <w:r>
        <w:rPr>
          <w:i/>
          <w:color w:val="070707"/>
          <w:w w:val="109"/>
        </w:rPr>
        <w:t xml:space="preserve">Scientific </w:t>
      </w:r>
      <w:r>
        <w:rPr>
          <w:i/>
          <w:color w:val="070707"/>
          <w:spacing w:val="53"/>
          <w:w w:val="109"/>
        </w:rPr>
        <w:t xml:space="preserve"> </w:t>
      </w:r>
      <w:r>
        <w:rPr>
          <w:i/>
          <w:color w:val="070707"/>
        </w:rPr>
        <w:t xml:space="preserve">Movement.   </w:t>
      </w:r>
      <w:r>
        <w:rPr>
          <w:i/>
          <w:color w:val="070707"/>
          <w:spacing w:val="46"/>
        </w:rPr>
        <w:t xml:space="preserve"> </w:t>
      </w:r>
      <w:r>
        <w:rPr>
          <w:color w:val="070707"/>
        </w:rPr>
        <w:t xml:space="preserve">Penerbit   </w:t>
      </w:r>
      <w:r>
        <w:rPr>
          <w:color w:val="070707"/>
          <w:spacing w:val="3"/>
        </w:rPr>
        <w:t xml:space="preserve"> </w:t>
      </w:r>
      <w:r>
        <w:rPr>
          <w:color w:val="070707"/>
        </w:rPr>
        <w:t xml:space="preserve">Sirao  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Credentia</w:t>
      </w:r>
    </w:p>
    <w:p w:rsidR="0097293A" w:rsidRDefault="0070717D">
      <w:pPr>
        <w:ind w:left="1807"/>
      </w:pPr>
      <w:r>
        <w:rPr>
          <w:color w:val="070707"/>
        </w:rPr>
        <w:t>Center.</w:t>
      </w:r>
    </w:p>
    <w:p w:rsidR="0097293A" w:rsidRDefault="0070717D">
      <w:pPr>
        <w:tabs>
          <w:tab w:val="left" w:pos="2540"/>
        </w:tabs>
        <w:spacing w:before="24" w:line="253" w:lineRule="auto"/>
        <w:ind w:left="1800" w:right="1075" w:hanging="702"/>
      </w:pPr>
      <w:r>
        <w:pict>
          <v:group id="_x0000_s1283" style="position:absolute;left:0;text-align:left;margin-left:449pt;margin-top:20.85pt;width:0;height:147pt;z-index:-2777;mso-position-horizontal-relative:page" coordorigin="8980,417" coordsize="0,2940">
            <v:shape id="_x0000_s1284" style="position:absolute;left:8980;top:417;width:0;height:2940" coordorigin="8980,417" coordsize="0,2940" path="m8980,3357r,-2940e" filled="f" strokecolor="#1c1c1c" strokeweight="1pt">
              <v:path arrowok="t"/>
            </v:shape>
            <w10:wrap anchorx="page"/>
          </v:group>
        </w:pict>
      </w:r>
      <w:r>
        <w:rPr>
          <w:color w:val="070707"/>
          <w:w w:val="84"/>
        </w:rPr>
        <w:t>P</w:t>
      </w:r>
      <w:r>
        <w:rPr>
          <w:color w:val="2D2D2D"/>
          <w:w w:val="84"/>
        </w:rPr>
        <w:t>a</w:t>
      </w:r>
      <w:r>
        <w:rPr>
          <w:color w:val="1C1C1C"/>
          <w:w w:val="84"/>
        </w:rPr>
        <w:t>r</w:t>
      </w:r>
      <w:r>
        <w:rPr>
          <w:color w:val="070707"/>
          <w:w w:val="84"/>
        </w:rPr>
        <w:t xml:space="preserve">asurahman.       </w:t>
      </w:r>
      <w:r>
        <w:rPr>
          <w:color w:val="070707"/>
          <w:spacing w:val="16"/>
          <w:w w:val="84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A. </w:t>
      </w:r>
      <w:r>
        <w:rPr>
          <w:rFonts w:ascii="Arial" w:eastAsia="Arial" w:hAnsi="Arial" w:cs="Arial"/>
          <w:color w:val="070707"/>
          <w:spacing w:val="9"/>
          <w:sz w:val="18"/>
          <w:szCs w:val="18"/>
        </w:rPr>
        <w:t xml:space="preserve"> </w:t>
      </w:r>
      <w:r>
        <w:rPr>
          <w:color w:val="070707"/>
        </w:rPr>
        <w:t>Valrie.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 xml:space="preserve">Zeithaml </w:t>
      </w:r>
      <w:r>
        <w:rPr>
          <w:color w:val="070707"/>
          <w:spacing w:val="25"/>
        </w:rPr>
        <w:t xml:space="preserve"> </w:t>
      </w:r>
      <w:r>
        <w:rPr>
          <w:color w:val="070707"/>
        </w:rPr>
        <w:t>and</w:t>
      </w:r>
      <w:r>
        <w:rPr>
          <w:color w:val="070707"/>
          <w:spacing w:val="41"/>
        </w:rPr>
        <w:t xml:space="preserve"> </w:t>
      </w:r>
      <w:r>
        <w:rPr>
          <w:color w:val="070707"/>
        </w:rPr>
        <w:t xml:space="preserve">Leonard </w:t>
      </w:r>
      <w:r>
        <w:rPr>
          <w:color w:val="070707"/>
          <w:spacing w:val="16"/>
        </w:rPr>
        <w:t xml:space="preserve"> </w:t>
      </w:r>
      <w:r>
        <w:rPr>
          <w:rFonts w:ascii="Arial" w:eastAsia="Arial" w:hAnsi="Arial" w:cs="Arial"/>
          <w:color w:val="070707"/>
        </w:rPr>
        <w:t>L.</w:t>
      </w:r>
      <w:r>
        <w:rPr>
          <w:rFonts w:ascii="Arial" w:eastAsia="Arial" w:hAnsi="Arial" w:cs="Arial"/>
          <w:color w:val="070707"/>
          <w:spacing w:val="32"/>
        </w:rPr>
        <w:t xml:space="preserve"> </w:t>
      </w:r>
      <w:r>
        <w:rPr>
          <w:color w:val="070707"/>
        </w:rPr>
        <w:t xml:space="preserve">Berry. </w:t>
      </w:r>
      <w:r>
        <w:rPr>
          <w:color w:val="070707"/>
          <w:spacing w:val="5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1992.</w:t>
      </w:r>
      <w:r>
        <w:rPr>
          <w:rFonts w:ascii="Arial" w:eastAsia="Arial" w:hAnsi="Arial" w:cs="Arial"/>
          <w:color w:val="070707"/>
          <w:spacing w:val="6"/>
          <w:sz w:val="18"/>
          <w:szCs w:val="18"/>
        </w:rPr>
        <w:t xml:space="preserve"> </w:t>
      </w:r>
      <w:r>
        <w:rPr>
          <w:i/>
          <w:color w:val="070707"/>
          <w:w w:val="98"/>
        </w:rPr>
        <w:t>A</w:t>
      </w:r>
      <w:r>
        <w:rPr>
          <w:i/>
          <w:color w:val="2D2D2D"/>
          <w:w w:val="29"/>
        </w:rPr>
        <w:t>.</w:t>
      </w:r>
      <w:r>
        <w:rPr>
          <w:i/>
          <w:color w:val="2D2D2D"/>
        </w:rPr>
        <w:t xml:space="preserve">  </w:t>
      </w:r>
      <w:r>
        <w:rPr>
          <w:i/>
          <w:color w:val="2D2D2D"/>
          <w:spacing w:val="-23"/>
        </w:rPr>
        <w:t xml:space="preserve"> </w:t>
      </w:r>
      <w:r>
        <w:rPr>
          <w:i/>
          <w:color w:val="070707"/>
        </w:rPr>
        <w:t xml:space="preserve">Conceptual Model </w:t>
      </w:r>
      <w:r>
        <w:rPr>
          <w:i/>
          <w:color w:val="070707"/>
          <w:spacing w:val="14"/>
        </w:rPr>
        <w:t xml:space="preserve"> </w:t>
      </w:r>
      <w:r>
        <w:rPr>
          <w:i/>
          <w:color w:val="070707"/>
          <w:w w:val="109"/>
        </w:rPr>
        <w:t>ofS</w:t>
      </w:r>
      <w:r>
        <w:rPr>
          <w:i/>
          <w:color w:val="1C1C1C"/>
          <w:w w:val="109"/>
        </w:rPr>
        <w:t>e</w:t>
      </w:r>
      <w:r>
        <w:rPr>
          <w:i/>
          <w:color w:val="070707"/>
          <w:w w:val="109"/>
        </w:rPr>
        <w:t xml:space="preserve">rvice </w:t>
      </w:r>
      <w:r>
        <w:rPr>
          <w:i/>
          <w:color w:val="070707"/>
          <w:spacing w:val="9"/>
          <w:w w:val="109"/>
        </w:rPr>
        <w:t xml:space="preserve"> </w:t>
      </w:r>
      <w:r>
        <w:rPr>
          <w:i/>
          <w:color w:val="070707"/>
          <w:w w:val="52"/>
        </w:rPr>
        <w:t xml:space="preserve">:  </w:t>
      </w:r>
      <w:r>
        <w:rPr>
          <w:i/>
          <w:color w:val="070707"/>
          <w:spacing w:val="13"/>
          <w:w w:val="52"/>
        </w:rPr>
        <w:t xml:space="preserve"> </w:t>
      </w:r>
      <w:r>
        <w:rPr>
          <w:i/>
          <w:color w:val="070707"/>
        </w:rPr>
        <w:t xml:space="preserve">Quality </w:t>
      </w:r>
      <w:r>
        <w:rPr>
          <w:i/>
          <w:color w:val="070707"/>
          <w:spacing w:val="8"/>
        </w:rPr>
        <w:t xml:space="preserve"> </w:t>
      </w:r>
      <w:r>
        <w:rPr>
          <w:i/>
          <w:color w:val="070707"/>
        </w:rPr>
        <w:t>and</w:t>
      </w:r>
      <w:r>
        <w:rPr>
          <w:i/>
          <w:color w:val="070707"/>
          <w:spacing w:val="29"/>
        </w:rPr>
        <w:t xml:space="preserve"> </w:t>
      </w:r>
      <w:r>
        <w:rPr>
          <w:i/>
          <w:color w:val="070707"/>
        </w:rPr>
        <w:t>Its</w:t>
      </w:r>
      <w:r>
        <w:rPr>
          <w:i/>
          <w:color w:val="070707"/>
          <w:spacing w:val="25"/>
        </w:rPr>
        <w:t xml:space="preserve"> </w:t>
      </w:r>
      <w:r>
        <w:rPr>
          <w:i/>
          <w:color w:val="070707"/>
          <w:w w:val="109"/>
        </w:rPr>
        <w:t>Implementationfor</w:t>
      </w:r>
      <w:r>
        <w:rPr>
          <w:i/>
          <w:color w:val="070707"/>
          <w:spacing w:val="51"/>
          <w:w w:val="109"/>
        </w:rPr>
        <w:t xml:space="preserve"> </w:t>
      </w:r>
      <w:r>
        <w:rPr>
          <w:i/>
          <w:color w:val="070707"/>
        </w:rPr>
        <w:t xml:space="preserve">Future </w:t>
      </w:r>
      <w:r>
        <w:rPr>
          <w:i/>
          <w:color w:val="070707"/>
          <w:spacing w:val="21"/>
        </w:rPr>
        <w:t xml:space="preserve"> </w:t>
      </w:r>
      <w:r>
        <w:rPr>
          <w:i/>
          <w:color w:val="070707"/>
        </w:rPr>
        <w:t xml:space="preserve">Research. </w:t>
      </w:r>
      <w:r>
        <w:rPr>
          <w:color w:val="070707"/>
        </w:rPr>
        <w:t>Jakarta:</w:t>
      </w:r>
      <w:r>
        <w:rPr>
          <w:color w:val="070707"/>
        </w:rPr>
        <w:tab/>
        <w:t xml:space="preserve">Jurnal </w:t>
      </w:r>
      <w:r>
        <w:rPr>
          <w:color w:val="070707"/>
          <w:spacing w:val="12"/>
        </w:rPr>
        <w:t xml:space="preserve"> </w:t>
      </w:r>
      <w:r>
        <w:rPr>
          <w:color w:val="070707"/>
        </w:rPr>
        <w:t>Marketing.</w:t>
      </w:r>
    </w:p>
    <w:p w:rsidR="0097293A" w:rsidRDefault="0070717D">
      <w:pPr>
        <w:spacing w:before="9"/>
        <w:ind w:left="1094"/>
      </w:pPr>
      <w:r>
        <w:rPr>
          <w:color w:val="1C1C1C"/>
          <w:w w:val="66"/>
          <w:sz w:val="18"/>
          <w:szCs w:val="18"/>
        </w:rPr>
        <w:t>i-,</w:t>
      </w:r>
      <w:r>
        <w:rPr>
          <w:color w:val="1C1C1C"/>
          <w:spacing w:val="10"/>
          <w:w w:val="66"/>
          <w:sz w:val="18"/>
          <w:szCs w:val="18"/>
        </w:rPr>
        <w:t xml:space="preserve"> </w:t>
      </w:r>
      <w:r>
        <w:rPr>
          <w:color w:val="2D2D2D"/>
          <w:w w:val="64"/>
        </w:rPr>
        <w:t>.i</w:t>
      </w:r>
      <w:r>
        <w:rPr>
          <w:color w:val="1C1C1C"/>
          <w:w w:val="94"/>
        </w:rPr>
        <w:t>sy</w:t>
      </w:r>
      <w:r>
        <w:rPr>
          <w:color w:val="070707"/>
          <w:w w:val="88"/>
        </w:rPr>
        <w:t>id,</w:t>
      </w:r>
      <w:r>
        <w:rPr>
          <w:color w:val="070707"/>
        </w:rPr>
        <w:t xml:space="preserve">   </w:t>
      </w:r>
      <w:r>
        <w:rPr>
          <w:color w:val="070707"/>
          <w:spacing w:val="17"/>
        </w:rPr>
        <w:t xml:space="preserve"> </w:t>
      </w:r>
      <w:r>
        <w:rPr>
          <w:color w:val="070707"/>
        </w:rPr>
        <w:t>Ryas</w:t>
      </w:r>
      <w:r>
        <w:rPr>
          <w:color w:val="2D2D2D"/>
          <w:w w:val="61"/>
        </w:rPr>
        <w:t>,</w:t>
      </w:r>
      <w:r>
        <w:rPr>
          <w:color w:val="2D2D2D"/>
        </w:rPr>
        <w:t xml:space="preserve">   </w:t>
      </w:r>
      <w:r>
        <w:rPr>
          <w:color w:val="2D2D2D"/>
          <w:spacing w:val="10"/>
        </w:rPr>
        <w:t xml:space="preserve"> </w:t>
      </w:r>
      <w:r>
        <w:rPr>
          <w:color w:val="070707"/>
          <w:w w:val="95"/>
        </w:rPr>
        <w:t>1997</w:t>
      </w:r>
      <w:r>
        <w:rPr>
          <w:color w:val="2D2D2D"/>
          <w:w w:val="26"/>
        </w:rPr>
        <w:t>.</w:t>
      </w:r>
      <w:r>
        <w:rPr>
          <w:color w:val="2D2D2D"/>
        </w:rPr>
        <w:t xml:space="preserve">   </w:t>
      </w:r>
      <w:r>
        <w:rPr>
          <w:color w:val="2D2D2D"/>
          <w:spacing w:val="-7"/>
        </w:rPr>
        <w:t xml:space="preserve"> </w:t>
      </w:r>
      <w:r>
        <w:rPr>
          <w:i/>
          <w:color w:val="070707"/>
        </w:rPr>
        <w:t xml:space="preserve">Makna  </w:t>
      </w:r>
      <w:r>
        <w:rPr>
          <w:i/>
          <w:color w:val="070707"/>
          <w:spacing w:val="5"/>
        </w:rPr>
        <w:t xml:space="preserve"> </w:t>
      </w:r>
      <w:r>
        <w:rPr>
          <w:i/>
          <w:color w:val="070707"/>
          <w:w w:val="109"/>
        </w:rPr>
        <w:t xml:space="preserve">Pemerintahan </w:t>
      </w:r>
      <w:r>
        <w:rPr>
          <w:i/>
          <w:color w:val="070707"/>
          <w:spacing w:val="24"/>
          <w:w w:val="109"/>
        </w:rPr>
        <w:t xml:space="preserve"> </w:t>
      </w:r>
      <w:r>
        <w:rPr>
          <w:i/>
          <w:color w:val="1C1C1C"/>
          <w:w w:val="60"/>
        </w:rPr>
        <w:t xml:space="preserve">:    </w:t>
      </w:r>
      <w:r>
        <w:rPr>
          <w:i/>
          <w:color w:val="1C1C1C"/>
          <w:spacing w:val="22"/>
          <w:w w:val="60"/>
        </w:rPr>
        <w:t xml:space="preserve"> </w:t>
      </w:r>
      <w:r>
        <w:rPr>
          <w:i/>
          <w:color w:val="070707"/>
        </w:rPr>
        <w:t xml:space="preserve">Tinjauan </w:t>
      </w:r>
      <w:r>
        <w:rPr>
          <w:i/>
          <w:color w:val="070707"/>
          <w:spacing w:val="49"/>
        </w:rPr>
        <w:t xml:space="preserve"> </w:t>
      </w:r>
      <w:r>
        <w:rPr>
          <w:i/>
          <w:color w:val="070707"/>
        </w:rPr>
        <w:t xml:space="preserve">dari </w:t>
      </w:r>
      <w:r>
        <w:rPr>
          <w:i/>
          <w:color w:val="070707"/>
          <w:spacing w:val="49"/>
        </w:rPr>
        <w:t xml:space="preserve"> </w:t>
      </w:r>
      <w:r>
        <w:rPr>
          <w:i/>
          <w:color w:val="070707"/>
        </w:rPr>
        <w:t xml:space="preserve">segi  </w:t>
      </w:r>
      <w:r>
        <w:rPr>
          <w:i/>
          <w:color w:val="070707"/>
          <w:spacing w:val="18"/>
        </w:rPr>
        <w:t xml:space="preserve"> </w:t>
      </w:r>
      <w:r>
        <w:rPr>
          <w:i/>
          <w:color w:val="070707"/>
        </w:rPr>
        <w:t xml:space="preserve">Etika </w:t>
      </w:r>
      <w:r>
        <w:rPr>
          <w:i/>
          <w:color w:val="070707"/>
          <w:spacing w:val="36"/>
        </w:rPr>
        <w:t xml:space="preserve"> </w:t>
      </w:r>
      <w:r>
        <w:rPr>
          <w:i/>
          <w:color w:val="070707"/>
        </w:rPr>
        <w:t>dan</w:t>
      </w:r>
    </w:p>
    <w:p w:rsidR="0097293A" w:rsidRDefault="0070717D">
      <w:pPr>
        <w:spacing w:before="15"/>
        <w:ind w:left="1800"/>
      </w:pPr>
      <w:r>
        <w:rPr>
          <w:i/>
          <w:color w:val="070707"/>
          <w:w w:val="111"/>
        </w:rPr>
        <w:t>Kepeminipinan</w:t>
      </w:r>
      <w:r>
        <w:rPr>
          <w:i/>
          <w:color w:val="2D2D2D"/>
          <w:w w:val="36"/>
        </w:rPr>
        <w:t>.</w:t>
      </w:r>
      <w:r>
        <w:rPr>
          <w:i/>
          <w:color w:val="2D2D2D"/>
          <w:spacing w:val="15"/>
        </w:rPr>
        <w:t xml:space="preserve"> </w:t>
      </w:r>
      <w:r>
        <w:rPr>
          <w:color w:val="070707"/>
        </w:rPr>
        <w:t xml:space="preserve">Jakarta: </w:t>
      </w:r>
      <w:r>
        <w:rPr>
          <w:color w:val="070707"/>
          <w:spacing w:val="25"/>
        </w:rPr>
        <w:t xml:space="preserve"> </w:t>
      </w:r>
      <w:r>
        <w:rPr>
          <w:color w:val="070707"/>
        </w:rPr>
        <w:t>PT.</w:t>
      </w:r>
      <w:r>
        <w:rPr>
          <w:color w:val="070707"/>
          <w:spacing w:val="35"/>
        </w:rPr>
        <w:t xml:space="preserve"> </w:t>
      </w:r>
      <w:r>
        <w:rPr>
          <w:color w:val="070707"/>
        </w:rPr>
        <w:t>Mutiara</w:t>
      </w:r>
      <w:r>
        <w:rPr>
          <w:color w:val="070707"/>
          <w:spacing w:val="49"/>
        </w:rPr>
        <w:t xml:space="preserve"> </w:t>
      </w:r>
      <w:r>
        <w:rPr>
          <w:color w:val="070707"/>
        </w:rPr>
        <w:t xml:space="preserve">Sumber </w:t>
      </w:r>
      <w:r>
        <w:rPr>
          <w:color w:val="070707"/>
          <w:spacing w:val="24"/>
        </w:rPr>
        <w:t xml:space="preserve"> </w:t>
      </w:r>
      <w:r>
        <w:rPr>
          <w:color w:val="070707"/>
        </w:rPr>
        <w:t>Wid</w:t>
      </w:r>
      <w:r>
        <w:rPr>
          <w:color w:val="1C1C1C"/>
        </w:rPr>
        <w:t>y</w:t>
      </w:r>
      <w:r>
        <w:rPr>
          <w:color w:val="070707"/>
        </w:rPr>
        <w:t>a.</w:t>
      </w:r>
    </w:p>
    <w:p w:rsidR="0097293A" w:rsidRDefault="0070717D">
      <w:pPr>
        <w:spacing w:before="22"/>
        <w:ind w:left="1094"/>
      </w:pPr>
      <w:r>
        <w:rPr>
          <w:color w:val="8E8E8E"/>
          <w:w w:val="72"/>
          <w:sz w:val="18"/>
          <w:szCs w:val="18"/>
        </w:rPr>
        <w:t>i&lt;</w:t>
      </w:r>
      <w:r>
        <w:rPr>
          <w:color w:val="8E8E8E"/>
          <w:spacing w:val="-3"/>
          <w:w w:val="72"/>
          <w:sz w:val="18"/>
          <w:szCs w:val="18"/>
        </w:rPr>
        <w:t xml:space="preserve"> </w:t>
      </w:r>
      <w:r>
        <w:rPr>
          <w:color w:val="525252"/>
          <w:w w:val="72"/>
        </w:rPr>
        <w:t>u</w:t>
      </w:r>
      <w:r>
        <w:rPr>
          <w:color w:val="2D2D2D"/>
          <w:w w:val="72"/>
        </w:rPr>
        <w:t>b</w:t>
      </w:r>
      <w:r>
        <w:rPr>
          <w:color w:val="070707"/>
          <w:w w:val="72"/>
        </w:rPr>
        <w:t xml:space="preserve">en       </w:t>
      </w:r>
      <w:r>
        <w:rPr>
          <w:color w:val="070707"/>
          <w:spacing w:val="4"/>
          <w:w w:val="72"/>
        </w:rPr>
        <w:t xml:space="preserve"> </w:t>
      </w:r>
      <w:r>
        <w:rPr>
          <w:color w:val="070707"/>
        </w:rPr>
        <w:t xml:space="preserve">D  </w:t>
      </w:r>
      <w:r>
        <w:rPr>
          <w:color w:val="070707"/>
          <w:spacing w:val="14"/>
        </w:rPr>
        <w:t xml:space="preserve"> </w:t>
      </w:r>
      <w:r>
        <w:rPr>
          <w:color w:val="070707"/>
        </w:rPr>
        <w:t xml:space="preserve">Brent    dan </w:t>
      </w:r>
      <w:r>
        <w:rPr>
          <w:color w:val="070707"/>
          <w:spacing w:val="9"/>
        </w:rPr>
        <w:t xml:space="preserve"> </w:t>
      </w:r>
      <w:r>
        <w:rPr>
          <w:color w:val="525252"/>
          <w:w w:val="14"/>
        </w:rPr>
        <w:t xml:space="preserve">·      </w:t>
      </w:r>
      <w:r>
        <w:rPr>
          <w:color w:val="525252"/>
          <w:spacing w:val="6"/>
          <w:w w:val="14"/>
        </w:rPr>
        <w:t xml:space="preserve"> </w:t>
      </w:r>
      <w:r>
        <w:rPr>
          <w:color w:val="070707"/>
        </w:rPr>
        <w:t xml:space="preserve">Stewart   </w:t>
      </w:r>
      <w:r>
        <w:rPr>
          <w:color w:val="070707"/>
          <w:spacing w:val="12"/>
        </w:rPr>
        <w:t xml:space="preserve"> </w:t>
      </w:r>
      <w:r>
        <w:rPr>
          <w:color w:val="070707"/>
          <w:w w:val="83"/>
        </w:rPr>
        <w:t xml:space="preserve">P   </w:t>
      </w:r>
      <w:r>
        <w:rPr>
          <w:color w:val="070707"/>
          <w:spacing w:val="18"/>
          <w:w w:val="83"/>
        </w:rPr>
        <w:t xml:space="preserve"> </w:t>
      </w:r>
      <w:r>
        <w:rPr>
          <w:color w:val="070707"/>
          <w:w w:val="94"/>
        </w:rPr>
        <w:t>Lea</w:t>
      </w:r>
      <w:r>
        <w:rPr>
          <w:color w:val="2D2D2D"/>
          <w:w w:val="61"/>
        </w:rPr>
        <w:t>,</w:t>
      </w:r>
      <w:r>
        <w:rPr>
          <w:color w:val="2D2D2D"/>
        </w:rPr>
        <w:t xml:space="preserve">   </w:t>
      </w:r>
      <w:r>
        <w:rPr>
          <w:color w:val="2D2D2D"/>
          <w:spacing w:val="25"/>
        </w:rPr>
        <w:t xml:space="preserve"> </w:t>
      </w:r>
      <w:r>
        <w:rPr>
          <w:color w:val="070707"/>
          <w:w w:val="92"/>
        </w:rPr>
        <w:t>1998</w:t>
      </w:r>
      <w:r>
        <w:rPr>
          <w:color w:val="1C1C1C"/>
          <w:w w:val="61"/>
        </w:rPr>
        <w:t>,</w:t>
      </w:r>
      <w:r>
        <w:rPr>
          <w:color w:val="1C1C1C"/>
        </w:rPr>
        <w:t xml:space="preserve">   </w:t>
      </w:r>
      <w:r>
        <w:rPr>
          <w:color w:val="1C1C1C"/>
          <w:spacing w:val="23"/>
        </w:rPr>
        <w:t xml:space="preserve"> </w:t>
      </w:r>
      <w:r>
        <w:rPr>
          <w:i/>
          <w:color w:val="070707"/>
        </w:rPr>
        <w:t xml:space="preserve">Communication    </w:t>
      </w:r>
      <w:r>
        <w:rPr>
          <w:i/>
          <w:color w:val="070707"/>
          <w:spacing w:val="1"/>
        </w:rPr>
        <w:t xml:space="preserve"> </w:t>
      </w:r>
      <w:r>
        <w:rPr>
          <w:i/>
          <w:color w:val="070707"/>
        </w:rPr>
        <w:t xml:space="preserve">and  </w:t>
      </w:r>
      <w:r>
        <w:rPr>
          <w:i/>
          <w:color w:val="070707"/>
          <w:spacing w:val="29"/>
        </w:rPr>
        <w:t xml:space="preserve"> </w:t>
      </w:r>
      <w:r>
        <w:rPr>
          <w:i/>
          <w:color w:val="070707"/>
        </w:rPr>
        <w:t>Human</w:t>
      </w:r>
    </w:p>
    <w:p w:rsidR="0097293A" w:rsidRDefault="0070717D">
      <w:pPr>
        <w:spacing w:before="15"/>
        <w:ind w:left="1793"/>
      </w:pPr>
      <w:r>
        <w:rPr>
          <w:i/>
          <w:color w:val="070707"/>
          <w:w w:val="106"/>
        </w:rPr>
        <w:t>Behaviour</w:t>
      </w:r>
      <w:r>
        <w:rPr>
          <w:i/>
          <w:color w:val="1C1C1C"/>
          <w:w w:val="61"/>
        </w:rPr>
        <w:t>,</w:t>
      </w:r>
      <w:r>
        <w:rPr>
          <w:i/>
          <w:color w:val="1C1C1C"/>
        </w:rPr>
        <w:t xml:space="preserve">  </w:t>
      </w:r>
      <w:r>
        <w:rPr>
          <w:i/>
          <w:color w:val="1C1C1C"/>
          <w:spacing w:val="-6"/>
        </w:rPr>
        <w:t xml:space="preserve"> </w:t>
      </w:r>
      <w:r>
        <w:rPr>
          <w:color w:val="070707"/>
        </w:rPr>
        <w:t>Pearson,</w:t>
      </w:r>
      <w:r>
        <w:rPr>
          <w:color w:val="070707"/>
          <w:spacing w:val="45"/>
        </w:rPr>
        <w:t xml:space="preserve"> </w:t>
      </w:r>
      <w:r>
        <w:rPr>
          <w:color w:val="070707"/>
        </w:rPr>
        <w:t>USA.</w:t>
      </w:r>
    </w:p>
    <w:p w:rsidR="0097293A" w:rsidRDefault="0070717D">
      <w:pPr>
        <w:spacing w:before="21"/>
        <w:ind w:left="1163"/>
      </w:pPr>
      <w:r>
        <w:rPr>
          <w:color w:val="727272"/>
          <w:w w:val="46"/>
        </w:rPr>
        <w:t xml:space="preserve">- </w:t>
      </w:r>
      <w:r>
        <w:rPr>
          <w:color w:val="727272"/>
          <w:spacing w:val="9"/>
          <w:w w:val="46"/>
        </w:rPr>
        <w:t xml:space="preserve"> </w:t>
      </w:r>
      <w:r>
        <w:rPr>
          <w:color w:val="9E9E9E"/>
          <w:w w:val="30"/>
        </w:rPr>
        <w:t xml:space="preserve">- </w:t>
      </w:r>
      <w:r>
        <w:rPr>
          <w:color w:val="9E9E9E"/>
          <w:spacing w:val="11"/>
          <w:w w:val="30"/>
        </w:rPr>
        <w:t xml:space="preserve"> </w:t>
      </w:r>
      <w:r>
        <w:rPr>
          <w:color w:val="070707"/>
        </w:rPr>
        <w:t>----,</w:t>
      </w:r>
      <w:r>
        <w:rPr>
          <w:color w:val="070707"/>
          <w:spacing w:val="20"/>
        </w:rPr>
        <w:t xml:space="preserve"> </w:t>
      </w:r>
      <w:r>
        <w:rPr>
          <w:color w:val="070707"/>
        </w:rPr>
        <w:t xml:space="preserve">2006, </w:t>
      </w:r>
      <w:r>
        <w:rPr>
          <w:color w:val="070707"/>
          <w:spacing w:val="7"/>
        </w:rPr>
        <w:t xml:space="preserve"> </w:t>
      </w:r>
      <w:r>
        <w:rPr>
          <w:i/>
          <w:color w:val="070707"/>
        </w:rPr>
        <w:t xml:space="preserve">Conununication  </w:t>
      </w:r>
      <w:r>
        <w:rPr>
          <w:i/>
          <w:color w:val="070707"/>
          <w:spacing w:val="3"/>
        </w:rPr>
        <w:t xml:space="preserve"> </w:t>
      </w:r>
      <w:r>
        <w:rPr>
          <w:rFonts w:ascii="Arial" w:eastAsia="Arial" w:hAnsi="Arial" w:cs="Arial"/>
          <w:i/>
          <w:color w:val="070707"/>
        </w:rPr>
        <w:t>&amp;</w:t>
      </w:r>
      <w:r>
        <w:rPr>
          <w:rFonts w:ascii="Arial" w:eastAsia="Arial" w:hAnsi="Arial" w:cs="Arial"/>
          <w:i/>
          <w:color w:val="070707"/>
          <w:spacing w:val="40"/>
        </w:rPr>
        <w:t xml:space="preserve"> </w:t>
      </w:r>
      <w:r>
        <w:rPr>
          <w:i/>
          <w:color w:val="070707"/>
        </w:rPr>
        <w:t xml:space="preserve">Human </w:t>
      </w:r>
      <w:r>
        <w:rPr>
          <w:i/>
          <w:color w:val="070707"/>
          <w:spacing w:val="4"/>
        </w:rPr>
        <w:t xml:space="preserve"> </w:t>
      </w:r>
      <w:r>
        <w:rPr>
          <w:i/>
          <w:color w:val="070707"/>
        </w:rPr>
        <w:t xml:space="preserve">Behaviour.  </w:t>
      </w:r>
      <w:r>
        <w:rPr>
          <w:i/>
          <w:color w:val="070707"/>
          <w:spacing w:val="10"/>
        </w:rPr>
        <w:t xml:space="preserve"> </w:t>
      </w:r>
      <w:r>
        <w:rPr>
          <w:color w:val="070707"/>
        </w:rPr>
        <w:t>Pearson.</w:t>
      </w:r>
      <w:r>
        <w:rPr>
          <w:color w:val="070707"/>
          <w:spacing w:val="48"/>
        </w:rPr>
        <w:t xml:space="preserve"> </w:t>
      </w:r>
      <w:r>
        <w:rPr>
          <w:color w:val="070707"/>
        </w:rPr>
        <w:t>USA.</w:t>
      </w:r>
    </w:p>
    <w:p w:rsidR="0097293A" w:rsidRDefault="0070717D">
      <w:pPr>
        <w:spacing w:line="240" w:lineRule="exact"/>
        <w:ind w:left="1094"/>
      </w:pPr>
      <w:r>
        <w:rPr>
          <w:color w:val="727272"/>
          <w:w w:val="28"/>
          <w:sz w:val="22"/>
          <w:szCs w:val="22"/>
        </w:rPr>
        <w:t xml:space="preserve">··     </w:t>
      </w:r>
      <w:r>
        <w:rPr>
          <w:color w:val="727272"/>
          <w:spacing w:val="2"/>
          <w:w w:val="28"/>
          <w:sz w:val="22"/>
          <w:szCs w:val="22"/>
        </w:rPr>
        <w:t xml:space="preserve"> </w:t>
      </w:r>
      <w:r>
        <w:rPr>
          <w:color w:val="8E8E8E"/>
          <w:w w:val="28"/>
          <w:sz w:val="22"/>
          <w:szCs w:val="22"/>
        </w:rPr>
        <w:t xml:space="preserve">: </w:t>
      </w:r>
      <w:r>
        <w:rPr>
          <w:color w:val="8E8E8E"/>
          <w:spacing w:val="13"/>
          <w:w w:val="28"/>
          <w:sz w:val="22"/>
          <w:szCs w:val="22"/>
        </w:rPr>
        <w:t xml:space="preserve"> </w:t>
      </w:r>
      <w:r>
        <w:rPr>
          <w:color w:val="727272"/>
          <w:w w:val="28"/>
          <w:sz w:val="22"/>
          <w:szCs w:val="22"/>
        </w:rPr>
        <w:t xml:space="preserve">, </w:t>
      </w:r>
      <w:r>
        <w:rPr>
          <w:color w:val="727272"/>
          <w:spacing w:val="14"/>
          <w:w w:val="28"/>
          <w:sz w:val="22"/>
          <w:szCs w:val="22"/>
        </w:rPr>
        <w:t xml:space="preserve"> </w:t>
      </w:r>
      <w:r>
        <w:rPr>
          <w:color w:val="2D2D2D"/>
          <w:w w:val="45"/>
          <w:sz w:val="22"/>
          <w:szCs w:val="22"/>
        </w:rPr>
        <w:t>f</w:t>
      </w:r>
      <w:r>
        <w:rPr>
          <w:color w:val="070707"/>
          <w:w w:val="84"/>
          <w:sz w:val="22"/>
          <w:szCs w:val="22"/>
        </w:rPr>
        <w:t>aedah,</w:t>
      </w:r>
      <w:r>
        <w:rPr>
          <w:color w:val="070707"/>
          <w:sz w:val="22"/>
          <w:szCs w:val="22"/>
        </w:rPr>
        <w:t xml:space="preserve">  </w:t>
      </w:r>
      <w:r>
        <w:rPr>
          <w:color w:val="070707"/>
          <w:spacing w:val="-4"/>
          <w:sz w:val="22"/>
          <w:szCs w:val="22"/>
        </w:rPr>
        <w:t xml:space="preserve"> </w:t>
      </w:r>
      <w:r>
        <w:rPr>
          <w:color w:val="070707"/>
        </w:rPr>
        <w:t>Ane</w:t>
      </w:r>
      <w:r>
        <w:rPr>
          <w:color w:val="070707"/>
          <w:spacing w:val="45"/>
        </w:rPr>
        <w:t xml:space="preserve"> </w:t>
      </w:r>
      <w:r>
        <w:rPr>
          <w:color w:val="070707"/>
        </w:rPr>
        <w:t>2005,</w:t>
      </w:r>
      <w:r>
        <w:rPr>
          <w:color w:val="070707"/>
          <w:spacing w:val="50"/>
        </w:rPr>
        <w:t xml:space="preserve"> </w:t>
      </w:r>
      <w:r>
        <w:rPr>
          <w:i/>
          <w:color w:val="070707"/>
          <w:w w:val="109"/>
        </w:rPr>
        <w:t>Komunikasi</w:t>
      </w:r>
      <w:r>
        <w:rPr>
          <w:i/>
          <w:color w:val="070707"/>
          <w:spacing w:val="-10"/>
          <w:w w:val="109"/>
        </w:rPr>
        <w:t xml:space="preserve"> </w:t>
      </w:r>
      <w:r>
        <w:rPr>
          <w:i/>
          <w:color w:val="070707"/>
        </w:rPr>
        <w:t xml:space="preserve">Efektif, </w:t>
      </w:r>
      <w:r>
        <w:rPr>
          <w:i/>
          <w:color w:val="070707"/>
          <w:spacing w:val="18"/>
        </w:rPr>
        <w:t xml:space="preserve"> </w:t>
      </w:r>
      <w:r>
        <w:rPr>
          <w:color w:val="070707"/>
        </w:rPr>
        <w:t>LAN</w:t>
      </w:r>
      <w:r>
        <w:rPr>
          <w:color w:val="070707"/>
          <w:spacing w:val="42"/>
        </w:rPr>
        <w:t xml:space="preserve"> </w:t>
      </w:r>
      <w:r>
        <w:rPr>
          <w:color w:val="070707"/>
        </w:rPr>
        <w:t>RI.</w:t>
      </w:r>
    </w:p>
    <w:p w:rsidR="0097293A" w:rsidRDefault="0070717D">
      <w:pPr>
        <w:spacing w:before="14"/>
        <w:ind w:left="1228"/>
      </w:pPr>
      <w:r>
        <w:pict>
          <v:group id="_x0000_s1281" style="position:absolute;left:0;text-align:left;margin-left:12pt;margin-top:116.05pt;width:497pt;height:0;z-index:-2776;mso-position-horizontal-relative:page" coordorigin="240,2321" coordsize="9940,0">
            <v:shape id="_x0000_s1282" style="position:absolute;left:240;top:2321;width:9940;height:0" coordorigin="240,2321" coordsize="9940,0" path="m240,2321r9940,e" filled="f" strokecolor="#070707" strokeweight="3pt">
              <v:path arrowok="t"/>
            </v:shape>
            <w10:wrap anchorx="page"/>
          </v:group>
        </w:pict>
      </w:r>
      <w:r>
        <w:rPr>
          <w:color w:val="727272"/>
          <w:w w:val="72"/>
        </w:rPr>
        <w:t>«</w:t>
      </w:r>
      <w:r>
        <w:rPr>
          <w:color w:val="2D2D2D"/>
          <w:w w:val="75"/>
        </w:rPr>
        <w:t>s</w:t>
      </w:r>
      <w:r>
        <w:rPr>
          <w:color w:val="070707"/>
          <w:w w:val="88"/>
        </w:rPr>
        <w:t>idi</w:t>
      </w:r>
      <w:r>
        <w:rPr>
          <w:color w:val="1C1C1C"/>
          <w:w w:val="61"/>
        </w:rPr>
        <w:t>,</w:t>
      </w:r>
      <w:r>
        <w:rPr>
          <w:color w:val="1C1C1C"/>
        </w:rPr>
        <w:t xml:space="preserve">   </w:t>
      </w:r>
      <w:r>
        <w:rPr>
          <w:color w:val="1C1C1C"/>
          <w:spacing w:val="-22"/>
        </w:rPr>
        <w:t xml:space="preserve"> </w:t>
      </w:r>
      <w:r>
        <w:rPr>
          <w:color w:val="070707"/>
        </w:rPr>
        <w:t>2004,</w:t>
      </w:r>
      <w:r>
        <w:rPr>
          <w:color w:val="070707"/>
          <w:spacing w:val="50"/>
        </w:rPr>
        <w:t xml:space="preserve"> </w:t>
      </w:r>
      <w:r>
        <w:rPr>
          <w:i/>
          <w:color w:val="070707"/>
          <w:w w:val="109"/>
        </w:rPr>
        <w:t>Metodologi</w:t>
      </w:r>
      <w:r>
        <w:rPr>
          <w:i/>
          <w:color w:val="070707"/>
          <w:spacing w:val="1"/>
          <w:w w:val="109"/>
        </w:rPr>
        <w:t xml:space="preserve"> </w:t>
      </w:r>
      <w:r>
        <w:rPr>
          <w:i/>
          <w:color w:val="070707"/>
        </w:rPr>
        <w:t xml:space="preserve">Penelitian.  </w:t>
      </w:r>
      <w:r>
        <w:rPr>
          <w:i/>
          <w:color w:val="070707"/>
          <w:spacing w:val="7"/>
        </w:rPr>
        <w:t xml:space="preserve"> </w:t>
      </w:r>
      <w:r>
        <w:rPr>
          <w:color w:val="070707"/>
        </w:rPr>
        <w:t xml:space="preserve">UNPAD </w:t>
      </w:r>
      <w:r>
        <w:rPr>
          <w:color w:val="070707"/>
          <w:spacing w:val="8"/>
        </w:rPr>
        <w:t xml:space="preserve"> </w:t>
      </w:r>
      <w:r>
        <w:rPr>
          <w:color w:val="070707"/>
        </w:rPr>
        <w:t>Bandung.</w:t>
      </w:r>
    </w:p>
    <w:p w:rsidR="0097293A" w:rsidRDefault="0097293A">
      <w:pPr>
        <w:spacing w:before="1" w:line="100" w:lineRule="exact"/>
        <w:rPr>
          <w:sz w:val="10"/>
          <w:szCs w:val="10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3087" w:right="3080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70707"/>
          <w:w w:val="81"/>
          <w:sz w:val="22"/>
          <w:szCs w:val="22"/>
        </w:rPr>
        <w:t>82</w:t>
      </w:r>
      <w:r>
        <w:rPr>
          <w:rFonts w:ascii="Arial" w:eastAsia="Arial" w:hAnsi="Arial" w:cs="Arial"/>
          <w:color w:val="070707"/>
          <w:spacing w:val="42"/>
          <w:w w:val="81"/>
          <w:sz w:val="22"/>
          <w:szCs w:val="22"/>
        </w:rPr>
        <w:t xml:space="preserve"> </w:t>
      </w:r>
      <w:r>
        <w:rPr>
          <w:rFonts w:ascii="Arial" w:eastAsia="Arial" w:hAnsi="Arial" w:cs="Arial"/>
          <w:color w:val="070707"/>
          <w:w w:val="21"/>
          <w:sz w:val="28"/>
          <w:szCs w:val="28"/>
        </w:rPr>
        <w:t xml:space="preserve">I   </w:t>
      </w:r>
      <w:r>
        <w:rPr>
          <w:rFonts w:ascii="Arial" w:eastAsia="Arial" w:hAnsi="Arial" w:cs="Arial"/>
          <w:color w:val="070707"/>
          <w:spacing w:val="7"/>
          <w:w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070707"/>
          <w:w w:val="101"/>
          <w:sz w:val="14"/>
          <w:szCs w:val="14"/>
        </w:rPr>
        <w:t>Wacana</w:t>
      </w:r>
      <w:r>
        <w:rPr>
          <w:rFonts w:ascii="Arial" w:eastAsia="Arial" w:hAnsi="Arial" w:cs="Arial"/>
          <w:color w:val="525252"/>
          <w:w w:val="27"/>
          <w:sz w:val="14"/>
          <w:szCs w:val="14"/>
        </w:rPr>
        <w:t>:</w:t>
      </w:r>
      <w:r>
        <w:rPr>
          <w:rFonts w:ascii="Arial" w:eastAsia="Arial" w:hAnsi="Arial" w:cs="Arial"/>
          <w:color w:val="525252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z w:val="14"/>
          <w:szCs w:val="14"/>
        </w:rPr>
        <w:t>Volume</w:t>
      </w:r>
      <w:r>
        <w:rPr>
          <w:rFonts w:ascii="Arial" w:eastAsia="Arial" w:hAnsi="Arial" w:cs="Arial"/>
          <w:color w:val="070707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96"/>
          <w:sz w:val="14"/>
          <w:szCs w:val="14"/>
        </w:rPr>
        <w:t>VIII</w:t>
      </w:r>
      <w:r>
        <w:rPr>
          <w:rFonts w:ascii="Arial" w:eastAsia="Arial" w:hAnsi="Arial" w:cs="Arial"/>
          <w:color w:val="1C1C1C"/>
          <w:w w:val="37"/>
          <w:sz w:val="14"/>
          <w:szCs w:val="14"/>
        </w:rPr>
        <w:t>,</w:t>
      </w:r>
      <w:r>
        <w:rPr>
          <w:rFonts w:ascii="Arial" w:eastAsia="Arial" w:hAnsi="Arial" w:cs="Arial"/>
          <w:color w:val="1C1C1C"/>
          <w:sz w:val="14"/>
          <w:szCs w:val="14"/>
        </w:rPr>
        <w:t xml:space="preserve">   </w:t>
      </w:r>
      <w:r>
        <w:rPr>
          <w:rFonts w:ascii="Arial" w:eastAsia="Arial" w:hAnsi="Arial" w:cs="Arial"/>
          <w:color w:val="070707"/>
          <w:w w:val="94"/>
          <w:sz w:val="14"/>
          <w:szCs w:val="14"/>
        </w:rPr>
        <w:t>No</w:t>
      </w:r>
      <w:r>
        <w:rPr>
          <w:rFonts w:ascii="Arial" w:eastAsia="Arial" w:hAnsi="Arial" w:cs="Arial"/>
          <w:color w:val="525252"/>
          <w:w w:val="27"/>
          <w:sz w:val="14"/>
          <w:szCs w:val="14"/>
        </w:rPr>
        <w:t>.</w:t>
      </w:r>
      <w:r>
        <w:rPr>
          <w:rFonts w:ascii="Arial" w:eastAsia="Arial" w:hAnsi="Arial" w:cs="Arial"/>
          <w:color w:val="525252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94"/>
          <w:sz w:val="14"/>
          <w:szCs w:val="14"/>
        </w:rPr>
        <w:t>27</w:t>
      </w:r>
      <w:r>
        <w:rPr>
          <w:rFonts w:ascii="Arial" w:eastAsia="Arial" w:hAnsi="Arial" w:cs="Arial"/>
          <w:color w:val="3B3B3B"/>
          <w:w w:val="37"/>
          <w:sz w:val="14"/>
          <w:szCs w:val="14"/>
        </w:rPr>
        <w:t>.</w:t>
      </w:r>
      <w:r>
        <w:rPr>
          <w:rFonts w:ascii="Arial" w:eastAsia="Arial" w:hAnsi="Arial" w:cs="Arial"/>
          <w:color w:val="3B3B3B"/>
          <w:sz w:val="14"/>
          <w:szCs w:val="14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z w:val="14"/>
          <w:szCs w:val="14"/>
        </w:rPr>
        <w:t xml:space="preserve">Juni </w:t>
      </w:r>
      <w:r>
        <w:rPr>
          <w:rFonts w:ascii="Arial" w:eastAsia="Arial" w:hAnsi="Arial" w:cs="Arial"/>
          <w:color w:val="070707"/>
          <w:w w:val="99"/>
          <w:sz w:val="14"/>
          <w:szCs w:val="14"/>
        </w:rPr>
        <w:t>2009</w:t>
      </w:r>
    </w:p>
    <w:p w:rsidR="0097293A" w:rsidRDefault="0070717D">
      <w:pPr>
        <w:spacing w:before="59"/>
        <w:ind w:left="29" w:right="179"/>
        <w:jc w:val="both"/>
      </w:pPr>
      <w:r>
        <w:br w:type="column"/>
      </w:r>
      <w:r>
        <w:rPr>
          <w:color w:val="070707"/>
          <w:w w:val="86"/>
        </w:rPr>
        <w:lastRenderedPageBreak/>
        <w:t>Senj</w:t>
      </w:r>
    </w:p>
    <w:p w:rsidR="0097293A" w:rsidRDefault="0097293A">
      <w:pPr>
        <w:spacing w:before="5" w:line="140" w:lineRule="exact"/>
        <w:rPr>
          <w:sz w:val="14"/>
          <w:szCs w:val="14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22" w:right="161"/>
        <w:jc w:val="both"/>
        <w:rPr>
          <w:sz w:val="22"/>
          <w:szCs w:val="22"/>
        </w:rPr>
      </w:pPr>
      <w:r>
        <w:rPr>
          <w:color w:val="070707"/>
          <w:sz w:val="22"/>
          <w:szCs w:val="22"/>
        </w:rPr>
        <w:t>San</w:t>
      </w:r>
    </w:p>
    <w:p w:rsidR="0097293A" w:rsidRDefault="0070717D">
      <w:pPr>
        <w:spacing w:before="13"/>
        <w:ind w:left="22" w:right="19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70707"/>
          <w:w w:val="85"/>
        </w:rPr>
        <w:t>Sch</w:t>
      </w:r>
    </w:p>
    <w:p w:rsidR="0097293A" w:rsidRDefault="0097293A">
      <w:pPr>
        <w:spacing w:before="4" w:line="140" w:lineRule="exact"/>
        <w:rPr>
          <w:sz w:val="15"/>
          <w:szCs w:val="15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18" w:right="219"/>
        <w:jc w:val="both"/>
      </w:pPr>
      <w:r>
        <w:rPr>
          <w:color w:val="070707"/>
        </w:rPr>
        <w:t>Sha</w:t>
      </w:r>
    </w:p>
    <w:p w:rsidR="0097293A" w:rsidRDefault="0097293A">
      <w:pPr>
        <w:spacing w:before="3" w:line="260" w:lineRule="exact"/>
        <w:rPr>
          <w:sz w:val="26"/>
          <w:szCs w:val="26"/>
        </w:rPr>
      </w:pPr>
    </w:p>
    <w:p w:rsidR="0097293A" w:rsidRDefault="0070717D">
      <w:pPr>
        <w:spacing w:line="268" w:lineRule="auto"/>
        <w:ind w:left="11" w:right="182" w:firstLine="4"/>
        <w:jc w:val="both"/>
        <w:rPr>
          <w:rFonts w:ascii="Arial" w:eastAsia="Arial" w:hAnsi="Arial" w:cs="Arial"/>
          <w:sz w:val="18"/>
          <w:szCs w:val="18"/>
        </w:rPr>
      </w:pPr>
      <w:r>
        <w:rPr>
          <w:color w:val="070707"/>
        </w:rPr>
        <w:t xml:space="preserve">Stet Soe </w:t>
      </w:r>
      <w:r>
        <w:rPr>
          <w:rFonts w:ascii="Arial" w:eastAsia="Arial" w:hAnsi="Arial" w:cs="Arial"/>
          <w:color w:val="070707"/>
          <w:sz w:val="18"/>
          <w:szCs w:val="18"/>
        </w:rPr>
        <w:t>Suh</w:t>
      </w:r>
    </w:p>
    <w:p w:rsidR="0097293A" w:rsidRDefault="0097293A">
      <w:pPr>
        <w:spacing w:before="14" w:line="220" w:lineRule="exact"/>
        <w:rPr>
          <w:sz w:val="22"/>
          <w:szCs w:val="22"/>
        </w:rPr>
      </w:pPr>
    </w:p>
    <w:p w:rsidR="0097293A" w:rsidRDefault="0070717D">
      <w:pPr>
        <w:ind w:left="4" w:right="239"/>
        <w:jc w:val="both"/>
      </w:pPr>
      <w:r>
        <w:rPr>
          <w:color w:val="070707"/>
          <w:w w:val="86"/>
        </w:rPr>
        <w:t>Tan</w:t>
      </w:r>
    </w:p>
    <w:p w:rsidR="0097293A" w:rsidRDefault="0070717D">
      <w:pPr>
        <w:spacing w:before="11"/>
        <w:ind w:right="228"/>
        <w:jc w:val="both"/>
      </w:pPr>
      <w:r>
        <w:rPr>
          <w:color w:val="070707"/>
          <w:w w:val="86"/>
        </w:rPr>
        <w:t>Tjol</w:t>
      </w:r>
    </w:p>
    <w:p w:rsidR="0097293A" w:rsidRDefault="0097293A">
      <w:pPr>
        <w:spacing w:before="2" w:line="100" w:lineRule="exact"/>
        <w:rPr>
          <w:sz w:val="11"/>
          <w:szCs w:val="11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11" w:right="222"/>
        <w:jc w:val="both"/>
      </w:pPr>
      <w:r>
        <w:rPr>
          <w:color w:val="070707"/>
          <w:w w:val="86"/>
        </w:rPr>
        <w:t>Usn</w:t>
      </w:r>
    </w:p>
    <w:p w:rsidR="0097293A" w:rsidRDefault="0070717D">
      <w:pPr>
        <w:spacing w:before="14"/>
        <w:ind w:left="11" w:right="20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70707"/>
        </w:rPr>
        <w:t>Wi)</w:t>
      </w:r>
    </w:p>
    <w:p w:rsidR="0097293A" w:rsidRDefault="0097293A">
      <w:pPr>
        <w:spacing w:before="4" w:line="140" w:lineRule="exact"/>
        <w:rPr>
          <w:sz w:val="15"/>
          <w:szCs w:val="15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11" w:right="224"/>
        <w:jc w:val="both"/>
      </w:pPr>
      <w:r>
        <w:rPr>
          <w:color w:val="070707"/>
        </w:rPr>
        <w:t>Dis</w:t>
      </w:r>
    </w:p>
    <w:p w:rsidR="0097293A" w:rsidRDefault="0070717D">
      <w:pPr>
        <w:spacing w:before="15"/>
        <w:ind w:left="11" w:right="238"/>
        <w:jc w:val="both"/>
      </w:pPr>
      <w:r>
        <w:rPr>
          <w:color w:val="070707"/>
          <w:w w:val="86"/>
        </w:rPr>
        <w:t>Eril</w:t>
      </w:r>
    </w:p>
    <w:p w:rsidR="0097293A" w:rsidRDefault="0097293A">
      <w:pPr>
        <w:spacing w:before="5" w:line="140" w:lineRule="exact"/>
        <w:rPr>
          <w:sz w:val="14"/>
          <w:szCs w:val="14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7" w:right="203"/>
        <w:jc w:val="both"/>
        <w:rPr>
          <w:sz w:val="22"/>
          <w:szCs w:val="22"/>
        </w:rPr>
        <w:sectPr w:rsidR="0097293A">
          <w:type w:val="continuous"/>
          <w:pgSz w:w="10440" w:h="14320"/>
          <w:pgMar w:top="1280" w:right="0" w:bottom="280" w:left="0" w:header="720" w:footer="720" w:gutter="0"/>
          <w:cols w:num="2" w:space="720" w:equalWidth="0">
            <w:col w:w="9179" w:space="714"/>
            <w:col w:w="547"/>
          </w:cols>
        </w:sectPr>
      </w:pPr>
      <w:r>
        <w:rPr>
          <w:color w:val="070707"/>
          <w:w w:val="80"/>
          <w:sz w:val="22"/>
          <w:szCs w:val="22"/>
        </w:rPr>
        <w:t>Ha~</w:t>
      </w:r>
    </w:p>
    <w:p w:rsidR="0097293A" w:rsidRDefault="0070717D">
      <w:pPr>
        <w:spacing w:before="9" w:line="180" w:lineRule="exact"/>
        <w:rPr>
          <w:sz w:val="19"/>
          <w:szCs w:val="19"/>
        </w:rPr>
      </w:pPr>
      <w:r>
        <w:lastRenderedPageBreak/>
        <w:pict>
          <v:group id="_x0000_s1276" style="position:absolute;margin-left:60.25pt;margin-top:22.9pt;width:15.6pt;height:307.9pt;z-index:-2775;mso-position-horizontal-relative:page;mso-position-vertical-relative:page" coordorigin="1205,458" coordsize="312,6158">
            <v:shape id="_x0000_s1280" type="#_x0000_t75" style="position:absolute;left:1205;top:1638;width:312;height:2544">
              <v:imagedata r:id="rId18" o:title=""/>
            </v:shape>
            <v:shape id="_x0000_s1279" style="position:absolute;left:1380;top:548;width:0;height:1120" coordorigin="1380,548" coordsize="0,1120" path="m1380,1668r,-1120e" filled="f" strokecolor="#070707" strokeweight="9pt">
              <v:path arrowok="t"/>
            </v:shape>
            <v:shape id="_x0000_s1278" type="#_x0000_t75" style="position:absolute;left:1248;top:5368;width:240;height:1248">
              <v:imagedata r:id="rId19" o:title=""/>
            </v:shape>
            <v:shape id="_x0000_s1277" style="position:absolute;left:1360;top:4208;width:0;height:1180" coordorigin="1360,4208" coordsize="0,1180" path="m1360,5388r,-1180e" filled="f" strokecolor="#070707" strokeweight="8pt">
              <v:path arrowok="t"/>
            </v:shape>
            <w10:wrap anchorx="page" anchory="page"/>
          </v:group>
        </w:pict>
      </w:r>
    </w:p>
    <w:p w:rsidR="0097293A" w:rsidRDefault="0070717D">
      <w:pPr>
        <w:ind w:left="367"/>
      </w:pPr>
      <w:r>
        <w:rPr>
          <w:color w:val="070707"/>
          <w:w w:val="79"/>
        </w:rPr>
        <w:t>irkan</w:t>
      </w:r>
    </w:p>
    <w:p w:rsidR="0097293A" w:rsidRDefault="0097293A">
      <w:pPr>
        <w:spacing w:before="16" w:line="240" w:lineRule="exact"/>
        <w:rPr>
          <w:sz w:val="24"/>
          <w:szCs w:val="24"/>
        </w:rPr>
      </w:pPr>
    </w:p>
    <w:p w:rsidR="0097293A" w:rsidRDefault="0070717D">
      <w:pPr>
        <w:spacing w:line="255" w:lineRule="auto"/>
        <w:ind w:left="356" w:right="-28" w:firstLine="11"/>
        <w:rPr>
          <w:sz w:val="22"/>
          <w:szCs w:val="22"/>
        </w:rPr>
      </w:pPr>
      <w:r>
        <w:rPr>
          <w:color w:val="3B3B3B"/>
          <w:w w:val="26"/>
        </w:rPr>
        <w:t>.</w:t>
      </w:r>
      <w:r>
        <w:rPr>
          <w:color w:val="070707"/>
          <w:w w:val="83"/>
        </w:rPr>
        <w:t xml:space="preserve">akat, </w:t>
      </w:r>
      <w:r>
        <w:rPr>
          <w:rFonts w:ascii="Arial" w:eastAsia="Arial" w:hAnsi="Arial" w:cs="Arial"/>
          <w:color w:val="070707"/>
          <w:w w:val="99"/>
          <w:sz w:val="18"/>
          <w:szCs w:val="18"/>
        </w:rPr>
        <w:t>fa</w:t>
      </w:r>
      <w:r>
        <w:rPr>
          <w:rFonts w:ascii="Arial" w:eastAsia="Arial" w:hAnsi="Arial" w:cs="Arial"/>
          <w:color w:val="070707"/>
          <w:spacing w:val="-20"/>
          <w:sz w:val="18"/>
          <w:szCs w:val="18"/>
        </w:rPr>
        <w:t xml:space="preserve"> </w:t>
      </w:r>
      <w:r>
        <w:rPr>
          <w:color w:val="070707"/>
        </w:rPr>
        <w:t xml:space="preserve">pat </w:t>
      </w:r>
      <w:r>
        <w:rPr>
          <w:color w:val="070707"/>
          <w:w w:val="93"/>
          <w:sz w:val="22"/>
          <w:szCs w:val="22"/>
        </w:rPr>
        <w:t>rkan</w:t>
      </w:r>
      <w:r>
        <w:rPr>
          <w:color w:val="212121"/>
          <w:w w:val="53"/>
          <w:sz w:val="22"/>
          <w:szCs w:val="22"/>
        </w:rPr>
        <w:t>,</w:t>
      </w:r>
    </w:p>
    <w:p w:rsidR="0097293A" w:rsidRDefault="0070717D">
      <w:pPr>
        <w:spacing w:before="6" w:line="255" w:lineRule="auto"/>
        <w:ind w:left="353" w:right="5" w:firstLine="7"/>
      </w:pPr>
      <w:r>
        <w:rPr>
          <w:color w:val="070707"/>
          <w:w w:val="89"/>
        </w:rPr>
        <w:t xml:space="preserve">kator </w:t>
      </w:r>
      <w:r>
        <w:rPr>
          <w:color w:val="070707"/>
          <w:w w:val="83"/>
        </w:rPr>
        <w:t>epala</w:t>
      </w:r>
    </w:p>
    <w:p w:rsidR="0097293A" w:rsidRDefault="0070717D">
      <w:pPr>
        <w:spacing w:before="25"/>
        <w:ind w:left="353" w:right="-3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12121"/>
          <w:w w:val="73"/>
          <w:sz w:val="18"/>
          <w:szCs w:val="18"/>
        </w:rPr>
        <w:t>'</w:t>
      </w:r>
      <w:r>
        <w:rPr>
          <w:rFonts w:ascii="Arial" w:eastAsia="Arial" w:hAnsi="Arial" w:cs="Arial"/>
          <w:color w:val="070707"/>
          <w:w w:val="99"/>
          <w:sz w:val="18"/>
          <w:szCs w:val="18"/>
        </w:rPr>
        <w:t>masi</w:t>
      </w:r>
    </w:p>
    <w:p w:rsidR="0097293A" w:rsidRDefault="0097293A">
      <w:pPr>
        <w:spacing w:before="6" w:line="280" w:lineRule="exact"/>
        <w:rPr>
          <w:sz w:val="28"/>
          <w:szCs w:val="28"/>
        </w:rPr>
      </w:pPr>
    </w:p>
    <w:p w:rsidR="0097293A" w:rsidRDefault="0070717D">
      <w:pPr>
        <w:ind w:left="349" w:right="-5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sz w:val="18"/>
          <w:szCs w:val="18"/>
        </w:rPr>
        <w:t>reran</w:t>
      </w:r>
    </w:p>
    <w:p w:rsidR="0097293A" w:rsidRDefault="0070717D">
      <w:pPr>
        <w:spacing w:before="8"/>
        <w:ind w:left="367"/>
        <w:rPr>
          <w:sz w:val="22"/>
          <w:szCs w:val="22"/>
        </w:rPr>
      </w:pPr>
      <w:r>
        <w:rPr>
          <w:color w:val="070707"/>
          <w:w w:val="79"/>
          <w:sz w:val="22"/>
          <w:szCs w:val="22"/>
        </w:rPr>
        <w:t>atian</w:t>
      </w:r>
    </w:p>
    <w:p w:rsidR="0097293A" w:rsidRDefault="0070717D">
      <w:pPr>
        <w:spacing w:before="10"/>
        <w:ind w:left="346"/>
      </w:pPr>
      <w:r>
        <w:rPr>
          <w:color w:val="070707"/>
          <w:w w:val="50"/>
          <w:sz w:val="14"/>
          <w:szCs w:val="14"/>
        </w:rPr>
        <w:t xml:space="preserve">1   </w:t>
      </w:r>
      <w:r>
        <w:rPr>
          <w:color w:val="070707"/>
          <w:spacing w:val="17"/>
          <w:w w:val="50"/>
          <w:sz w:val="14"/>
          <w:szCs w:val="14"/>
        </w:rPr>
        <w:t xml:space="preserve"> </w:t>
      </w:r>
      <w:r>
        <w:rPr>
          <w:color w:val="070707"/>
        </w:rPr>
        <w:t>dan</w:t>
      </w:r>
    </w:p>
    <w:p w:rsidR="0097293A" w:rsidRDefault="0097293A">
      <w:pPr>
        <w:spacing w:before="16" w:line="240" w:lineRule="exact"/>
        <w:rPr>
          <w:sz w:val="24"/>
          <w:szCs w:val="24"/>
        </w:rPr>
      </w:pPr>
    </w:p>
    <w:p w:rsidR="0097293A" w:rsidRDefault="0070717D">
      <w:pPr>
        <w:ind w:left="349"/>
      </w:pPr>
      <w:r>
        <w:rPr>
          <w:color w:val="070707"/>
        </w:rPr>
        <w:t>kerja</w:t>
      </w:r>
    </w:p>
    <w:p w:rsidR="0097293A" w:rsidRDefault="0070717D">
      <w:pPr>
        <w:spacing w:line="240" w:lineRule="exact"/>
        <w:ind w:left="338" w:right="-36"/>
        <w:rPr>
          <w:sz w:val="22"/>
          <w:szCs w:val="22"/>
        </w:rPr>
      </w:pPr>
      <w:r>
        <w:rPr>
          <w:color w:val="070707"/>
          <w:w w:val="86"/>
          <w:sz w:val="22"/>
          <w:szCs w:val="22"/>
        </w:rPr>
        <w:t>olaan</w:t>
      </w:r>
    </w:p>
    <w:p w:rsidR="0097293A" w:rsidRDefault="0070717D">
      <w:pPr>
        <w:spacing w:before="28" w:line="260" w:lineRule="auto"/>
        <w:ind w:left="331" w:right="-11" w:firstLine="4"/>
      </w:pPr>
      <w:r>
        <w:rPr>
          <w:rFonts w:ascii="Arial" w:eastAsia="Arial" w:hAnsi="Arial" w:cs="Arial"/>
          <w:color w:val="212121"/>
          <w:w w:val="13"/>
          <w:sz w:val="18"/>
          <w:szCs w:val="18"/>
        </w:rPr>
        <w:t>.</w:t>
      </w:r>
      <w:r>
        <w:rPr>
          <w:rFonts w:ascii="Arial" w:eastAsia="Arial" w:hAnsi="Arial" w:cs="Arial"/>
          <w:color w:val="070707"/>
          <w:w w:val="87"/>
          <w:sz w:val="18"/>
          <w:szCs w:val="18"/>
        </w:rPr>
        <w:t xml:space="preserve">asan </w:t>
      </w:r>
      <w:r>
        <w:rPr>
          <w:rFonts w:ascii="Arial" w:eastAsia="Arial" w:hAnsi="Arial" w:cs="Arial"/>
          <w:color w:val="070707"/>
        </w:rPr>
        <w:t xml:space="preserve">igkin </w:t>
      </w:r>
      <w:r>
        <w:rPr>
          <w:color w:val="070707"/>
        </w:rPr>
        <w:t>ngan kung mah.</w:t>
      </w:r>
    </w:p>
    <w:p w:rsidR="0097293A" w:rsidRDefault="0070717D">
      <w:pPr>
        <w:spacing w:line="220" w:lineRule="exact"/>
        <w:ind w:left="328"/>
      </w:pPr>
      <w:r>
        <w:rPr>
          <w:color w:val="3B3B3B"/>
          <w:w w:val="24"/>
        </w:rPr>
        <w:t>:</w:t>
      </w:r>
      <w:r>
        <w:rPr>
          <w:color w:val="070707"/>
          <w:w w:val="89"/>
        </w:rPr>
        <w:t>anah</w:t>
      </w:r>
    </w:p>
    <w:p w:rsidR="0097293A" w:rsidRDefault="0070717D">
      <w:pPr>
        <w:spacing w:before="29"/>
        <w:ind w:left="32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sz w:val="18"/>
          <w:szCs w:val="18"/>
        </w:rPr>
        <w:t>.l-hal</w:t>
      </w:r>
    </w:p>
    <w:p w:rsidR="0097293A" w:rsidRDefault="0097293A">
      <w:pPr>
        <w:spacing w:before="1" w:line="120" w:lineRule="exact"/>
        <w:rPr>
          <w:sz w:val="12"/>
          <w:szCs w:val="12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31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070707"/>
          <w:w w:val="104"/>
          <w:sz w:val="18"/>
          <w:szCs w:val="18"/>
        </w:rPr>
        <w:t>anon</w:t>
      </w:r>
    </w:p>
    <w:p w:rsidR="0097293A" w:rsidRDefault="0070717D">
      <w:pPr>
        <w:spacing w:before="5" w:line="140" w:lineRule="exact"/>
        <w:rPr>
          <w:sz w:val="15"/>
          <w:szCs w:val="15"/>
        </w:rPr>
      </w:pPr>
      <w:r>
        <w:br w:type="column"/>
      </w:r>
    </w:p>
    <w:p w:rsidR="0097293A" w:rsidRDefault="0070717D">
      <w:pPr>
        <w:ind w:left="36"/>
      </w:pPr>
      <w:r>
        <w:rPr>
          <w:color w:val="070707"/>
        </w:rPr>
        <w:t xml:space="preserve">-------.  </w:t>
      </w:r>
      <w:r>
        <w:rPr>
          <w:color w:val="070707"/>
          <w:spacing w:val="20"/>
        </w:rPr>
        <w:t xml:space="preserve"> </w:t>
      </w:r>
      <w:r>
        <w:rPr>
          <w:color w:val="070707"/>
        </w:rPr>
        <w:t>1994,</w:t>
      </w:r>
      <w:r>
        <w:rPr>
          <w:color w:val="070707"/>
          <w:spacing w:val="39"/>
        </w:rPr>
        <w:t xml:space="preserve"> </w:t>
      </w:r>
      <w:r>
        <w:rPr>
          <w:i/>
          <w:color w:val="070707"/>
        </w:rPr>
        <w:t xml:space="preserve">Aualisis </w:t>
      </w:r>
      <w:r>
        <w:rPr>
          <w:i/>
          <w:color w:val="070707"/>
          <w:spacing w:val="46"/>
        </w:rPr>
        <w:t xml:space="preserve"> </w:t>
      </w:r>
      <w:r>
        <w:rPr>
          <w:i/>
          <w:color w:val="070707"/>
        </w:rPr>
        <w:t xml:space="preserve">Jalur </w:t>
      </w:r>
      <w:r>
        <w:rPr>
          <w:i/>
          <w:color w:val="070707"/>
          <w:spacing w:val="39"/>
        </w:rPr>
        <w:t xml:space="preserve"> </w:t>
      </w:r>
      <w:r>
        <w:rPr>
          <w:i/>
          <w:color w:val="070707"/>
        </w:rPr>
        <w:t xml:space="preserve">Sebagui </w:t>
      </w:r>
      <w:r>
        <w:rPr>
          <w:i/>
          <w:color w:val="070707"/>
          <w:spacing w:val="38"/>
        </w:rPr>
        <w:t xml:space="preserve"> </w:t>
      </w:r>
      <w:r>
        <w:rPr>
          <w:i/>
          <w:color w:val="070707"/>
        </w:rPr>
        <w:t xml:space="preserve">Sarona </w:t>
      </w:r>
      <w:r>
        <w:rPr>
          <w:i/>
          <w:color w:val="070707"/>
          <w:spacing w:val="47"/>
        </w:rPr>
        <w:t xml:space="preserve"> </w:t>
      </w:r>
      <w:r>
        <w:rPr>
          <w:i/>
          <w:color w:val="070707"/>
        </w:rPr>
        <w:t xml:space="preserve">Stutistik </w:t>
      </w:r>
      <w:r>
        <w:rPr>
          <w:i/>
          <w:color w:val="070707"/>
          <w:spacing w:val="43"/>
        </w:rPr>
        <w:t xml:space="preserve"> </w:t>
      </w:r>
      <w:r>
        <w:rPr>
          <w:i/>
          <w:color w:val="070707"/>
          <w:w w:val="68"/>
          <w:sz w:val="22"/>
          <w:szCs w:val="22"/>
        </w:rPr>
        <w:t>Da/c1111</w:t>
      </w:r>
      <w:r>
        <w:rPr>
          <w:i/>
          <w:color w:val="070707"/>
          <w:spacing w:val="31"/>
          <w:w w:val="68"/>
          <w:sz w:val="22"/>
          <w:szCs w:val="22"/>
        </w:rPr>
        <w:t xml:space="preserve"> </w:t>
      </w:r>
      <w:r>
        <w:rPr>
          <w:i/>
          <w:color w:val="070707"/>
        </w:rPr>
        <w:t xml:space="preserve">Analisis  </w:t>
      </w:r>
      <w:r>
        <w:rPr>
          <w:i/>
          <w:color w:val="070707"/>
          <w:spacing w:val="25"/>
        </w:rPr>
        <w:t xml:space="preserve"> </w:t>
      </w:r>
      <w:r>
        <w:rPr>
          <w:i/>
          <w:color w:val="070707"/>
        </w:rPr>
        <w:t>Kausal.</w:t>
      </w:r>
    </w:p>
    <w:p w:rsidR="0097293A" w:rsidRDefault="0070717D">
      <w:pPr>
        <w:spacing w:before="7"/>
        <w:ind w:left="774"/>
      </w:pPr>
      <w:r>
        <w:rPr>
          <w:color w:val="070707"/>
        </w:rPr>
        <w:t xml:space="preserve">Bandung </w:t>
      </w:r>
      <w:r>
        <w:rPr>
          <w:color w:val="070707"/>
          <w:spacing w:val="7"/>
        </w:rPr>
        <w:t xml:space="preserve"> </w:t>
      </w:r>
      <w:r>
        <w:rPr>
          <w:color w:val="070707"/>
        </w:rPr>
        <w:t xml:space="preserve">LP3S. </w:t>
      </w:r>
      <w:r>
        <w:rPr>
          <w:color w:val="070707"/>
          <w:spacing w:val="13"/>
        </w:rPr>
        <w:t xml:space="preserve"> </w:t>
      </w:r>
      <w:r>
        <w:rPr>
          <w:color w:val="070707"/>
        </w:rPr>
        <w:t>Fakultas</w:t>
      </w:r>
      <w:r>
        <w:rPr>
          <w:color w:val="070707"/>
          <w:spacing w:val="48"/>
        </w:rPr>
        <w:t xml:space="preserve"> </w:t>
      </w:r>
      <w:r>
        <w:rPr>
          <w:color w:val="070707"/>
        </w:rPr>
        <w:t xml:space="preserve">Ekonomi </w:t>
      </w:r>
      <w:r>
        <w:rPr>
          <w:color w:val="070707"/>
          <w:spacing w:val="38"/>
        </w:rPr>
        <w:t xml:space="preserve"> </w:t>
      </w:r>
      <w:r>
        <w:rPr>
          <w:color w:val="070707"/>
        </w:rPr>
        <w:t>IV.</w:t>
      </w:r>
    </w:p>
    <w:p w:rsidR="0097293A" w:rsidRDefault="0070717D">
      <w:pPr>
        <w:spacing w:before="28"/>
        <w:ind w:left="36"/>
      </w:pPr>
      <w:r>
        <w:rPr>
          <w:color w:val="070707"/>
        </w:rPr>
        <w:t xml:space="preserve">Arep. </w:t>
      </w:r>
      <w:r>
        <w:rPr>
          <w:color w:val="070707"/>
          <w:spacing w:val="12"/>
        </w:rPr>
        <w:t xml:space="preserve"> </w:t>
      </w:r>
      <w:r>
        <w:rPr>
          <w:color w:val="070707"/>
          <w:w w:val="41"/>
        </w:rPr>
        <w:t>I</w:t>
      </w:r>
      <w:r>
        <w:rPr>
          <w:color w:val="212121"/>
          <w:w w:val="85"/>
        </w:rPr>
        <w:t>s</w:t>
      </w:r>
      <w:r>
        <w:rPr>
          <w:color w:val="070707"/>
          <w:w w:val="89"/>
        </w:rPr>
        <w:t>hak</w:t>
      </w:r>
      <w:r>
        <w:rPr>
          <w:color w:val="070707"/>
        </w:rPr>
        <w:t xml:space="preserve">  </w:t>
      </w:r>
      <w:r>
        <w:rPr>
          <w:color w:val="070707"/>
          <w:spacing w:val="25"/>
        </w:rPr>
        <w:t xml:space="preserve"> </w:t>
      </w:r>
      <w:r>
        <w:rPr>
          <w:color w:val="070707"/>
        </w:rPr>
        <w:t>Dan</w:t>
      </w:r>
      <w:r>
        <w:rPr>
          <w:color w:val="070707"/>
          <w:spacing w:val="13"/>
        </w:rPr>
        <w:t xml:space="preserve"> </w:t>
      </w:r>
      <w:r>
        <w:rPr>
          <w:color w:val="070707"/>
        </w:rPr>
        <w:t xml:space="preserve">Tanjung.  </w:t>
      </w:r>
      <w:r>
        <w:rPr>
          <w:color w:val="070707"/>
          <w:spacing w:val="12"/>
        </w:rPr>
        <w:t xml:space="preserve"> </w:t>
      </w:r>
      <w:r>
        <w:rPr>
          <w:color w:val="070707"/>
        </w:rPr>
        <w:t>1992.</w:t>
      </w:r>
      <w:r>
        <w:rPr>
          <w:color w:val="070707"/>
          <w:spacing w:val="-7"/>
        </w:rPr>
        <w:t xml:space="preserve"> </w:t>
      </w:r>
      <w:r>
        <w:rPr>
          <w:i/>
          <w:color w:val="070707"/>
          <w:w w:val="109"/>
        </w:rPr>
        <w:t>Psikologi</w:t>
      </w:r>
      <w:r>
        <w:rPr>
          <w:i/>
          <w:color w:val="070707"/>
          <w:spacing w:val="29"/>
          <w:w w:val="109"/>
        </w:rPr>
        <w:t xml:space="preserve"> </w:t>
      </w:r>
      <w:r>
        <w:rPr>
          <w:rFonts w:ascii="Arial" w:eastAsia="Arial" w:hAnsi="Arial" w:cs="Arial"/>
          <w:i/>
          <w:color w:val="070707"/>
          <w:w w:val="104"/>
        </w:rPr>
        <w:t>Kerja</w:t>
      </w:r>
      <w:r>
        <w:rPr>
          <w:rFonts w:ascii="Arial" w:eastAsia="Arial" w:hAnsi="Arial" w:cs="Arial"/>
          <w:i/>
          <w:color w:val="212121"/>
          <w:w w:val="40"/>
        </w:rPr>
        <w:t>.</w:t>
      </w:r>
      <w:r>
        <w:rPr>
          <w:rFonts w:ascii="Arial" w:eastAsia="Arial" w:hAnsi="Arial" w:cs="Arial"/>
          <w:i/>
          <w:color w:val="212121"/>
          <w:spacing w:val="8"/>
        </w:rPr>
        <w:t xml:space="preserve"> </w:t>
      </w:r>
      <w:r>
        <w:rPr>
          <w:color w:val="070707"/>
        </w:rPr>
        <w:t xml:space="preserve">Jakarta </w:t>
      </w:r>
      <w:r>
        <w:rPr>
          <w:color w:val="070707"/>
          <w:spacing w:val="35"/>
        </w:rPr>
        <w:t xml:space="preserve"> </w:t>
      </w:r>
      <w:r>
        <w:rPr>
          <w:color w:val="070707"/>
          <w:w w:val="37"/>
        </w:rPr>
        <w:t xml:space="preserve">:    </w:t>
      </w:r>
      <w:r>
        <w:rPr>
          <w:color w:val="070707"/>
          <w:spacing w:val="6"/>
          <w:w w:val="37"/>
        </w:rPr>
        <w:t xml:space="preserve"> </w:t>
      </w:r>
      <w:r>
        <w:rPr>
          <w:color w:val="070707"/>
        </w:rPr>
        <w:t>Rineka</w:t>
      </w:r>
      <w:r>
        <w:rPr>
          <w:color w:val="070707"/>
          <w:spacing w:val="16"/>
        </w:rPr>
        <w:t xml:space="preserve"> </w:t>
      </w:r>
      <w:r>
        <w:rPr>
          <w:color w:val="070707"/>
        </w:rPr>
        <w:t>Cipta.</w:t>
      </w:r>
    </w:p>
    <w:p w:rsidR="0097293A" w:rsidRDefault="0070717D">
      <w:pPr>
        <w:spacing w:before="22"/>
        <w:ind w:left="29"/>
      </w:pPr>
      <w:r>
        <w:rPr>
          <w:color w:val="070707"/>
          <w:w w:val="109"/>
        </w:rPr>
        <w:t>Cafezio,</w:t>
      </w:r>
      <w:r>
        <w:rPr>
          <w:color w:val="070707"/>
          <w:spacing w:val="-21"/>
        </w:rPr>
        <w:t xml:space="preserve"> </w:t>
      </w:r>
      <w:r>
        <w:rPr>
          <w:color w:val="070707"/>
        </w:rPr>
        <w:t xml:space="preserve">Peter </w:t>
      </w:r>
      <w:r>
        <w:rPr>
          <w:color w:val="070707"/>
          <w:spacing w:val="18"/>
        </w:rPr>
        <w:t xml:space="preserve"> </w:t>
      </w:r>
      <w:r>
        <w:rPr>
          <w:color w:val="070707"/>
        </w:rPr>
        <w:t xml:space="preserve">Debra </w:t>
      </w:r>
      <w:r>
        <w:rPr>
          <w:color w:val="070707"/>
          <w:spacing w:val="40"/>
        </w:rPr>
        <w:t xml:space="preserve"> </w:t>
      </w:r>
      <w:r>
        <w:rPr>
          <w:color w:val="070707"/>
          <w:w w:val="102"/>
        </w:rPr>
        <w:t>Morehouse</w:t>
      </w:r>
      <w:r>
        <w:rPr>
          <w:color w:val="212121"/>
          <w:w w:val="55"/>
        </w:rPr>
        <w:t>,</w:t>
      </w:r>
      <w:r>
        <w:rPr>
          <w:color w:val="212121"/>
        </w:rPr>
        <w:t xml:space="preserve">   </w:t>
      </w:r>
      <w:r>
        <w:rPr>
          <w:color w:val="212121"/>
          <w:spacing w:val="1"/>
        </w:rPr>
        <w:t xml:space="preserve"> </w:t>
      </w:r>
      <w:r>
        <w:rPr>
          <w:color w:val="070707"/>
        </w:rPr>
        <w:t xml:space="preserve">1998, </w:t>
      </w:r>
      <w:r>
        <w:rPr>
          <w:color w:val="070707"/>
          <w:spacing w:val="7"/>
        </w:rPr>
        <w:t xml:space="preserve"> </w:t>
      </w:r>
      <w:r>
        <w:rPr>
          <w:i/>
          <w:color w:val="070707"/>
        </w:rPr>
        <w:t xml:space="preserve">Secret </w:t>
      </w:r>
      <w:r>
        <w:rPr>
          <w:i/>
          <w:color w:val="070707"/>
          <w:spacing w:val="30"/>
        </w:rPr>
        <w:t xml:space="preserve"> </w:t>
      </w:r>
      <w:r>
        <w:rPr>
          <w:i/>
          <w:color w:val="070707"/>
        </w:rPr>
        <w:t xml:space="preserve">of </w:t>
      </w:r>
      <w:r>
        <w:rPr>
          <w:i/>
          <w:color w:val="070707"/>
          <w:spacing w:val="6"/>
        </w:rPr>
        <w:t xml:space="preserve"> </w:t>
      </w:r>
      <w:r>
        <w:rPr>
          <w:i/>
          <w:color w:val="070707"/>
        </w:rPr>
        <w:t xml:space="preserve">Break  </w:t>
      </w:r>
      <w:r>
        <w:rPr>
          <w:i/>
          <w:color w:val="070707"/>
          <w:spacing w:val="20"/>
        </w:rPr>
        <w:t xml:space="preserve"> </w:t>
      </w:r>
      <w:r>
        <w:rPr>
          <w:i/>
          <w:color w:val="070707"/>
        </w:rPr>
        <w:t xml:space="preserve">Through </w:t>
      </w:r>
      <w:r>
        <w:rPr>
          <w:i/>
          <w:color w:val="070707"/>
          <w:spacing w:val="21"/>
        </w:rPr>
        <w:t xml:space="preserve"> </w:t>
      </w:r>
      <w:r>
        <w:rPr>
          <w:i/>
          <w:color w:val="070707"/>
          <w:w w:val="111"/>
        </w:rPr>
        <w:t>Leadership</w:t>
      </w:r>
      <w:r>
        <w:rPr>
          <w:i/>
          <w:color w:val="212121"/>
          <w:w w:val="29"/>
        </w:rPr>
        <w:t>.</w:t>
      </w:r>
    </w:p>
    <w:p w:rsidR="0097293A" w:rsidRDefault="0070717D">
      <w:pPr>
        <w:spacing w:before="4"/>
        <w:ind w:left="767"/>
      </w:pPr>
      <w:r>
        <w:rPr>
          <w:color w:val="070707"/>
        </w:rPr>
        <w:t>Mumbai,</w:t>
      </w:r>
      <w:r>
        <w:rPr>
          <w:color w:val="070707"/>
          <w:spacing w:val="40"/>
        </w:rPr>
        <w:t xml:space="preserve"> </w:t>
      </w:r>
      <w:r>
        <w:rPr>
          <w:color w:val="070707"/>
          <w:w w:val="112"/>
        </w:rPr>
        <w:t>Jaico</w:t>
      </w:r>
      <w:r>
        <w:rPr>
          <w:color w:val="212121"/>
          <w:w w:val="65"/>
        </w:rPr>
        <w:t>,</w:t>
      </w:r>
      <w:r>
        <w:rPr>
          <w:color w:val="212121"/>
        </w:rPr>
        <w:t xml:space="preserve"> </w:t>
      </w:r>
      <w:r>
        <w:rPr>
          <w:color w:val="212121"/>
          <w:spacing w:val="-3"/>
        </w:rPr>
        <w:t xml:space="preserve"> </w:t>
      </w:r>
      <w:r>
        <w:rPr>
          <w:color w:val="070707"/>
        </w:rPr>
        <w:t xml:space="preserve">Publishing </w:t>
      </w:r>
      <w:r>
        <w:rPr>
          <w:color w:val="070707"/>
          <w:spacing w:val="12"/>
        </w:rPr>
        <w:t xml:space="preserve"> </w:t>
      </w:r>
      <w:r>
        <w:rPr>
          <w:color w:val="070707"/>
        </w:rPr>
        <w:t>House</w:t>
      </w:r>
      <w:r>
        <w:rPr>
          <w:color w:val="070707"/>
          <w:spacing w:val="10"/>
        </w:rPr>
        <w:t xml:space="preserve"> </w:t>
      </w:r>
      <w:r>
        <w:rPr>
          <w:color w:val="212121"/>
          <w:w w:val="41"/>
        </w:rPr>
        <w:t>.</w:t>
      </w:r>
    </w:p>
    <w:p w:rsidR="0097293A" w:rsidRDefault="0070717D">
      <w:pPr>
        <w:spacing w:before="33"/>
        <w:ind w:left="29"/>
      </w:pPr>
      <w:r>
        <w:rPr>
          <w:color w:val="070707"/>
        </w:rPr>
        <w:t xml:space="preserve">Cangara  </w:t>
      </w:r>
      <w:r>
        <w:rPr>
          <w:color w:val="070707"/>
          <w:spacing w:val="28"/>
        </w:rPr>
        <w:t xml:space="preserve"> </w:t>
      </w:r>
      <w:r>
        <w:rPr>
          <w:color w:val="070707"/>
        </w:rPr>
        <w:t xml:space="preserve">Hafied, </w:t>
      </w:r>
      <w:r>
        <w:rPr>
          <w:color w:val="070707"/>
          <w:spacing w:val="28"/>
        </w:rPr>
        <w:t xml:space="preserve"> </w:t>
      </w:r>
      <w:r>
        <w:rPr>
          <w:color w:val="070707"/>
          <w:w w:val="103"/>
        </w:rPr>
        <w:t>2002</w:t>
      </w:r>
      <w:r>
        <w:rPr>
          <w:color w:val="212121"/>
          <w:w w:val="41"/>
        </w:rPr>
        <w:t>.</w:t>
      </w:r>
      <w:r>
        <w:rPr>
          <w:color w:val="212121"/>
        </w:rPr>
        <w:t xml:space="preserve">  </w:t>
      </w:r>
      <w:r>
        <w:rPr>
          <w:color w:val="212121"/>
          <w:spacing w:val="18"/>
        </w:rPr>
        <w:t xml:space="preserve"> </w:t>
      </w:r>
      <w:r>
        <w:rPr>
          <w:i/>
          <w:color w:val="070707"/>
        </w:rPr>
        <w:t xml:space="preserve">Pengantar  </w:t>
      </w:r>
      <w:r>
        <w:rPr>
          <w:i/>
          <w:color w:val="070707"/>
          <w:spacing w:val="6"/>
        </w:rPr>
        <w:t xml:space="preserve"> </w:t>
      </w:r>
      <w:r>
        <w:rPr>
          <w:i/>
          <w:color w:val="070707"/>
        </w:rPr>
        <w:t xml:space="preserve">I/mu-  </w:t>
      </w:r>
      <w:r>
        <w:rPr>
          <w:i/>
          <w:color w:val="070707"/>
          <w:spacing w:val="11"/>
        </w:rPr>
        <w:t xml:space="preserve"> </w:t>
      </w:r>
      <w:r>
        <w:rPr>
          <w:i/>
          <w:color w:val="070707"/>
        </w:rPr>
        <w:t xml:space="preserve">Ilmu </w:t>
      </w:r>
      <w:r>
        <w:rPr>
          <w:i/>
          <w:color w:val="070707"/>
          <w:spacing w:val="5"/>
        </w:rPr>
        <w:t xml:space="preserve"> </w:t>
      </w:r>
      <w:r>
        <w:rPr>
          <w:i/>
          <w:color w:val="070707"/>
          <w:w w:val="108"/>
        </w:rPr>
        <w:t>Kontunikasi</w:t>
      </w:r>
      <w:r>
        <w:rPr>
          <w:i/>
          <w:color w:val="4D4D4D"/>
          <w:w w:val="27"/>
        </w:rPr>
        <w:t>.</w:t>
      </w:r>
      <w:r>
        <w:rPr>
          <w:i/>
          <w:color w:val="4D4D4D"/>
        </w:rPr>
        <w:t xml:space="preserve">  </w:t>
      </w:r>
      <w:r>
        <w:rPr>
          <w:i/>
          <w:color w:val="4D4D4D"/>
          <w:spacing w:val="-11"/>
        </w:rPr>
        <w:t xml:space="preserve"> </w:t>
      </w:r>
      <w:r>
        <w:rPr>
          <w:color w:val="070707"/>
        </w:rPr>
        <w:t xml:space="preserve">Jakarta:  </w:t>
      </w:r>
      <w:r>
        <w:rPr>
          <w:color w:val="070707"/>
          <w:spacing w:val="12"/>
        </w:rPr>
        <w:t xml:space="preserve"> </w:t>
      </w:r>
      <w:r>
        <w:rPr>
          <w:color w:val="070707"/>
        </w:rPr>
        <w:t xml:space="preserve">PT. </w:t>
      </w:r>
      <w:r>
        <w:rPr>
          <w:color w:val="070707"/>
          <w:spacing w:val="35"/>
        </w:rPr>
        <w:t xml:space="preserve"> </w:t>
      </w:r>
      <w:r>
        <w:rPr>
          <w:color w:val="070707"/>
        </w:rPr>
        <w:t>Raja</w:t>
      </w:r>
    </w:p>
    <w:p w:rsidR="0097293A" w:rsidRDefault="0070717D">
      <w:pPr>
        <w:spacing w:line="220" w:lineRule="exact"/>
        <w:ind w:left="752"/>
      </w:pPr>
      <w:r>
        <w:rPr>
          <w:color w:val="070707"/>
        </w:rPr>
        <w:t xml:space="preserve">Grafindo </w:t>
      </w:r>
      <w:r>
        <w:rPr>
          <w:color w:val="070707"/>
          <w:spacing w:val="18"/>
        </w:rPr>
        <w:t xml:space="preserve"> </w:t>
      </w:r>
      <w:r>
        <w:rPr>
          <w:color w:val="070707"/>
        </w:rPr>
        <w:t>Persada.</w:t>
      </w:r>
    </w:p>
    <w:p w:rsidR="0097293A" w:rsidRDefault="0070717D">
      <w:pPr>
        <w:tabs>
          <w:tab w:val="left" w:pos="1700"/>
        </w:tabs>
        <w:spacing w:before="40" w:line="247" w:lineRule="auto"/>
        <w:ind w:left="752" w:right="911" w:hanging="720"/>
        <w:jc w:val="both"/>
      </w:pPr>
      <w:r>
        <w:rPr>
          <w:rFonts w:ascii="Arial" w:eastAsia="Arial" w:hAnsi="Arial" w:cs="Arial"/>
          <w:color w:val="070707"/>
          <w:w w:val="111"/>
          <w:sz w:val="18"/>
          <w:szCs w:val="18"/>
        </w:rPr>
        <w:t>Dwiyant</w:t>
      </w:r>
      <w:r>
        <w:rPr>
          <w:rFonts w:ascii="Arial" w:eastAsia="Arial" w:hAnsi="Arial" w:cs="Arial"/>
          <w:color w:val="212121"/>
          <w:w w:val="111"/>
          <w:sz w:val="18"/>
          <w:szCs w:val="18"/>
        </w:rPr>
        <w:t xml:space="preserve">o, </w:t>
      </w:r>
      <w:r>
        <w:rPr>
          <w:rFonts w:ascii="Arial" w:eastAsia="Arial" w:hAnsi="Arial" w:cs="Arial"/>
          <w:color w:val="212121"/>
          <w:spacing w:val="48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Agu</w:t>
      </w:r>
      <w:r>
        <w:rPr>
          <w:rFonts w:ascii="Arial" w:eastAsia="Arial" w:hAnsi="Arial" w:cs="Arial"/>
          <w:color w:val="212121"/>
          <w:w w:val="95"/>
          <w:sz w:val="18"/>
          <w:szCs w:val="18"/>
        </w:rPr>
        <w:t xml:space="preserve">s,  </w:t>
      </w:r>
      <w:r>
        <w:rPr>
          <w:rFonts w:ascii="Arial" w:eastAsia="Arial" w:hAnsi="Arial" w:cs="Arial"/>
          <w:color w:val="212121"/>
          <w:spacing w:val="32"/>
          <w:w w:val="95"/>
          <w:sz w:val="18"/>
          <w:szCs w:val="18"/>
        </w:rPr>
        <w:t xml:space="preserve"> </w:t>
      </w:r>
      <w:r>
        <w:rPr>
          <w:color w:val="070707"/>
        </w:rPr>
        <w:t>2003</w:t>
      </w:r>
      <w:r>
        <w:rPr>
          <w:color w:val="070707"/>
          <w:spacing w:val="7"/>
        </w:rPr>
        <w:t xml:space="preserve"> </w:t>
      </w:r>
      <w:r>
        <w:rPr>
          <w:color w:val="070707"/>
          <w:w w:val="62"/>
        </w:rPr>
        <w:t>.</w:t>
      </w:r>
      <w:r>
        <w:rPr>
          <w:color w:val="212121"/>
          <w:w w:val="89"/>
        </w:rPr>
        <w:t>.</w:t>
      </w:r>
      <w:r>
        <w:rPr>
          <w:color w:val="212121"/>
        </w:rPr>
        <w:t xml:space="preserve">  </w:t>
      </w:r>
      <w:r>
        <w:rPr>
          <w:i/>
          <w:color w:val="070707"/>
        </w:rPr>
        <w:t xml:space="preserve">Mewujudkan   </w:t>
      </w:r>
      <w:r>
        <w:rPr>
          <w:i/>
          <w:color w:val="070707"/>
          <w:spacing w:val="3"/>
        </w:rPr>
        <w:t xml:space="preserve"> </w:t>
      </w:r>
      <w:r>
        <w:rPr>
          <w:i/>
          <w:color w:val="070707"/>
        </w:rPr>
        <w:t xml:space="preserve">Good  </w:t>
      </w:r>
      <w:r>
        <w:rPr>
          <w:i/>
          <w:color w:val="070707"/>
          <w:spacing w:val="3"/>
        </w:rPr>
        <w:t xml:space="preserve"> </w:t>
      </w:r>
      <w:r>
        <w:rPr>
          <w:i/>
          <w:color w:val="070707"/>
        </w:rPr>
        <w:t>Govern</w:t>
      </w:r>
      <w:r>
        <w:rPr>
          <w:i/>
          <w:color w:val="212121"/>
        </w:rPr>
        <w:t>e</w:t>
      </w:r>
      <w:r>
        <w:rPr>
          <w:i/>
          <w:color w:val="070707"/>
        </w:rPr>
        <w:t xml:space="preserve">nce  </w:t>
      </w:r>
      <w:r>
        <w:rPr>
          <w:i/>
          <w:color w:val="070707"/>
          <w:spacing w:val="49"/>
        </w:rPr>
        <w:t xml:space="preserve"> </w:t>
      </w:r>
      <w:r>
        <w:rPr>
          <w:i/>
          <w:color w:val="070707"/>
        </w:rPr>
        <w:t xml:space="preserve">Melalui  </w:t>
      </w:r>
      <w:r>
        <w:rPr>
          <w:i/>
          <w:color w:val="070707"/>
          <w:spacing w:val="15"/>
        </w:rPr>
        <w:t xml:space="preserve"> </w:t>
      </w:r>
      <w:r>
        <w:rPr>
          <w:i/>
          <w:color w:val="070707"/>
        </w:rPr>
        <w:t>Pel</w:t>
      </w:r>
      <w:r>
        <w:rPr>
          <w:i/>
          <w:color w:val="070707"/>
          <w:spacing w:val="-17"/>
        </w:rPr>
        <w:t xml:space="preserve"> </w:t>
      </w:r>
      <w:r>
        <w:rPr>
          <w:i/>
          <w:color w:val="070707"/>
        </w:rPr>
        <w:t xml:space="preserve">ayanan Publik   </w:t>
      </w:r>
      <w:r>
        <w:rPr>
          <w:i/>
          <w:color w:val="070707"/>
          <w:spacing w:val="1"/>
        </w:rPr>
        <w:t xml:space="preserve"> </w:t>
      </w:r>
      <w:r>
        <w:rPr>
          <w:color w:val="070707"/>
        </w:rPr>
        <w:t xml:space="preserve">(Cetakan    </w:t>
      </w:r>
      <w:r>
        <w:rPr>
          <w:color w:val="070707"/>
          <w:spacing w:val="16"/>
        </w:rPr>
        <w:t xml:space="preserve"> </w:t>
      </w:r>
      <w:r>
        <w:rPr>
          <w:color w:val="070707"/>
        </w:rPr>
        <w:t xml:space="preserve">Pertarna),   </w:t>
      </w:r>
      <w:r>
        <w:rPr>
          <w:color w:val="070707"/>
          <w:spacing w:val="15"/>
        </w:rPr>
        <w:t xml:space="preserve"> </w:t>
      </w:r>
      <w:r>
        <w:rPr>
          <w:color w:val="070707"/>
        </w:rPr>
        <w:t xml:space="preserve">Yogyakarta.     Pernerbit   </w:t>
      </w:r>
      <w:r>
        <w:rPr>
          <w:color w:val="070707"/>
          <w:spacing w:val="18"/>
        </w:rPr>
        <w:t xml:space="preserve"> </w:t>
      </w:r>
      <w:r>
        <w:rPr>
          <w:color w:val="070707"/>
        </w:rPr>
        <w:t xml:space="preserve">Gadjah    </w:t>
      </w:r>
      <w:r>
        <w:rPr>
          <w:color w:val="070707"/>
          <w:spacing w:val="3"/>
        </w:rPr>
        <w:t xml:space="preserve"> </w:t>
      </w:r>
      <w:r>
        <w:rPr>
          <w:color w:val="070707"/>
        </w:rPr>
        <w:t>Mada University</w:t>
      </w:r>
      <w:r>
        <w:rPr>
          <w:color w:val="070707"/>
        </w:rPr>
        <w:tab/>
        <w:t>Press.</w:t>
      </w:r>
    </w:p>
    <w:p w:rsidR="0097293A" w:rsidRDefault="0070717D">
      <w:pPr>
        <w:spacing w:before="32"/>
        <w:ind w:left="25"/>
      </w:pPr>
      <w:r>
        <w:rPr>
          <w:color w:val="070707"/>
          <w:w w:val="105"/>
        </w:rPr>
        <w:t>Donnely</w:t>
      </w:r>
      <w:r>
        <w:rPr>
          <w:color w:val="212121"/>
          <w:w w:val="62"/>
        </w:rPr>
        <w:t>,</w:t>
      </w:r>
      <w:r>
        <w:rPr>
          <w:color w:val="212121"/>
        </w:rPr>
        <w:t xml:space="preserve"> </w:t>
      </w:r>
      <w:r>
        <w:rPr>
          <w:color w:val="212121"/>
          <w:spacing w:val="21"/>
        </w:rPr>
        <w:t xml:space="preserve"> </w:t>
      </w:r>
      <w:r>
        <w:rPr>
          <w:color w:val="070707"/>
        </w:rPr>
        <w:t xml:space="preserve">James </w:t>
      </w:r>
      <w:r>
        <w:rPr>
          <w:color w:val="070707"/>
          <w:spacing w:val="8"/>
        </w:rPr>
        <w:t xml:space="preserve"> </w:t>
      </w:r>
      <w:r>
        <w:rPr>
          <w:color w:val="070707"/>
          <w:w w:val="82"/>
        </w:rPr>
        <w:t>H</w:t>
      </w:r>
      <w:r>
        <w:rPr>
          <w:color w:val="212121"/>
          <w:w w:val="55"/>
        </w:rPr>
        <w:t>,</w:t>
      </w:r>
      <w:r>
        <w:rPr>
          <w:color w:val="212121"/>
        </w:rPr>
        <w:t xml:space="preserve">  </w:t>
      </w:r>
      <w:r>
        <w:rPr>
          <w:color w:val="212121"/>
          <w:spacing w:val="8"/>
        </w:rPr>
        <w:t xml:space="preserve"> </w:t>
      </w:r>
      <w:r>
        <w:rPr>
          <w:color w:val="070707"/>
        </w:rPr>
        <w:t>1989.</w:t>
      </w:r>
      <w:r>
        <w:rPr>
          <w:color w:val="070707"/>
          <w:spacing w:val="43"/>
        </w:rPr>
        <w:t xml:space="preserve"> </w:t>
      </w:r>
      <w:r>
        <w:rPr>
          <w:i/>
          <w:color w:val="070707"/>
          <w:w w:val="77"/>
        </w:rPr>
        <w:t>Fz111da111e111al</w:t>
      </w:r>
      <w:r>
        <w:rPr>
          <w:i/>
          <w:color w:val="070707"/>
          <w:spacing w:val="-7"/>
          <w:w w:val="77"/>
        </w:rPr>
        <w:t xml:space="preserve"> </w:t>
      </w:r>
      <w:r>
        <w:rPr>
          <w:i/>
          <w:color w:val="070707"/>
        </w:rPr>
        <w:t>~f</w:t>
      </w:r>
      <w:r>
        <w:rPr>
          <w:i/>
          <w:color w:val="070707"/>
          <w:spacing w:val="26"/>
        </w:rPr>
        <w:t xml:space="preserve"> </w:t>
      </w:r>
      <w:r>
        <w:rPr>
          <w:i/>
          <w:color w:val="070707"/>
          <w:w w:val="109"/>
        </w:rPr>
        <w:t>Management/</w:t>
      </w:r>
      <w:r>
        <w:rPr>
          <w:i/>
          <w:color w:val="070707"/>
          <w:spacing w:val="3"/>
          <w:w w:val="109"/>
        </w:rPr>
        <w:t xml:space="preserve"> </w:t>
      </w:r>
      <w:r>
        <w:rPr>
          <w:color w:val="070707"/>
        </w:rPr>
        <w:t xml:space="preserve">James </w:t>
      </w:r>
      <w:r>
        <w:rPr>
          <w:color w:val="070707"/>
          <w:spacing w:val="4"/>
        </w:rPr>
        <w:t xml:space="preserve"> </w:t>
      </w:r>
      <w:r>
        <w:rPr>
          <w:color w:val="070707"/>
          <w:w w:val="82"/>
        </w:rPr>
        <w:t xml:space="preserve">H </w:t>
      </w:r>
      <w:r>
        <w:rPr>
          <w:color w:val="070707"/>
          <w:spacing w:val="21"/>
          <w:w w:val="82"/>
        </w:rPr>
        <w:t xml:space="preserve"> </w:t>
      </w:r>
      <w:r>
        <w:rPr>
          <w:color w:val="070707"/>
        </w:rPr>
        <w:t xml:space="preserve">Donnely. </w:t>
      </w:r>
      <w:r>
        <w:rPr>
          <w:color w:val="070707"/>
          <w:spacing w:val="36"/>
        </w:rPr>
        <w:t xml:space="preserve"> </w:t>
      </w:r>
      <w:r>
        <w:rPr>
          <w:color w:val="070707"/>
        </w:rPr>
        <w:t>Jr..</w:t>
      </w:r>
    </w:p>
    <w:p w:rsidR="0097293A" w:rsidRDefault="0070717D">
      <w:pPr>
        <w:spacing w:before="6"/>
        <w:ind w:left="742"/>
      </w:pPr>
      <w:r>
        <w:rPr>
          <w:color w:val="070707"/>
        </w:rPr>
        <w:t xml:space="preserve">James </w:t>
      </w:r>
      <w:r>
        <w:rPr>
          <w:color w:val="070707"/>
          <w:spacing w:val="1"/>
        </w:rPr>
        <w:t xml:space="preserve"> </w:t>
      </w:r>
      <w:r>
        <w:rPr>
          <w:color w:val="070707"/>
          <w:w w:val="82"/>
        </w:rPr>
        <w:t xml:space="preserve">L. </w:t>
      </w:r>
      <w:r>
        <w:rPr>
          <w:color w:val="070707"/>
          <w:spacing w:val="2"/>
          <w:w w:val="82"/>
        </w:rPr>
        <w:t xml:space="preserve"> </w:t>
      </w:r>
      <w:r>
        <w:rPr>
          <w:color w:val="070707"/>
        </w:rPr>
        <w:t xml:space="preserve">Gibson, </w:t>
      </w:r>
      <w:r>
        <w:rPr>
          <w:color w:val="070707"/>
          <w:spacing w:val="22"/>
        </w:rPr>
        <w:t xml:space="preserve"> </w:t>
      </w:r>
      <w:r>
        <w:rPr>
          <w:color w:val="070707"/>
        </w:rPr>
        <w:t>John</w:t>
      </w:r>
      <w:r>
        <w:rPr>
          <w:color w:val="070707"/>
          <w:spacing w:val="40"/>
        </w:rPr>
        <w:t xml:space="preserve"> </w:t>
      </w:r>
      <w:r>
        <w:rPr>
          <w:rFonts w:ascii="Arial" w:eastAsia="Arial" w:hAnsi="Arial" w:cs="Arial"/>
          <w:color w:val="070707"/>
        </w:rPr>
        <w:t>M</w:t>
      </w:r>
      <w:r>
        <w:rPr>
          <w:rFonts w:ascii="Arial" w:eastAsia="Arial" w:hAnsi="Arial" w:cs="Arial"/>
          <w:color w:val="070707"/>
          <w:spacing w:val="21"/>
        </w:rPr>
        <w:t xml:space="preserve"> </w:t>
      </w:r>
      <w:r>
        <w:rPr>
          <w:color w:val="070707"/>
        </w:rPr>
        <w:t xml:space="preserve">lvancevich. </w:t>
      </w:r>
      <w:r>
        <w:rPr>
          <w:color w:val="070707"/>
          <w:spacing w:val="41"/>
        </w:rPr>
        <w:t xml:space="preserve"> </w:t>
      </w:r>
      <w:r>
        <w:rPr>
          <w:color w:val="070707"/>
        </w:rPr>
        <w:t>-</w:t>
      </w:r>
      <w:r>
        <w:rPr>
          <w:color w:val="070707"/>
          <w:spacing w:val="48"/>
        </w:rPr>
        <w:t xml:space="preserve"> </w:t>
      </w:r>
      <w:r>
        <w:rPr>
          <w:color w:val="070707"/>
          <w:w w:val="87"/>
        </w:rPr>
        <w:t>9</w:t>
      </w:r>
      <w:r>
        <w:rPr>
          <w:color w:val="070707"/>
          <w:w w:val="43"/>
          <w:sz w:val="14"/>
          <w:szCs w:val="14"/>
        </w:rPr>
        <w:t>111</w:t>
      </w:r>
      <w:r>
        <w:rPr>
          <w:color w:val="070707"/>
          <w:sz w:val="14"/>
          <w:szCs w:val="14"/>
        </w:rPr>
        <w:t xml:space="preserve"> </w:t>
      </w:r>
      <w:r>
        <w:rPr>
          <w:color w:val="070707"/>
          <w:spacing w:val="5"/>
          <w:sz w:val="14"/>
          <w:szCs w:val="14"/>
        </w:rPr>
        <w:t xml:space="preserve"> </w:t>
      </w:r>
      <w:r>
        <w:rPr>
          <w:color w:val="070707"/>
          <w:w w:val="98"/>
        </w:rPr>
        <w:t>ed</w:t>
      </w:r>
      <w:r>
        <w:rPr>
          <w:color w:val="212121"/>
          <w:w w:val="41"/>
        </w:rPr>
        <w:t>.</w:t>
      </w:r>
    </w:p>
    <w:p w:rsidR="0097293A" w:rsidRDefault="0070717D">
      <w:pPr>
        <w:tabs>
          <w:tab w:val="left" w:pos="1080"/>
        </w:tabs>
        <w:spacing w:before="28" w:line="220" w:lineRule="exact"/>
        <w:ind w:left="749" w:right="1056" w:hanging="734"/>
      </w:pPr>
      <w:r>
        <w:rPr>
          <w:color w:val="070707"/>
        </w:rPr>
        <w:t>Gellerman,</w:t>
      </w:r>
      <w:r>
        <w:rPr>
          <w:color w:val="070707"/>
        </w:rPr>
        <w:tab/>
        <w:t xml:space="preserve">Saul </w:t>
      </w:r>
      <w:r>
        <w:rPr>
          <w:color w:val="070707"/>
          <w:spacing w:val="6"/>
        </w:rPr>
        <w:t xml:space="preserve"> </w:t>
      </w:r>
      <w:r>
        <w:rPr>
          <w:color w:val="070707"/>
          <w:w w:val="92"/>
        </w:rPr>
        <w:t>W</w:t>
      </w:r>
      <w:r>
        <w:rPr>
          <w:color w:val="212121"/>
          <w:w w:val="55"/>
        </w:rPr>
        <w:t>,</w:t>
      </w:r>
      <w:r>
        <w:rPr>
          <w:color w:val="212121"/>
        </w:rPr>
        <w:t xml:space="preserve">   </w:t>
      </w:r>
      <w:r>
        <w:rPr>
          <w:color w:val="212121"/>
          <w:spacing w:val="-18"/>
        </w:rPr>
        <w:t xml:space="preserve"> </w:t>
      </w:r>
      <w:r>
        <w:rPr>
          <w:color w:val="070707"/>
          <w:w w:val="93"/>
        </w:rPr>
        <w:t>1983</w:t>
      </w:r>
      <w:r>
        <w:rPr>
          <w:color w:val="212121"/>
          <w:w w:val="62"/>
        </w:rPr>
        <w:t>,</w:t>
      </w:r>
      <w:r>
        <w:rPr>
          <w:color w:val="212121"/>
        </w:rPr>
        <w:t xml:space="preserve">  </w:t>
      </w:r>
      <w:r>
        <w:rPr>
          <w:color w:val="212121"/>
          <w:spacing w:val="-7"/>
        </w:rPr>
        <w:t xml:space="preserve"> </w:t>
      </w:r>
      <w:r>
        <w:rPr>
          <w:i/>
          <w:color w:val="070707"/>
        </w:rPr>
        <w:t xml:space="preserve">Motivasi </w:t>
      </w:r>
      <w:r>
        <w:rPr>
          <w:i/>
          <w:color w:val="070707"/>
          <w:spacing w:val="47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 xml:space="preserve">&amp; </w:t>
      </w:r>
      <w:r>
        <w:rPr>
          <w:rFonts w:ascii="Arial" w:eastAsia="Arial" w:hAnsi="Arial" w:cs="Arial"/>
          <w:i/>
          <w:color w:val="070707"/>
          <w:spacing w:val="39"/>
          <w:sz w:val="18"/>
          <w:szCs w:val="18"/>
        </w:rPr>
        <w:t xml:space="preserve"> </w:t>
      </w:r>
      <w:r>
        <w:rPr>
          <w:i/>
          <w:color w:val="070707"/>
        </w:rPr>
        <w:t xml:space="preserve">Productivitas  </w:t>
      </w:r>
      <w:r>
        <w:rPr>
          <w:i/>
          <w:color w:val="070707"/>
          <w:spacing w:val="19"/>
        </w:rPr>
        <w:t xml:space="preserve"> </w:t>
      </w:r>
      <w:r>
        <w:rPr>
          <w:color w:val="070707"/>
        </w:rPr>
        <w:t xml:space="preserve">(terjernahan:  </w:t>
      </w:r>
      <w:r>
        <w:rPr>
          <w:color w:val="070707"/>
          <w:spacing w:val="15"/>
        </w:rPr>
        <w:t xml:space="preserve"> </w:t>
      </w:r>
      <w:r>
        <w:rPr>
          <w:color w:val="070707"/>
          <w:w w:val="89"/>
        </w:rPr>
        <w:t xml:space="preserve">Soepomo.S </w:t>
      </w:r>
      <w:r>
        <w:rPr>
          <w:color w:val="070707"/>
        </w:rPr>
        <w:t>Wardoyo)</w:t>
      </w:r>
      <w:r>
        <w:rPr>
          <w:color w:val="070707"/>
          <w:spacing w:val="46"/>
        </w:rPr>
        <w:t xml:space="preserve"> </w:t>
      </w:r>
      <w:r>
        <w:rPr>
          <w:color w:val="070707"/>
        </w:rPr>
        <w:t xml:space="preserve">Jakarta </w:t>
      </w:r>
      <w:r>
        <w:rPr>
          <w:color w:val="070707"/>
          <w:spacing w:val="38"/>
        </w:rPr>
        <w:t xml:space="preserve"> </w:t>
      </w:r>
      <w:r>
        <w:rPr>
          <w:color w:val="070707"/>
        </w:rPr>
        <w:t>LPPM.</w:t>
      </w:r>
    </w:p>
    <w:p w:rsidR="0097293A" w:rsidRDefault="0070717D">
      <w:pPr>
        <w:spacing w:before="23" w:line="259" w:lineRule="auto"/>
        <w:ind w:left="7" w:right="920" w:firstLine="4"/>
      </w:pPr>
      <w:r>
        <w:rPr>
          <w:color w:val="070707"/>
        </w:rPr>
        <w:t>Gito</w:t>
      </w:r>
      <w:r>
        <w:rPr>
          <w:color w:val="070707"/>
          <w:spacing w:val="41"/>
        </w:rPr>
        <w:t xml:space="preserve"> </w:t>
      </w:r>
      <w:r>
        <w:rPr>
          <w:color w:val="070707"/>
          <w:w w:val="103"/>
        </w:rPr>
        <w:t>Sudarmo</w:t>
      </w:r>
      <w:r>
        <w:rPr>
          <w:color w:val="212121"/>
          <w:w w:val="55"/>
        </w:rPr>
        <w:t>,</w:t>
      </w:r>
      <w:r>
        <w:rPr>
          <w:color w:val="212121"/>
        </w:rPr>
        <w:t xml:space="preserve"> </w:t>
      </w:r>
      <w:r>
        <w:rPr>
          <w:color w:val="212121"/>
          <w:spacing w:val="25"/>
        </w:rPr>
        <w:t xml:space="preserve"> </w:t>
      </w:r>
      <w:r>
        <w:rPr>
          <w:color w:val="070707"/>
          <w:w w:val="99"/>
        </w:rPr>
        <w:t>lndri</w:t>
      </w:r>
      <w:r>
        <w:rPr>
          <w:color w:val="212121"/>
          <w:w w:val="97"/>
        </w:rPr>
        <w:t>y</w:t>
      </w:r>
      <w:r>
        <w:rPr>
          <w:color w:val="070707"/>
          <w:w w:val="94"/>
        </w:rPr>
        <w:t>o</w:t>
      </w:r>
      <w:r>
        <w:rPr>
          <w:color w:val="212121"/>
          <w:w w:val="62"/>
        </w:rPr>
        <w:t>,</w:t>
      </w:r>
      <w:r>
        <w:rPr>
          <w:color w:val="212121"/>
        </w:rPr>
        <w:t xml:space="preserve">   </w:t>
      </w:r>
      <w:r>
        <w:rPr>
          <w:color w:val="212121"/>
          <w:spacing w:val="-21"/>
        </w:rPr>
        <w:t xml:space="preserve"> </w:t>
      </w:r>
      <w:r>
        <w:rPr>
          <w:i/>
          <w:color w:val="070707"/>
          <w:w w:val="98"/>
        </w:rPr>
        <w:t>1986</w:t>
      </w:r>
      <w:r>
        <w:rPr>
          <w:i/>
          <w:color w:val="212121"/>
          <w:w w:val="42"/>
        </w:rPr>
        <w:t>.</w:t>
      </w:r>
      <w:r>
        <w:rPr>
          <w:i/>
          <w:color w:val="070707"/>
          <w:w w:val="99"/>
        </w:rPr>
        <w:t>Prinsip</w:t>
      </w:r>
      <w:r>
        <w:rPr>
          <w:i/>
          <w:color w:val="070707"/>
        </w:rPr>
        <w:t xml:space="preserve">  </w:t>
      </w:r>
      <w:r>
        <w:rPr>
          <w:i/>
          <w:color w:val="070707"/>
          <w:spacing w:val="3"/>
        </w:rPr>
        <w:t xml:space="preserve"> </w:t>
      </w:r>
      <w:r>
        <w:rPr>
          <w:i/>
          <w:color w:val="070707"/>
        </w:rPr>
        <w:t xml:space="preserve">Dasar </w:t>
      </w:r>
      <w:r>
        <w:rPr>
          <w:i/>
          <w:color w:val="070707"/>
          <w:spacing w:val="7"/>
        </w:rPr>
        <w:t xml:space="preserve"> </w:t>
      </w:r>
      <w:r>
        <w:rPr>
          <w:i/>
          <w:color w:val="070707"/>
        </w:rPr>
        <w:t xml:space="preserve">Manajemen, </w:t>
      </w:r>
      <w:r>
        <w:rPr>
          <w:i/>
          <w:color w:val="070707"/>
          <w:spacing w:val="34"/>
        </w:rPr>
        <w:t xml:space="preserve"> </w:t>
      </w:r>
      <w:r>
        <w:rPr>
          <w:i/>
          <w:color w:val="070707"/>
          <w:w w:val="105"/>
        </w:rPr>
        <w:t>BPFE</w:t>
      </w:r>
      <w:r>
        <w:rPr>
          <w:i/>
          <w:color w:val="212121"/>
          <w:w w:val="35"/>
        </w:rPr>
        <w:t>.</w:t>
      </w:r>
      <w:r>
        <w:rPr>
          <w:i/>
          <w:color w:val="212121"/>
        </w:rPr>
        <w:t xml:space="preserve"> </w:t>
      </w:r>
      <w:r>
        <w:rPr>
          <w:i/>
          <w:color w:val="212121"/>
          <w:spacing w:val="13"/>
        </w:rPr>
        <w:t xml:space="preserve"> </w:t>
      </w:r>
      <w:r>
        <w:rPr>
          <w:i/>
          <w:color w:val="070707"/>
          <w:w w:val="99"/>
        </w:rPr>
        <w:t xml:space="preserve">Yogyakarta. </w:t>
      </w:r>
      <w:r>
        <w:rPr>
          <w:color w:val="070707"/>
        </w:rPr>
        <w:t xml:space="preserve">Gode, </w:t>
      </w:r>
      <w:r>
        <w:rPr>
          <w:color w:val="070707"/>
          <w:spacing w:val="6"/>
        </w:rPr>
        <w:t xml:space="preserve"> </w:t>
      </w:r>
      <w:r>
        <w:rPr>
          <w:color w:val="070707"/>
        </w:rPr>
        <w:t xml:space="preserve">Alexander. </w:t>
      </w:r>
      <w:r>
        <w:rPr>
          <w:color w:val="070707"/>
          <w:spacing w:val="49"/>
        </w:rPr>
        <w:t xml:space="preserve"> </w:t>
      </w:r>
      <w:r>
        <w:rPr>
          <w:color w:val="070707"/>
        </w:rPr>
        <w:t>1996.</w:t>
      </w:r>
      <w:r>
        <w:rPr>
          <w:color w:val="070707"/>
          <w:spacing w:val="28"/>
        </w:rPr>
        <w:t xml:space="preserve"> </w:t>
      </w:r>
      <w:r>
        <w:rPr>
          <w:i/>
          <w:color w:val="070707"/>
        </w:rPr>
        <w:t>"What</w:t>
      </w:r>
      <w:r>
        <w:rPr>
          <w:i/>
          <w:color w:val="070707"/>
          <w:spacing w:val="48"/>
        </w:rPr>
        <w:t xml:space="preserve"> </w:t>
      </w:r>
      <w:r>
        <w:rPr>
          <w:i/>
          <w:color w:val="070707"/>
        </w:rPr>
        <w:t>is</w:t>
      </w:r>
      <w:r>
        <w:rPr>
          <w:i/>
          <w:color w:val="070707"/>
          <w:spacing w:val="7"/>
        </w:rPr>
        <w:t xml:space="preserve"> </w:t>
      </w:r>
      <w:r>
        <w:rPr>
          <w:i/>
          <w:color w:val="070707"/>
          <w:w w:val="111"/>
        </w:rPr>
        <w:t>Communication</w:t>
      </w:r>
      <w:r>
        <w:rPr>
          <w:i/>
          <w:color w:val="212121"/>
          <w:w w:val="81"/>
        </w:rPr>
        <w:t>?</w:t>
      </w:r>
      <w:r>
        <w:rPr>
          <w:i/>
          <w:color w:val="212121"/>
          <w:spacing w:val="-21"/>
        </w:rPr>
        <w:t xml:space="preserve"> </w:t>
      </w:r>
      <w:r>
        <w:rPr>
          <w:i/>
          <w:color w:val="070707"/>
        </w:rPr>
        <w:t xml:space="preserve">Journal </w:t>
      </w:r>
      <w:r>
        <w:rPr>
          <w:i/>
          <w:color w:val="070707"/>
          <w:spacing w:val="42"/>
        </w:rPr>
        <w:t xml:space="preserve"> </w:t>
      </w:r>
      <w:r>
        <w:rPr>
          <w:i/>
          <w:color w:val="070707"/>
        </w:rPr>
        <w:t>of</w:t>
      </w:r>
      <w:r>
        <w:rPr>
          <w:i/>
          <w:color w:val="070707"/>
          <w:spacing w:val="5"/>
        </w:rPr>
        <w:t xml:space="preserve"> </w:t>
      </w:r>
      <w:r>
        <w:rPr>
          <w:i/>
          <w:color w:val="070707"/>
          <w:w w:val="109"/>
        </w:rPr>
        <w:t xml:space="preserve">communicational </w:t>
      </w:r>
      <w:r>
        <w:rPr>
          <w:color w:val="070707"/>
        </w:rPr>
        <w:t xml:space="preserve">Hersey   </w:t>
      </w:r>
      <w:r>
        <w:rPr>
          <w:color w:val="070707"/>
          <w:spacing w:val="31"/>
        </w:rPr>
        <w:t xml:space="preserve"> </w:t>
      </w:r>
      <w:r>
        <w:rPr>
          <w:color w:val="070707"/>
        </w:rPr>
        <w:t xml:space="preserve">and   </w:t>
      </w:r>
      <w:r>
        <w:rPr>
          <w:color w:val="070707"/>
          <w:spacing w:val="5"/>
        </w:rPr>
        <w:t xml:space="preserve"> </w:t>
      </w:r>
      <w:r>
        <w:rPr>
          <w:color w:val="070707"/>
        </w:rPr>
        <w:t xml:space="preserve">Blanchard.    </w:t>
      </w:r>
      <w:r>
        <w:rPr>
          <w:color w:val="070707"/>
          <w:spacing w:val="26"/>
        </w:rPr>
        <w:t xml:space="preserve"> </w:t>
      </w:r>
      <w:r>
        <w:rPr>
          <w:color w:val="070707"/>
        </w:rPr>
        <w:t xml:space="preserve">1993.  </w:t>
      </w:r>
      <w:r>
        <w:rPr>
          <w:color w:val="070707"/>
          <w:spacing w:val="18"/>
        </w:rPr>
        <w:t xml:space="preserve"> </w:t>
      </w:r>
      <w:r>
        <w:rPr>
          <w:i/>
          <w:color w:val="070707"/>
          <w:w w:val="83"/>
        </w:rPr>
        <w:t xml:space="preserve">A1a11ageme111   </w:t>
      </w:r>
      <w:r>
        <w:rPr>
          <w:i/>
          <w:color w:val="070707"/>
          <w:spacing w:val="30"/>
          <w:w w:val="83"/>
        </w:rPr>
        <w:t xml:space="preserve"> </w:t>
      </w:r>
      <w:r>
        <w:rPr>
          <w:i/>
          <w:color w:val="070707"/>
        </w:rPr>
        <w:t xml:space="preserve">of  </w:t>
      </w:r>
      <w:r>
        <w:rPr>
          <w:i/>
          <w:color w:val="070707"/>
          <w:spacing w:val="49"/>
        </w:rPr>
        <w:t xml:space="preserve"> </w:t>
      </w:r>
      <w:r>
        <w:rPr>
          <w:i/>
          <w:color w:val="070707"/>
        </w:rPr>
        <w:t xml:space="preserve">Organizational    </w:t>
      </w:r>
      <w:r>
        <w:rPr>
          <w:i/>
          <w:color w:val="070707"/>
          <w:spacing w:val="28"/>
        </w:rPr>
        <w:t xml:space="preserve"> </w:t>
      </w:r>
      <w:r>
        <w:rPr>
          <w:i/>
          <w:color w:val="070707"/>
        </w:rPr>
        <w:t>Behavio,</w:t>
      </w:r>
    </w:p>
    <w:p w:rsidR="0097293A" w:rsidRDefault="0070717D">
      <w:pPr>
        <w:spacing w:before="4"/>
        <w:ind w:left="731"/>
      </w:pPr>
      <w:r>
        <w:rPr>
          <w:i/>
          <w:color w:val="070707"/>
          <w:w w:val="109"/>
        </w:rPr>
        <w:t>Publizing</w:t>
      </w:r>
      <w:r>
        <w:rPr>
          <w:i/>
          <w:color w:val="070707"/>
          <w:spacing w:val="13"/>
          <w:w w:val="109"/>
        </w:rPr>
        <w:t xml:space="preserve"> </w:t>
      </w:r>
      <w:r>
        <w:rPr>
          <w:i/>
          <w:color w:val="070707"/>
        </w:rPr>
        <w:t xml:space="preserve">Human   </w:t>
      </w:r>
      <w:r>
        <w:rPr>
          <w:i/>
          <w:color w:val="070707"/>
          <w:w w:val="105"/>
        </w:rPr>
        <w:t>Resources</w:t>
      </w:r>
      <w:r>
        <w:rPr>
          <w:i/>
          <w:color w:val="3B3B3B"/>
          <w:w w:val="63"/>
        </w:rPr>
        <w:t>:</w:t>
      </w:r>
      <w:r>
        <w:rPr>
          <w:i/>
          <w:color w:val="3B3B3B"/>
        </w:rPr>
        <w:t xml:space="preserve">  </w:t>
      </w:r>
      <w:r>
        <w:rPr>
          <w:i/>
          <w:color w:val="3B3B3B"/>
          <w:spacing w:val="6"/>
        </w:rPr>
        <w:t xml:space="preserve"> </w:t>
      </w:r>
      <w:r>
        <w:rPr>
          <w:i/>
          <w:color w:val="070707"/>
        </w:rPr>
        <w:t xml:space="preserve">Third </w:t>
      </w:r>
      <w:r>
        <w:rPr>
          <w:i/>
          <w:color w:val="070707"/>
          <w:spacing w:val="10"/>
        </w:rPr>
        <w:t xml:space="preserve"> </w:t>
      </w:r>
      <w:r>
        <w:rPr>
          <w:i/>
          <w:color w:val="070707"/>
          <w:w w:val="103"/>
        </w:rPr>
        <w:t>Edition</w:t>
      </w:r>
      <w:r>
        <w:rPr>
          <w:i/>
          <w:color w:val="3B3B3B"/>
          <w:w w:val="42"/>
        </w:rPr>
        <w:t>.</w:t>
      </w:r>
      <w:r>
        <w:rPr>
          <w:i/>
          <w:color w:val="3B3B3B"/>
        </w:rPr>
        <w:t xml:space="preserve">  </w:t>
      </w:r>
      <w:r>
        <w:rPr>
          <w:i/>
          <w:color w:val="3B3B3B"/>
          <w:spacing w:val="-20"/>
        </w:rPr>
        <w:t xml:space="preserve"> </w:t>
      </w:r>
      <w:r>
        <w:rPr>
          <w:color w:val="070707"/>
        </w:rPr>
        <w:t xml:space="preserve">New </w:t>
      </w:r>
      <w:r>
        <w:rPr>
          <w:color w:val="070707"/>
          <w:spacing w:val="37"/>
        </w:rPr>
        <w:t xml:space="preserve"> </w:t>
      </w:r>
      <w:r>
        <w:rPr>
          <w:color w:val="070707"/>
        </w:rPr>
        <w:t xml:space="preserve">York: </w:t>
      </w:r>
      <w:r>
        <w:rPr>
          <w:color w:val="070707"/>
          <w:spacing w:val="5"/>
        </w:rPr>
        <w:t xml:space="preserve"> </w:t>
      </w:r>
      <w:r>
        <w:rPr>
          <w:color w:val="070707"/>
        </w:rPr>
        <w:t xml:space="preserve">Prentice  </w:t>
      </w:r>
      <w:r>
        <w:rPr>
          <w:color w:val="070707"/>
          <w:spacing w:val="17"/>
        </w:rPr>
        <w:t xml:space="preserve"> </w:t>
      </w:r>
      <w:r>
        <w:rPr>
          <w:color w:val="070707"/>
        </w:rPr>
        <w:t>Hall</w:t>
      </w:r>
    </w:p>
    <w:p w:rsidR="0097293A" w:rsidRDefault="0070717D">
      <w:pPr>
        <w:spacing w:line="200" w:lineRule="exact"/>
        <w:ind w:left="742"/>
      </w:pPr>
      <w:r>
        <w:rPr>
          <w:color w:val="070707"/>
          <w:w w:val="94"/>
        </w:rPr>
        <w:t>Inc</w:t>
      </w:r>
      <w:r>
        <w:rPr>
          <w:color w:val="212121"/>
          <w:w w:val="41"/>
        </w:rPr>
        <w:t>.</w:t>
      </w:r>
    </w:p>
    <w:p w:rsidR="0097293A" w:rsidRDefault="0070717D">
      <w:pPr>
        <w:spacing w:line="260" w:lineRule="exact"/>
      </w:pPr>
      <w:r>
        <w:rPr>
          <w:color w:val="070707"/>
        </w:rPr>
        <w:t xml:space="preserve">James </w:t>
      </w:r>
      <w:r>
        <w:rPr>
          <w:color w:val="070707"/>
          <w:spacing w:val="15"/>
        </w:rPr>
        <w:t xml:space="preserve"> </w:t>
      </w:r>
      <w:r>
        <w:rPr>
          <w:rFonts w:ascii="Arial" w:eastAsia="Arial" w:hAnsi="Arial" w:cs="Arial"/>
          <w:color w:val="070707"/>
        </w:rPr>
        <w:t>L.</w:t>
      </w:r>
      <w:r>
        <w:rPr>
          <w:rFonts w:ascii="Arial" w:eastAsia="Arial" w:hAnsi="Arial" w:cs="Arial"/>
          <w:color w:val="070707"/>
          <w:spacing w:val="14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and</w:t>
      </w:r>
      <w:r>
        <w:rPr>
          <w:rFonts w:ascii="Arial" w:eastAsia="Arial" w:hAnsi="Arial" w:cs="Arial"/>
          <w:color w:val="070707"/>
          <w:spacing w:val="21"/>
          <w:sz w:val="18"/>
          <w:szCs w:val="18"/>
        </w:rPr>
        <w:t xml:space="preserve"> </w:t>
      </w:r>
      <w:r>
        <w:rPr>
          <w:color w:val="070707"/>
        </w:rPr>
        <w:t>Lois</w:t>
      </w:r>
      <w:r>
        <w:rPr>
          <w:color w:val="070707"/>
          <w:spacing w:val="27"/>
        </w:rPr>
        <w:t xml:space="preserve"> </w:t>
      </w:r>
      <w:r>
        <w:rPr>
          <w:color w:val="070707"/>
          <w:w w:val="86"/>
        </w:rPr>
        <w:t>R</w:t>
      </w:r>
      <w:r>
        <w:rPr>
          <w:color w:val="212121"/>
          <w:w w:val="27"/>
        </w:rPr>
        <w:t>.</w:t>
      </w:r>
      <w:r>
        <w:rPr>
          <w:color w:val="212121"/>
        </w:rPr>
        <w:t xml:space="preserve">  </w:t>
      </w:r>
      <w:r>
        <w:rPr>
          <w:color w:val="212121"/>
          <w:spacing w:val="-21"/>
        </w:rPr>
        <w:t xml:space="preserve"> </w:t>
      </w:r>
      <w:r>
        <w:rPr>
          <w:color w:val="070707"/>
          <w:w w:val="103"/>
        </w:rPr>
        <w:t>Wise</w:t>
      </w:r>
      <w:r>
        <w:rPr>
          <w:color w:val="212121"/>
          <w:w w:val="62"/>
        </w:rPr>
        <w:t>.</w:t>
      </w:r>
      <w:r>
        <w:rPr>
          <w:color w:val="212121"/>
        </w:rPr>
        <w:t xml:space="preserve">  </w:t>
      </w:r>
      <w:r>
        <w:rPr>
          <w:color w:val="212121"/>
          <w:spacing w:val="-18"/>
        </w:rPr>
        <w:t xml:space="preserve"> </w:t>
      </w:r>
      <w:r>
        <w:rPr>
          <w:rFonts w:ascii="Arial" w:eastAsia="Arial" w:hAnsi="Arial" w:cs="Arial"/>
          <w:color w:val="070707"/>
          <w:w w:val="53"/>
          <w:sz w:val="24"/>
          <w:szCs w:val="24"/>
        </w:rPr>
        <w:t>i</w:t>
      </w:r>
      <w:r>
        <w:rPr>
          <w:rFonts w:ascii="Arial" w:eastAsia="Arial" w:hAnsi="Arial" w:cs="Arial"/>
          <w:color w:val="070707"/>
          <w:spacing w:val="11"/>
          <w:w w:val="53"/>
          <w:sz w:val="24"/>
          <w:szCs w:val="24"/>
        </w:rPr>
        <w:t xml:space="preserve"> </w:t>
      </w:r>
      <w:r>
        <w:rPr>
          <w:color w:val="070707"/>
        </w:rPr>
        <w:t>999,</w:t>
      </w:r>
      <w:r>
        <w:rPr>
          <w:color w:val="070707"/>
          <w:spacing w:val="17"/>
        </w:rPr>
        <w:t xml:space="preserve"> </w:t>
      </w:r>
      <w:r>
        <w:rPr>
          <w:i/>
          <w:color w:val="070707"/>
        </w:rPr>
        <w:t xml:space="preserve">Public </w:t>
      </w:r>
      <w:r>
        <w:rPr>
          <w:i/>
          <w:color w:val="070707"/>
          <w:spacing w:val="7"/>
        </w:rPr>
        <w:t xml:space="preserve"> </w:t>
      </w:r>
      <w:r>
        <w:rPr>
          <w:i/>
          <w:color w:val="070707"/>
        </w:rPr>
        <w:t xml:space="preserve">Administration  </w:t>
      </w:r>
      <w:r>
        <w:rPr>
          <w:i/>
          <w:color w:val="070707"/>
          <w:spacing w:val="11"/>
        </w:rPr>
        <w:t xml:space="preserve"> </w:t>
      </w:r>
      <w:r>
        <w:rPr>
          <w:i/>
          <w:color w:val="070707"/>
          <w:w w:val="106"/>
        </w:rPr>
        <w:t>Review</w:t>
      </w:r>
      <w:r>
        <w:rPr>
          <w:i/>
          <w:color w:val="212121"/>
          <w:w w:val="42"/>
        </w:rPr>
        <w:t>,</w:t>
      </w:r>
    </w:p>
    <w:p w:rsidR="0097293A" w:rsidRDefault="0070717D">
      <w:pPr>
        <w:spacing w:before="14"/>
      </w:pPr>
      <w:r>
        <w:rPr>
          <w:color w:val="070707"/>
        </w:rPr>
        <w:t xml:space="preserve">Jerald   </w:t>
      </w:r>
      <w:r>
        <w:rPr>
          <w:color w:val="070707"/>
          <w:spacing w:val="24"/>
        </w:rPr>
        <w:t xml:space="preserve"> </w:t>
      </w:r>
      <w:r>
        <w:rPr>
          <w:color w:val="070707"/>
          <w:w w:val="103"/>
        </w:rPr>
        <w:t>Greenberg</w:t>
      </w:r>
      <w:r>
        <w:rPr>
          <w:color w:val="212121"/>
          <w:w w:val="62"/>
        </w:rPr>
        <w:t>,</w:t>
      </w:r>
      <w:r>
        <w:rPr>
          <w:color w:val="212121"/>
        </w:rPr>
        <w:t xml:space="preserve">    </w:t>
      </w:r>
      <w:r>
        <w:rPr>
          <w:color w:val="212121"/>
          <w:spacing w:val="-7"/>
        </w:rPr>
        <w:t xml:space="preserve"> </w:t>
      </w:r>
      <w:r>
        <w:rPr>
          <w:color w:val="070707"/>
        </w:rPr>
        <w:t xml:space="preserve">Robert   </w:t>
      </w:r>
      <w:r>
        <w:rPr>
          <w:color w:val="070707"/>
          <w:spacing w:val="21"/>
        </w:rPr>
        <w:t xml:space="preserve"> </w:t>
      </w:r>
      <w:r>
        <w:rPr>
          <w:color w:val="070707"/>
        </w:rPr>
        <w:t xml:space="preserve">A  </w:t>
      </w:r>
      <w:r>
        <w:rPr>
          <w:color w:val="070707"/>
          <w:spacing w:val="35"/>
        </w:rPr>
        <w:t xml:space="preserve"> </w:t>
      </w:r>
      <w:r>
        <w:rPr>
          <w:color w:val="070707"/>
        </w:rPr>
        <w:t xml:space="preserve">Baron.    </w:t>
      </w:r>
      <w:r>
        <w:rPr>
          <w:color w:val="070707"/>
          <w:spacing w:val="13"/>
        </w:rPr>
        <w:t xml:space="preserve"> </w:t>
      </w:r>
      <w:r>
        <w:rPr>
          <w:color w:val="070707"/>
        </w:rPr>
        <w:t xml:space="preserve">1993.  </w:t>
      </w:r>
      <w:r>
        <w:rPr>
          <w:color w:val="070707"/>
          <w:spacing w:val="7"/>
        </w:rPr>
        <w:t xml:space="preserve"> </w:t>
      </w:r>
      <w:r>
        <w:rPr>
          <w:i/>
          <w:color w:val="070707"/>
        </w:rPr>
        <w:t xml:space="preserve">Behaviour    </w:t>
      </w:r>
      <w:r>
        <w:rPr>
          <w:i/>
          <w:color w:val="070707"/>
          <w:spacing w:val="4"/>
        </w:rPr>
        <w:t xml:space="preserve"> </w:t>
      </w:r>
      <w:r>
        <w:rPr>
          <w:i/>
          <w:color w:val="070707"/>
        </w:rPr>
        <w:t xml:space="preserve">In  </w:t>
      </w:r>
      <w:r>
        <w:rPr>
          <w:i/>
          <w:color w:val="070707"/>
          <w:spacing w:val="34"/>
        </w:rPr>
        <w:t xml:space="preserve"> </w:t>
      </w:r>
      <w:r>
        <w:rPr>
          <w:i/>
          <w:color w:val="070707"/>
        </w:rPr>
        <w:t>Organization.</w:t>
      </w:r>
    </w:p>
    <w:p w:rsidR="0097293A" w:rsidRDefault="0070717D">
      <w:pPr>
        <w:spacing w:before="15" w:line="244" w:lineRule="auto"/>
        <w:ind w:left="738" w:right="1004" w:firstLine="7"/>
      </w:pPr>
      <w:r>
        <w:rPr>
          <w:i/>
          <w:color w:val="212121"/>
        </w:rPr>
        <w:t>U</w:t>
      </w:r>
      <w:r>
        <w:rPr>
          <w:i/>
          <w:color w:val="070707"/>
        </w:rPr>
        <w:t xml:space="preserve">nderstanding </w:t>
      </w:r>
      <w:r>
        <w:rPr>
          <w:i/>
          <w:color w:val="070707"/>
          <w:spacing w:val="39"/>
        </w:rPr>
        <w:t xml:space="preserve"> </w:t>
      </w:r>
      <w:r>
        <w:rPr>
          <w:i/>
          <w:color w:val="070707"/>
        </w:rPr>
        <w:t xml:space="preserve">And </w:t>
      </w:r>
      <w:r>
        <w:rPr>
          <w:i/>
          <w:color w:val="070707"/>
          <w:spacing w:val="3"/>
        </w:rPr>
        <w:t xml:space="preserve"> </w:t>
      </w:r>
      <w:r>
        <w:rPr>
          <w:i/>
          <w:color w:val="070707"/>
          <w:w w:val="109"/>
        </w:rPr>
        <w:t>Managing</w:t>
      </w:r>
      <w:r>
        <w:rPr>
          <w:i/>
          <w:color w:val="070707"/>
          <w:spacing w:val="24"/>
          <w:w w:val="109"/>
        </w:rPr>
        <w:t xml:space="preserve"> </w:t>
      </w:r>
      <w:r>
        <w:rPr>
          <w:i/>
          <w:color w:val="070707"/>
        </w:rPr>
        <w:t>The</w:t>
      </w:r>
      <w:r>
        <w:rPr>
          <w:i/>
          <w:color w:val="070707"/>
          <w:spacing w:val="36"/>
        </w:rPr>
        <w:t xml:space="preserve"> </w:t>
      </w:r>
      <w:r>
        <w:rPr>
          <w:i/>
          <w:color w:val="070707"/>
        </w:rPr>
        <w:t>Human</w:t>
      </w:r>
      <w:r>
        <w:rPr>
          <w:i/>
          <w:color w:val="070707"/>
          <w:spacing w:val="32"/>
        </w:rPr>
        <w:t xml:space="preserve"> </w:t>
      </w:r>
      <w:r>
        <w:rPr>
          <w:i/>
          <w:color w:val="070707"/>
        </w:rPr>
        <w:t xml:space="preserve">Side </w:t>
      </w:r>
      <w:r>
        <w:rPr>
          <w:i/>
          <w:color w:val="070707"/>
          <w:spacing w:val="17"/>
        </w:rPr>
        <w:t xml:space="preserve"> </w:t>
      </w:r>
      <w:r>
        <w:rPr>
          <w:i/>
          <w:color w:val="070707"/>
        </w:rPr>
        <w:t>of</w:t>
      </w:r>
      <w:r>
        <w:rPr>
          <w:i/>
          <w:color w:val="070707"/>
          <w:spacing w:val="49"/>
        </w:rPr>
        <w:t xml:space="preserve"> </w:t>
      </w:r>
      <w:r>
        <w:rPr>
          <w:i/>
          <w:color w:val="070707"/>
        </w:rPr>
        <w:t>Work.</w:t>
      </w:r>
      <w:r>
        <w:rPr>
          <w:i/>
          <w:color w:val="070707"/>
          <w:spacing w:val="27"/>
        </w:rPr>
        <w:t xml:space="preserve"> </w:t>
      </w:r>
      <w:r>
        <w:rPr>
          <w:color w:val="070707"/>
        </w:rPr>
        <w:t xml:space="preserve">Fifth </w:t>
      </w:r>
      <w:r>
        <w:rPr>
          <w:color w:val="070707"/>
          <w:spacing w:val="15"/>
        </w:rPr>
        <w:t xml:space="preserve"> </w:t>
      </w:r>
      <w:r>
        <w:rPr>
          <w:color w:val="070707"/>
        </w:rPr>
        <w:t>Edition. Prentice</w:t>
      </w:r>
      <w:r>
        <w:rPr>
          <w:color w:val="070707"/>
          <w:spacing w:val="45"/>
        </w:rPr>
        <w:t xml:space="preserve"> </w:t>
      </w:r>
      <w:r>
        <w:rPr>
          <w:color w:val="070707"/>
        </w:rPr>
        <w:t>Hall</w:t>
      </w:r>
      <w:r>
        <w:rPr>
          <w:color w:val="070707"/>
          <w:spacing w:val="42"/>
        </w:rPr>
        <w:t xml:space="preserve"> </w:t>
      </w:r>
      <w:r>
        <w:rPr>
          <w:color w:val="070707"/>
        </w:rPr>
        <w:t xml:space="preserve">International </w:t>
      </w:r>
      <w:r>
        <w:rPr>
          <w:color w:val="070707"/>
          <w:spacing w:val="32"/>
        </w:rPr>
        <w:t xml:space="preserve"> </w:t>
      </w:r>
      <w:r>
        <w:rPr>
          <w:color w:val="070707"/>
        </w:rPr>
        <w:t>Edition.</w:t>
      </w:r>
    </w:p>
    <w:p w:rsidR="0097293A" w:rsidRDefault="0070717D">
      <w:pPr>
        <w:spacing w:before="18"/>
        <w:ind w:left="745" w:right="927" w:hanging="738"/>
        <w:jc w:val="both"/>
      </w:pPr>
      <w:r>
        <w:rPr>
          <w:color w:val="070707"/>
        </w:rPr>
        <w:t>Lasswel</w:t>
      </w:r>
      <w:r>
        <w:rPr>
          <w:color w:val="070707"/>
          <w:spacing w:val="21"/>
        </w:rPr>
        <w:t xml:space="preserve"> </w:t>
      </w:r>
      <w:r>
        <w:rPr>
          <w:color w:val="070707"/>
          <w:w w:val="30"/>
        </w:rPr>
        <w:t xml:space="preserve">I        </w:t>
      </w:r>
      <w:r>
        <w:rPr>
          <w:color w:val="070707"/>
          <w:spacing w:val="1"/>
          <w:w w:val="30"/>
        </w:rPr>
        <w:t xml:space="preserve"> </w:t>
      </w:r>
      <w:r>
        <w:rPr>
          <w:color w:val="070707"/>
        </w:rPr>
        <w:t xml:space="preserve">Harold </w:t>
      </w:r>
      <w:r>
        <w:rPr>
          <w:color w:val="070707"/>
          <w:spacing w:val="25"/>
        </w:rPr>
        <w:t xml:space="preserve"> </w:t>
      </w:r>
      <w:r>
        <w:rPr>
          <w:color w:val="070707"/>
        </w:rPr>
        <w:t xml:space="preserve">D., </w:t>
      </w:r>
      <w:r>
        <w:rPr>
          <w:color w:val="070707"/>
          <w:spacing w:val="43"/>
        </w:rPr>
        <w:t xml:space="preserve"> </w:t>
      </w:r>
      <w:r>
        <w:rPr>
          <w:color w:val="070707"/>
        </w:rPr>
        <w:t xml:space="preserve">1991. </w:t>
      </w:r>
      <w:r>
        <w:rPr>
          <w:color w:val="070707"/>
          <w:spacing w:val="23"/>
        </w:rPr>
        <w:t xml:space="preserve"> </w:t>
      </w:r>
      <w:r>
        <w:rPr>
          <w:i/>
          <w:color w:val="070707"/>
        </w:rPr>
        <w:t>The</w:t>
      </w:r>
      <w:r>
        <w:rPr>
          <w:i/>
          <w:color w:val="070707"/>
          <w:spacing w:val="27"/>
        </w:rPr>
        <w:t xml:space="preserve"> </w:t>
      </w:r>
      <w:r>
        <w:rPr>
          <w:i/>
          <w:color w:val="070707"/>
          <w:w w:val="109"/>
        </w:rPr>
        <w:t xml:space="preserve">Analisys </w:t>
      </w:r>
      <w:r>
        <w:rPr>
          <w:i/>
          <w:color w:val="070707"/>
          <w:spacing w:val="16"/>
          <w:w w:val="109"/>
        </w:rPr>
        <w:t xml:space="preserve"> </w:t>
      </w:r>
      <w:r>
        <w:rPr>
          <w:i/>
          <w:color w:val="070707"/>
        </w:rPr>
        <w:t xml:space="preserve">of  Politico! </w:t>
      </w:r>
      <w:r>
        <w:rPr>
          <w:i/>
          <w:color w:val="070707"/>
          <w:spacing w:val="35"/>
        </w:rPr>
        <w:t xml:space="preserve"> </w:t>
      </w:r>
      <w:r>
        <w:rPr>
          <w:i/>
          <w:color w:val="070707"/>
        </w:rPr>
        <w:t xml:space="preserve">Behaviour.  </w:t>
      </w:r>
      <w:r>
        <w:rPr>
          <w:i/>
          <w:color w:val="070707"/>
          <w:spacing w:val="1"/>
        </w:rPr>
        <w:t xml:space="preserve"> </w:t>
      </w:r>
      <w:r>
        <w:rPr>
          <w:rFonts w:ascii="Arial" w:eastAsia="Arial" w:hAnsi="Arial" w:cs="Arial"/>
          <w:i/>
          <w:color w:val="070707"/>
          <w:w w:val="88"/>
          <w:sz w:val="16"/>
          <w:szCs w:val="16"/>
        </w:rPr>
        <w:t>Ne11</w:t>
      </w:r>
      <w:r>
        <w:rPr>
          <w:rFonts w:ascii="Arial" w:eastAsia="Arial" w:hAnsi="Arial" w:cs="Arial"/>
          <w:i/>
          <w:color w:val="212121"/>
          <w:w w:val="31"/>
          <w:sz w:val="16"/>
          <w:szCs w:val="16"/>
        </w:rPr>
        <w:t xml:space="preserve">·    </w:t>
      </w:r>
      <w:r>
        <w:rPr>
          <w:i/>
          <w:color w:val="070707"/>
        </w:rPr>
        <w:t>York</w:t>
      </w:r>
      <w:r>
        <w:rPr>
          <w:i/>
          <w:color w:val="070707"/>
          <w:spacing w:val="45"/>
        </w:rPr>
        <w:t xml:space="preserve"> </w:t>
      </w:r>
      <w:r>
        <w:rPr>
          <w:i/>
          <w:color w:val="212121"/>
          <w:w w:val="63"/>
        </w:rPr>
        <w:t xml:space="preserve">: </w:t>
      </w:r>
      <w:r>
        <w:rPr>
          <w:i/>
          <w:color w:val="070707"/>
        </w:rPr>
        <w:t>University</w:t>
      </w:r>
      <w:r>
        <w:rPr>
          <w:i/>
          <w:color w:val="070707"/>
          <w:spacing w:val="42"/>
        </w:rPr>
        <w:t xml:space="preserve"> </w:t>
      </w:r>
      <w:r>
        <w:rPr>
          <w:i/>
          <w:color w:val="070707"/>
        </w:rPr>
        <w:t>Press.</w:t>
      </w:r>
    </w:p>
    <w:p w:rsidR="0097293A" w:rsidRDefault="0070717D">
      <w:pPr>
        <w:spacing w:before="32"/>
        <w:ind w:left="7"/>
      </w:pPr>
      <w:r>
        <w:rPr>
          <w:color w:val="070707"/>
          <w:w w:val="104"/>
        </w:rPr>
        <w:t>Lawrence</w:t>
      </w:r>
      <w:r>
        <w:rPr>
          <w:color w:val="212121"/>
          <w:w w:val="55"/>
        </w:rPr>
        <w:t>,</w:t>
      </w:r>
      <w:r>
        <w:rPr>
          <w:color w:val="212121"/>
        </w:rPr>
        <w:t xml:space="preserve">   </w:t>
      </w:r>
      <w:r>
        <w:rPr>
          <w:color w:val="212121"/>
          <w:spacing w:val="-7"/>
        </w:rPr>
        <w:t xml:space="preserve"> </w:t>
      </w:r>
      <w:r>
        <w:rPr>
          <w:color w:val="070707"/>
        </w:rPr>
        <w:t xml:space="preserve">Kincaid  </w:t>
      </w:r>
      <w:r>
        <w:rPr>
          <w:color w:val="070707"/>
          <w:spacing w:val="10"/>
        </w:rPr>
        <w:t xml:space="preserve"> </w:t>
      </w:r>
      <w:r>
        <w:rPr>
          <w:color w:val="070707"/>
        </w:rPr>
        <w:t xml:space="preserve">D. </w:t>
      </w:r>
      <w:r>
        <w:rPr>
          <w:color w:val="070707"/>
          <w:spacing w:val="39"/>
        </w:rPr>
        <w:t xml:space="preserve"> </w:t>
      </w:r>
      <w:r>
        <w:rPr>
          <w:color w:val="070707"/>
        </w:rPr>
        <w:t xml:space="preserve">dan </w:t>
      </w:r>
      <w:r>
        <w:rPr>
          <w:color w:val="070707"/>
          <w:spacing w:val="47"/>
        </w:rPr>
        <w:t xml:space="preserve"> </w:t>
      </w:r>
      <w:r>
        <w:rPr>
          <w:color w:val="070707"/>
        </w:rPr>
        <w:t xml:space="preserve">Wilbur  </w:t>
      </w:r>
      <w:r>
        <w:rPr>
          <w:color w:val="070707"/>
          <w:spacing w:val="13"/>
        </w:rPr>
        <w:t xml:space="preserve"> </w:t>
      </w:r>
      <w:r>
        <w:rPr>
          <w:color w:val="070707"/>
        </w:rPr>
        <w:t xml:space="preserve">Schramm.   </w:t>
      </w:r>
      <w:r>
        <w:rPr>
          <w:color w:val="070707"/>
          <w:spacing w:val="2"/>
        </w:rPr>
        <w:t xml:space="preserve"> </w:t>
      </w:r>
      <w:r>
        <w:rPr>
          <w:color w:val="070707"/>
        </w:rPr>
        <w:t xml:space="preserve">1971. </w:t>
      </w:r>
      <w:r>
        <w:rPr>
          <w:color w:val="070707"/>
          <w:spacing w:val="21"/>
        </w:rPr>
        <w:t xml:space="preserve"> </w:t>
      </w:r>
      <w:r>
        <w:rPr>
          <w:i/>
          <w:color w:val="070707"/>
        </w:rPr>
        <w:t xml:space="preserve">Asas-Asas  </w:t>
      </w:r>
      <w:r>
        <w:rPr>
          <w:i/>
          <w:color w:val="070707"/>
          <w:spacing w:val="39"/>
        </w:rPr>
        <w:t xml:space="preserve"> </w:t>
      </w:r>
      <w:r>
        <w:rPr>
          <w:i/>
          <w:color w:val="070707"/>
        </w:rPr>
        <w:t>Komunikasi</w:t>
      </w:r>
    </w:p>
    <w:p w:rsidR="0097293A" w:rsidRDefault="0070717D">
      <w:pPr>
        <w:spacing w:before="18"/>
        <w:ind w:left="702"/>
      </w:pPr>
      <w:r>
        <w:rPr>
          <w:i/>
          <w:color w:val="070707"/>
        </w:rPr>
        <w:t xml:space="preserve">Antarmanusia.  </w:t>
      </w:r>
      <w:r>
        <w:rPr>
          <w:i/>
          <w:color w:val="070707"/>
          <w:spacing w:val="20"/>
        </w:rPr>
        <w:t xml:space="preserve"> </w:t>
      </w:r>
      <w:r>
        <w:rPr>
          <w:color w:val="070707"/>
        </w:rPr>
        <w:t xml:space="preserve">Terjemahan </w:t>
      </w:r>
      <w:r>
        <w:rPr>
          <w:color w:val="070707"/>
          <w:spacing w:val="20"/>
        </w:rPr>
        <w:t xml:space="preserve"> </w:t>
      </w:r>
      <w:r>
        <w:rPr>
          <w:color w:val="070707"/>
        </w:rPr>
        <w:t xml:space="preserve">Agus </w:t>
      </w:r>
      <w:r>
        <w:rPr>
          <w:color w:val="070707"/>
          <w:spacing w:val="14"/>
        </w:rPr>
        <w:t xml:space="preserve"> </w:t>
      </w:r>
      <w:r>
        <w:rPr>
          <w:color w:val="070707"/>
        </w:rPr>
        <w:t>Setiadi.</w:t>
      </w:r>
      <w:r>
        <w:rPr>
          <w:color w:val="070707"/>
          <w:spacing w:val="30"/>
        </w:rPr>
        <w:t xml:space="preserve"> </w:t>
      </w:r>
      <w:r>
        <w:rPr>
          <w:color w:val="070707"/>
        </w:rPr>
        <w:t xml:space="preserve">Jakarta: </w:t>
      </w:r>
      <w:r>
        <w:rPr>
          <w:color w:val="070707"/>
          <w:spacing w:val="40"/>
        </w:rPr>
        <w:t xml:space="preserve"> </w:t>
      </w:r>
      <w:r>
        <w:rPr>
          <w:color w:val="070707"/>
          <w:w w:val="96"/>
        </w:rPr>
        <w:t>LP3ES</w:t>
      </w:r>
      <w:r>
        <w:rPr>
          <w:color w:val="212121"/>
          <w:w w:val="34"/>
        </w:rPr>
        <w:t>.</w:t>
      </w:r>
    </w:p>
    <w:p w:rsidR="0097293A" w:rsidRDefault="0070717D">
      <w:pPr>
        <w:spacing w:before="28" w:line="220" w:lineRule="exact"/>
        <w:ind w:left="727" w:right="988" w:hanging="724"/>
        <w:jc w:val="both"/>
      </w:pPr>
      <w:r>
        <w:rPr>
          <w:color w:val="070707"/>
          <w:w w:val="102"/>
        </w:rPr>
        <w:t>Liliweri</w:t>
      </w:r>
      <w:r>
        <w:rPr>
          <w:color w:val="3B3B3B"/>
          <w:w w:val="55"/>
        </w:rPr>
        <w:t>,</w:t>
      </w:r>
      <w:r>
        <w:rPr>
          <w:color w:val="3B3B3B"/>
          <w:w w:val="55"/>
        </w:rPr>
        <w:t xml:space="preserve">  </w:t>
      </w:r>
      <w:r>
        <w:rPr>
          <w:color w:val="3B3B3B"/>
          <w:spacing w:val="37"/>
          <w:w w:val="55"/>
        </w:rPr>
        <w:t xml:space="preserve"> </w:t>
      </w:r>
      <w:r>
        <w:rPr>
          <w:color w:val="070707"/>
        </w:rPr>
        <w:t xml:space="preserve">Alo   1997. </w:t>
      </w:r>
      <w:r>
        <w:rPr>
          <w:color w:val="070707"/>
          <w:spacing w:val="16"/>
        </w:rPr>
        <w:t xml:space="preserve"> </w:t>
      </w:r>
      <w:r>
        <w:rPr>
          <w:i/>
          <w:color w:val="070707"/>
        </w:rPr>
        <w:t xml:space="preserve">Sosiologi  </w:t>
      </w:r>
      <w:r>
        <w:rPr>
          <w:i/>
          <w:color w:val="070707"/>
          <w:spacing w:val="34"/>
        </w:rPr>
        <w:t xml:space="preserve"> </w:t>
      </w:r>
      <w:r>
        <w:rPr>
          <w:i/>
          <w:color w:val="070707"/>
        </w:rPr>
        <w:t xml:space="preserve">Organisasi.   </w:t>
      </w:r>
      <w:r>
        <w:rPr>
          <w:i/>
          <w:color w:val="070707"/>
          <w:spacing w:val="11"/>
        </w:rPr>
        <w:t xml:space="preserve"> </w:t>
      </w:r>
      <w:r>
        <w:rPr>
          <w:color w:val="070707"/>
        </w:rPr>
        <w:t xml:space="preserve">Penerbit  </w:t>
      </w:r>
      <w:r>
        <w:rPr>
          <w:color w:val="070707"/>
          <w:spacing w:val="1"/>
        </w:rPr>
        <w:t xml:space="preserve"> </w:t>
      </w:r>
      <w:r>
        <w:rPr>
          <w:color w:val="070707"/>
        </w:rPr>
        <w:t xml:space="preserve">PT. </w:t>
      </w:r>
      <w:r>
        <w:rPr>
          <w:color w:val="070707"/>
          <w:spacing w:val="42"/>
        </w:rPr>
        <w:t xml:space="preserve"> </w:t>
      </w:r>
      <w:r>
        <w:rPr>
          <w:color w:val="070707"/>
        </w:rPr>
        <w:t xml:space="preserve">Citra </w:t>
      </w:r>
      <w:r>
        <w:rPr>
          <w:color w:val="070707"/>
          <w:spacing w:val="21"/>
        </w:rPr>
        <w:t xml:space="preserve"> </w:t>
      </w:r>
      <w:r>
        <w:rPr>
          <w:color w:val="070707"/>
        </w:rPr>
        <w:t xml:space="preserve">Aditya  </w:t>
      </w:r>
      <w:r>
        <w:rPr>
          <w:color w:val="070707"/>
          <w:spacing w:val="34"/>
        </w:rPr>
        <w:t xml:space="preserve"> </w:t>
      </w:r>
      <w:r>
        <w:rPr>
          <w:color w:val="070707"/>
        </w:rPr>
        <w:t>Bakti: Bandung.</w:t>
      </w:r>
    </w:p>
    <w:p w:rsidR="0097293A" w:rsidRDefault="0070717D">
      <w:pPr>
        <w:spacing w:before="34"/>
      </w:pPr>
      <w:r>
        <w:rPr>
          <w:color w:val="070707"/>
        </w:rPr>
        <w:t xml:space="preserve">Little </w:t>
      </w:r>
      <w:r>
        <w:rPr>
          <w:color w:val="070707"/>
          <w:spacing w:val="25"/>
        </w:rPr>
        <w:t xml:space="preserve"> </w:t>
      </w:r>
      <w:r>
        <w:rPr>
          <w:color w:val="070707"/>
          <w:w w:val="103"/>
        </w:rPr>
        <w:t>John</w:t>
      </w:r>
      <w:r>
        <w:rPr>
          <w:color w:val="212121"/>
          <w:w w:val="55"/>
        </w:rPr>
        <w:t>,</w:t>
      </w:r>
      <w:r>
        <w:rPr>
          <w:color w:val="212121"/>
        </w:rPr>
        <w:t xml:space="preserve">  </w:t>
      </w:r>
      <w:r>
        <w:rPr>
          <w:color w:val="212121"/>
          <w:spacing w:val="9"/>
        </w:rPr>
        <w:t xml:space="preserve"> </w:t>
      </w:r>
      <w:r>
        <w:rPr>
          <w:color w:val="070707"/>
        </w:rPr>
        <w:t xml:space="preserve">Stephen </w:t>
      </w:r>
      <w:r>
        <w:rPr>
          <w:color w:val="070707"/>
          <w:spacing w:val="49"/>
        </w:rPr>
        <w:t xml:space="preserve"> </w:t>
      </w:r>
      <w:r>
        <w:rPr>
          <w:color w:val="070707"/>
          <w:w w:val="98"/>
        </w:rPr>
        <w:t>W</w:t>
      </w:r>
      <w:r>
        <w:rPr>
          <w:color w:val="212121"/>
          <w:w w:val="34"/>
        </w:rPr>
        <w:t>.</w:t>
      </w:r>
      <w:r>
        <w:rPr>
          <w:color w:val="212121"/>
        </w:rPr>
        <w:t xml:space="preserve">  </w:t>
      </w:r>
      <w:r>
        <w:rPr>
          <w:color w:val="212121"/>
          <w:spacing w:val="6"/>
        </w:rPr>
        <w:t xml:space="preserve"> </w:t>
      </w:r>
      <w:r>
        <w:rPr>
          <w:color w:val="070707"/>
        </w:rPr>
        <w:t xml:space="preserve">2002. </w:t>
      </w:r>
      <w:r>
        <w:rPr>
          <w:color w:val="070707"/>
          <w:spacing w:val="17"/>
        </w:rPr>
        <w:t xml:space="preserve"> </w:t>
      </w:r>
      <w:r>
        <w:rPr>
          <w:color w:val="070707"/>
        </w:rPr>
        <w:t xml:space="preserve">Theories  </w:t>
      </w:r>
      <w:r>
        <w:rPr>
          <w:color w:val="070707"/>
          <w:spacing w:val="30"/>
        </w:rPr>
        <w:t xml:space="preserve"> </w:t>
      </w:r>
      <w:r>
        <w:rPr>
          <w:color w:val="070707"/>
        </w:rPr>
        <w:t xml:space="preserve">of </w:t>
      </w:r>
      <w:r>
        <w:rPr>
          <w:color w:val="070707"/>
          <w:spacing w:val="16"/>
        </w:rPr>
        <w:t xml:space="preserve"> </w:t>
      </w:r>
      <w:r>
        <w:rPr>
          <w:color w:val="070707"/>
        </w:rPr>
        <w:t xml:space="preserve">Human </w:t>
      </w:r>
      <w:r>
        <w:rPr>
          <w:color w:val="070707"/>
          <w:spacing w:val="18"/>
        </w:rPr>
        <w:t xml:space="preserve"> </w:t>
      </w:r>
      <w:r>
        <w:rPr>
          <w:color w:val="070707"/>
        </w:rPr>
        <w:t xml:space="preserve">Communication.   </w:t>
      </w:r>
      <w:r>
        <w:rPr>
          <w:color w:val="070707"/>
          <w:spacing w:val="30"/>
        </w:rPr>
        <w:t xml:space="preserve"> </w:t>
      </w:r>
      <w:r>
        <w:rPr>
          <w:color w:val="070707"/>
        </w:rPr>
        <w:t>Seventh</w:t>
      </w:r>
    </w:p>
    <w:p w:rsidR="0097293A" w:rsidRDefault="0070717D">
      <w:pPr>
        <w:spacing w:before="7"/>
        <w:ind w:left="724"/>
      </w:pPr>
      <w:r>
        <w:rPr>
          <w:color w:val="070707"/>
        </w:rPr>
        <w:t>Edition.</w:t>
      </w:r>
      <w:r>
        <w:rPr>
          <w:color w:val="070707"/>
          <w:spacing w:val="44"/>
        </w:rPr>
        <w:t xml:space="preserve"> </w:t>
      </w:r>
      <w:r>
        <w:rPr>
          <w:color w:val="070707"/>
        </w:rPr>
        <w:t>USA</w:t>
      </w:r>
      <w:r>
        <w:rPr>
          <w:color w:val="070707"/>
          <w:spacing w:val="46"/>
        </w:rPr>
        <w:t xml:space="preserve"> </w:t>
      </w:r>
      <w:r>
        <w:rPr>
          <w:color w:val="070707"/>
        </w:rPr>
        <w:t xml:space="preserve">Wadsworth </w:t>
      </w:r>
      <w:r>
        <w:rPr>
          <w:color w:val="070707"/>
          <w:spacing w:val="25"/>
        </w:rPr>
        <w:t xml:space="preserve"> </w:t>
      </w:r>
      <w:r>
        <w:rPr>
          <w:color w:val="070707"/>
        </w:rPr>
        <w:t xml:space="preserve">Publishing </w:t>
      </w:r>
      <w:r>
        <w:rPr>
          <w:color w:val="070707"/>
          <w:spacing w:val="30"/>
        </w:rPr>
        <w:t xml:space="preserve"> </w:t>
      </w:r>
      <w:r>
        <w:rPr>
          <w:color w:val="070707"/>
        </w:rPr>
        <w:t>Company.</w:t>
      </w:r>
    </w:p>
    <w:p w:rsidR="0097293A" w:rsidRDefault="0097293A">
      <w:pPr>
        <w:spacing w:before="3" w:line="140" w:lineRule="exact"/>
        <w:rPr>
          <w:sz w:val="15"/>
          <w:szCs w:val="15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1982" w:right="3017"/>
        <w:jc w:val="center"/>
        <w:rPr>
          <w:rFonts w:ascii="Arial" w:eastAsia="Arial" w:hAnsi="Arial" w:cs="Arial"/>
          <w:sz w:val="14"/>
          <w:szCs w:val="14"/>
        </w:rPr>
        <w:sectPr w:rsidR="0097293A">
          <w:footerReference w:type="default" r:id="rId20"/>
          <w:pgSz w:w="10320" w:h="14220"/>
          <w:pgMar w:top="1320" w:right="0" w:bottom="280" w:left="0" w:header="0" w:footer="2650" w:gutter="0"/>
          <w:cols w:num="2" w:space="720" w:equalWidth="0">
            <w:col w:w="770" w:space="1563"/>
            <w:col w:w="7987"/>
          </w:cols>
        </w:sectPr>
      </w:pPr>
      <w:r>
        <w:rPr>
          <w:rFonts w:ascii="Arial" w:eastAsia="Arial" w:hAnsi="Arial" w:cs="Arial"/>
          <w:color w:val="070707"/>
          <w:w w:val="77"/>
          <w:sz w:val="22"/>
          <w:szCs w:val="22"/>
        </w:rPr>
        <w:t xml:space="preserve">81 </w:t>
      </w:r>
      <w:r>
        <w:rPr>
          <w:rFonts w:ascii="Arial" w:eastAsia="Arial" w:hAnsi="Arial" w:cs="Arial"/>
          <w:color w:val="070707"/>
          <w:spacing w:val="21"/>
          <w:w w:val="77"/>
          <w:sz w:val="22"/>
          <w:szCs w:val="22"/>
        </w:rPr>
        <w:t xml:space="preserve"> </w:t>
      </w:r>
      <w:r>
        <w:rPr>
          <w:rFonts w:ascii="Arial" w:eastAsia="Arial" w:hAnsi="Arial" w:cs="Arial"/>
          <w:color w:val="070707"/>
          <w:w w:val="17"/>
          <w:sz w:val="28"/>
          <w:szCs w:val="28"/>
        </w:rPr>
        <w:t xml:space="preserve">I    </w:t>
      </w:r>
      <w:r>
        <w:rPr>
          <w:rFonts w:ascii="Arial" w:eastAsia="Arial" w:hAnsi="Arial" w:cs="Arial"/>
          <w:color w:val="070707"/>
          <w:spacing w:val="10"/>
          <w:w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070707"/>
          <w:w w:val="96"/>
          <w:sz w:val="14"/>
          <w:szCs w:val="14"/>
        </w:rPr>
        <w:t>Wacana</w:t>
      </w:r>
      <w:r>
        <w:rPr>
          <w:rFonts w:ascii="Arial" w:eastAsia="Arial" w:hAnsi="Arial" w:cs="Arial"/>
          <w:color w:val="212121"/>
          <w:w w:val="37"/>
          <w:sz w:val="14"/>
          <w:szCs w:val="14"/>
        </w:rPr>
        <w:t>:</w:t>
      </w:r>
      <w:r>
        <w:rPr>
          <w:rFonts w:ascii="Arial" w:eastAsia="Arial" w:hAnsi="Arial" w:cs="Arial"/>
          <w:color w:val="212121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z w:val="14"/>
          <w:szCs w:val="14"/>
        </w:rPr>
        <w:t>Volume</w:t>
      </w:r>
      <w:r>
        <w:rPr>
          <w:rFonts w:ascii="Arial" w:eastAsia="Arial" w:hAnsi="Arial" w:cs="Arial"/>
          <w:color w:val="070707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99"/>
          <w:sz w:val="14"/>
          <w:szCs w:val="14"/>
        </w:rPr>
        <w:t>VIII</w:t>
      </w:r>
      <w:r>
        <w:rPr>
          <w:rFonts w:ascii="Arial" w:eastAsia="Arial" w:hAnsi="Arial" w:cs="Arial"/>
          <w:color w:val="212121"/>
          <w:w w:val="37"/>
          <w:sz w:val="14"/>
          <w:szCs w:val="14"/>
        </w:rPr>
        <w:t>,</w:t>
      </w:r>
      <w:r>
        <w:rPr>
          <w:rFonts w:ascii="Arial" w:eastAsia="Arial" w:hAnsi="Arial" w:cs="Arial"/>
          <w:color w:val="212121"/>
          <w:sz w:val="14"/>
          <w:szCs w:val="14"/>
        </w:rPr>
        <w:t xml:space="preserve">  </w:t>
      </w:r>
      <w:r>
        <w:rPr>
          <w:rFonts w:ascii="Arial" w:eastAsia="Arial" w:hAnsi="Arial" w:cs="Arial"/>
          <w:color w:val="212121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92"/>
          <w:sz w:val="14"/>
          <w:szCs w:val="14"/>
        </w:rPr>
        <w:t>No</w:t>
      </w:r>
      <w:r>
        <w:rPr>
          <w:rFonts w:ascii="Arial" w:eastAsia="Arial" w:hAnsi="Arial" w:cs="Arial"/>
          <w:color w:val="212121"/>
          <w:w w:val="37"/>
          <w:sz w:val="14"/>
          <w:szCs w:val="14"/>
        </w:rPr>
        <w:t>.</w:t>
      </w:r>
      <w:r>
        <w:rPr>
          <w:rFonts w:ascii="Arial" w:eastAsia="Arial" w:hAnsi="Arial" w:cs="Arial"/>
          <w:color w:val="212121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-14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z w:val="14"/>
          <w:szCs w:val="14"/>
        </w:rPr>
        <w:t>27.</w:t>
      </w:r>
      <w:r>
        <w:rPr>
          <w:rFonts w:ascii="Arial" w:eastAsia="Arial" w:hAnsi="Arial" w:cs="Arial"/>
          <w:color w:val="070707"/>
          <w:spacing w:val="-15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z w:val="14"/>
          <w:szCs w:val="14"/>
        </w:rPr>
        <w:t>Juni</w:t>
      </w:r>
      <w:r>
        <w:rPr>
          <w:rFonts w:ascii="Arial" w:eastAsia="Arial" w:hAnsi="Arial" w:cs="Arial"/>
          <w:color w:val="070707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99"/>
          <w:sz w:val="14"/>
          <w:szCs w:val="14"/>
        </w:rPr>
        <w:t>2009</w:t>
      </w:r>
    </w:p>
    <w:p w:rsidR="0097293A" w:rsidRDefault="0097293A">
      <w:pPr>
        <w:spacing w:before="8" w:line="160" w:lineRule="exact"/>
        <w:rPr>
          <w:sz w:val="17"/>
          <w:szCs w:val="17"/>
        </w:rPr>
        <w:sectPr w:rsidR="0097293A">
          <w:footerReference w:type="default" r:id="rId21"/>
          <w:pgSz w:w="10300" w:h="14180"/>
          <w:pgMar w:top="1300" w:right="0" w:bottom="0" w:left="0" w:header="0" w:footer="0" w:gutter="0"/>
          <w:cols w:space="720"/>
        </w:sectPr>
      </w:pPr>
    </w:p>
    <w:p w:rsidR="0097293A" w:rsidRDefault="0070717D">
      <w:pPr>
        <w:spacing w:before="34"/>
        <w:ind w:left="338" w:right="13"/>
        <w:jc w:val="both"/>
      </w:pPr>
      <w:r>
        <w:lastRenderedPageBreak/>
        <w:pict>
          <v:group id="_x0000_s1272" style="position:absolute;left:0;text-align:left;margin-left:12.5pt;margin-top:14.6pt;width:497pt;height:562.5pt;z-index:-2774;mso-position-horizontal-relative:page;mso-position-vertical-relative:page" coordorigin="250,292" coordsize="9940,11250">
            <v:shape id="_x0000_s1275" type="#_x0000_t75" style="position:absolute;left:1263;top:292;width:543;height:1234">
              <v:imagedata r:id="rId22" o:title=""/>
            </v:shape>
            <v:shape id="_x0000_s1274" style="position:absolute;left:1360;top:1532;width:0;height:9960" coordorigin="1360,1532" coordsize="0,9960" path="m1360,11492r,-9960e" filled="f" strokecolor="#080808" strokeweight="5pt">
              <v:path arrowok="t"/>
            </v:shape>
            <v:shape id="_x0000_s1273" style="position:absolute;left:280;top:11472;width:9880;height:0" coordorigin="280,11472" coordsize="9880,0" path="m280,11472r9880,e" filled="f" strokecolor="#080808" strokeweight="3pt">
              <v:path arrowok="t"/>
            </v:shape>
            <w10:wrap anchorx="page" anchory="page"/>
          </v:group>
        </w:pict>
      </w:r>
      <w:r>
        <w:rPr>
          <w:color w:val="080808"/>
          <w:w w:val="87"/>
        </w:rPr>
        <w:t>:tika</w:t>
      </w:r>
    </w:p>
    <w:p w:rsidR="0097293A" w:rsidRDefault="0097293A">
      <w:pPr>
        <w:spacing w:before="5" w:line="280" w:lineRule="exact"/>
        <w:rPr>
          <w:sz w:val="28"/>
          <w:szCs w:val="28"/>
        </w:rPr>
      </w:pPr>
    </w:p>
    <w:p w:rsidR="0097293A" w:rsidRDefault="0070717D">
      <w:pPr>
        <w:ind w:left="335" w:right="-3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>Ino).</w:t>
      </w:r>
    </w:p>
    <w:p w:rsidR="0097293A" w:rsidRDefault="0097293A">
      <w:pPr>
        <w:spacing w:before="12" w:line="260" w:lineRule="exact"/>
        <w:rPr>
          <w:sz w:val="26"/>
          <w:szCs w:val="26"/>
        </w:rPr>
      </w:pPr>
    </w:p>
    <w:p w:rsidR="0097293A" w:rsidRDefault="0070717D">
      <w:pPr>
        <w:ind w:left="331" w:right="-10"/>
        <w:jc w:val="both"/>
      </w:pPr>
      <w:r>
        <w:rPr>
          <w:i/>
          <w:color w:val="080808"/>
          <w:w w:val="109"/>
        </w:rPr>
        <w:t>a</w:t>
      </w:r>
      <w:r>
        <w:rPr>
          <w:i/>
          <w:color w:val="1C1C1C"/>
          <w:w w:val="102"/>
        </w:rPr>
        <w:t>y</w:t>
      </w:r>
      <w:r>
        <w:rPr>
          <w:i/>
          <w:color w:val="080808"/>
          <w:w w:val="101"/>
        </w:rPr>
        <w:t>a</w:t>
      </w:r>
      <w:r>
        <w:rPr>
          <w:i/>
          <w:color w:val="1C1C1C"/>
          <w:w w:val="59"/>
        </w:rPr>
        <w:t>:</w:t>
      </w:r>
    </w:p>
    <w:p w:rsidR="0097293A" w:rsidRDefault="0070717D">
      <w:pPr>
        <w:spacing w:before="11"/>
        <w:ind w:left="328" w:right="-5"/>
        <w:jc w:val="both"/>
      </w:pPr>
      <w:r>
        <w:rPr>
          <w:i/>
          <w:color w:val="080808"/>
          <w:w w:val="98"/>
        </w:rPr>
        <w:t>'aya</w:t>
      </w:r>
      <w:r>
        <w:rPr>
          <w:i/>
          <w:color w:val="424242"/>
          <w:w w:val="28"/>
        </w:rPr>
        <w:t>.</w:t>
      </w:r>
    </w:p>
    <w:p w:rsidR="0097293A" w:rsidRDefault="0097293A">
      <w:pPr>
        <w:spacing w:before="2" w:line="100" w:lineRule="exact"/>
        <w:rPr>
          <w:sz w:val="11"/>
          <w:szCs w:val="11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320" w:right="4"/>
        <w:jc w:val="both"/>
      </w:pPr>
      <w:r>
        <w:rPr>
          <w:i/>
          <w:color w:val="080808"/>
        </w:rPr>
        <w:t>og</w:t>
      </w:r>
      <w:r>
        <w:rPr>
          <w:i/>
          <w:color w:val="1C1C1C"/>
        </w:rPr>
        <w:t>y.</w:t>
      </w:r>
    </w:p>
    <w:p w:rsidR="0097293A" w:rsidRDefault="0097293A">
      <w:pPr>
        <w:spacing w:before="18" w:line="260" w:lineRule="exact"/>
        <w:rPr>
          <w:sz w:val="26"/>
          <w:szCs w:val="26"/>
        </w:rPr>
      </w:pPr>
    </w:p>
    <w:p w:rsidR="0097293A" w:rsidRDefault="0070717D">
      <w:pPr>
        <w:spacing w:line="542" w:lineRule="auto"/>
        <w:ind w:left="331" w:right="10" w:hanging="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C1C1C"/>
          <w:w w:val="12"/>
          <w:sz w:val="18"/>
          <w:szCs w:val="18"/>
        </w:rPr>
        <w:t>.</w:t>
      </w:r>
      <w:r>
        <w:rPr>
          <w:rFonts w:ascii="Arial" w:eastAsia="Arial" w:hAnsi="Arial" w:cs="Arial"/>
          <w:color w:val="080808"/>
          <w:w w:val="109"/>
          <w:sz w:val="18"/>
          <w:szCs w:val="18"/>
        </w:rPr>
        <w:t xml:space="preserve">irao </w:t>
      </w:r>
      <w:r>
        <w:rPr>
          <w:color w:val="080808"/>
        </w:rPr>
        <w:t xml:space="preserve">rta </w:t>
      </w:r>
      <w:r>
        <w:rPr>
          <w:color w:val="080808"/>
          <w:w w:val="31"/>
        </w:rPr>
        <w:t xml:space="preserve">: </w:t>
      </w:r>
      <w:r>
        <w:rPr>
          <w:rFonts w:ascii="Arial" w:eastAsia="Arial" w:hAnsi="Arial" w:cs="Arial"/>
          <w:color w:val="080808"/>
          <w:sz w:val="18"/>
          <w:szCs w:val="18"/>
        </w:rPr>
        <w:t>irao</w:t>
      </w:r>
    </w:p>
    <w:p w:rsidR="0097293A" w:rsidRDefault="0070717D">
      <w:pPr>
        <w:spacing w:line="240" w:lineRule="exact"/>
        <w:ind w:left="302" w:right="78"/>
        <w:jc w:val="both"/>
        <w:rPr>
          <w:sz w:val="22"/>
          <w:szCs w:val="22"/>
        </w:rPr>
      </w:pPr>
      <w:r>
        <w:rPr>
          <w:color w:val="424242"/>
          <w:w w:val="26"/>
          <w:sz w:val="22"/>
          <w:szCs w:val="22"/>
        </w:rPr>
        <w:t>.</w:t>
      </w:r>
      <w:r>
        <w:rPr>
          <w:color w:val="080808"/>
          <w:w w:val="80"/>
          <w:sz w:val="22"/>
          <w:szCs w:val="22"/>
        </w:rPr>
        <w:t>ntia</w:t>
      </w:r>
    </w:p>
    <w:p w:rsidR="0097293A" w:rsidRDefault="0097293A">
      <w:pPr>
        <w:spacing w:before="5" w:line="100" w:lineRule="exact"/>
        <w:rPr>
          <w:sz w:val="11"/>
          <w:szCs w:val="11"/>
        </w:rPr>
      </w:pPr>
    </w:p>
    <w:p w:rsidR="0097293A" w:rsidRDefault="0097293A">
      <w:pPr>
        <w:spacing w:line="200" w:lineRule="exact"/>
      </w:pPr>
    </w:p>
    <w:p w:rsidR="0097293A" w:rsidRDefault="0070717D">
      <w:pPr>
        <w:ind w:left="317" w:right="160"/>
        <w:jc w:val="both"/>
        <w:rPr>
          <w:sz w:val="14"/>
          <w:szCs w:val="14"/>
        </w:rPr>
      </w:pPr>
      <w:r>
        <w:rPr>
          <w:i/>
          <w:color w:val="080808"/>
          <w:w w:val="109"/>
          <w:sz w:val="14"/>
          <w:szCs w:val="14"/>
        </w:rPr>
        <w:t>10/</w:t>
      </w:r>
    </w:p>
    <w:p w:rsidR="0097293A" w:rsidRDefault="0070717D">
      <w:pPr>
        <w:spacing w:before="37"/>
        <w:ind w:left="313" w:right="8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color w:val="080808"/>
          <w:w w:val="97"/>
        </w:rPr>
        <w:t>'ch</w:t>
      </w:r>
      <w:r>
        <w:rPr>
          <w:rFonts w:ascii="Arial" w:eastAsia="Arial" w:hAnsi="Arial" w:cs="Arial"/>
          <w:i/>
          <w:color w:val="2F2F2F"/>
          <w:w w:val="26"/>
        </w:rPr>
        <w:t>.</w:t>
      </w:r>
    </w:p>
    <w:p w:rsidR="0097293A" w:rsidRDefault="0097293A">
      <w:pPr>
        <w:spacing w:before="17" w:line="240" w:lineRule="exact"/>
        <w:rPr>
          <w:sz w:val="24"/>
          <w:szCs w:val="24"/>
        </w:rPr>
      </w:pPr>
    </w:p>
    <w:p w:rsidR="0097293A" w:rsidRDefault="0070717D">
      <w:pPr>
        <w:ind w:left="320" w:right="44"/>
        <w:jc w:val="both"/>
      </w:pPr>
      <w:r>
        <w:rPr>
          <w:i/>
          <w:color w:val="080808"/>
        </w:rPr>
        <w:t>dan</w:t>
      </w:r>
    </w:p>
    <w:p w:rsidR="0097293A" w:rsidRDefault="0097293A">
      <w:pPr>
        <w:spacing w:before="2" w:line="100" w:lineRule="exact"/>
        <w:rPr>
          <w:sz w:val="11"/>
          <w:szCs w:val="11"/>
        </w:rPr>
      </w:pPr>
    </w:p>
    <w:p w:rsidR="0097293A" w:rsidRDefault="0097293A">
      <w:pPr>
        <w:spacing w:line="200" w:lineRule="exact"/>
      </w:pPr>
    </w:p>
    <w:p w:rsidR="0097293A" w:rsidRDefault="0070717D">
      <w:pPr>
        <w:ind w:left="295" w:right="37"/>
        <w:jc w:val="both"/>
        <w:rPr>
          <w:sz w:val="14"/>
          <w:szCs w:val="14"/>
        </w:rPr>
      </w:pPr>
      <w:r>
        <w:rPr>
          <w:i/>
          <w:color w:val="080808"/>
          <w:w w:val="79"/>
          <w:sz w:val="14"/>
          <w:szCs w:val="14"/>
        </w:rPr>
        <w:t>'11(117</w:t>
      </w:r>
    </w:p>
    <w:p w:rsidR="0097293A" w:rsidRDefault="0070717D">
      <w:pPr>
        <w:spacing w:before="45"/>
        <w:ind w:left="43"/>
      </w:pPr>
      <w:r>
        <w:br w:type="column"/>
      </w:r>
      <w:r>
        <w:rPr>
          <w:color w:val="080808"/>
        </w:rPr>
        <w:lastRenderedPageBreak/>
        <w:t xml:space="preserve">Senjaya,  </w:t>
      </w:r>
      <w:r>
        <w:rPr>
          <w:color w:val="080808"/>
          <w:spacing w:val="28"/>
        </w:rPr>
        <w:t xml:space="preserve"> </w:t>
      </w:r>
      <w:r>
        <w:rPr>
          <w:color w:val="080808"/>
        </w:rPr>
        <w:t xml:space="preserve">Sasa  </w:t>
      </w:r>
      <w:r>
        <w:rPr>
          <w:color w:val="080808"/>
          <w:spacing w:val="13"/>
        </w:rPr>
        <w:t xml:space="preserve"> </w:t>
      </w:r>
      <w:r>
        <w:rPr>
          <w:color w:val="080808"/>
        </w:rPr>
        <w:t xml:space="preserve">Djuarsa,  </w:t>
      </w:r>
      <w:r>
        <w:rPr>
          <w:color w:val="080808"/>
          <w:spacing w:val="47"/>
        </w:rPr>
        <w:t xml:space="preserve"> </w:t>
      </w:r>
      <w:r>
        <w:rPr>
          <w:color w:val="080808"/>
        </w:rPr>
        <w:t xml:space="preserve">1993. </w:t>
      </w:r>
      <w:r>
        <w:rPr>
          <w:color w:val="080808"/>
          <w:spacing w:val="25"/>
        </w:rPr>
        <w:t xml:space="preserve"> </w:t>
      </w:r>
      <w:r>
        <w:rPr>
          <w:i/>
          <w:color w:val="080808"/>
        </w:rPr>
        <w:t xml:space="preserve">Pettgantar  </w:t>
      </w:r>
      <w:r>
        <w:rPr>
          <w:i/>
          <w:color w:val="080808"/>
          <w:spacing w:val="34"/>
        </w:rPr>
        <w:t xml:space="preserve"> </w:t>
      </w:r>
      <w:r>
        <w:rPr>
          <w:i/>
          <w:color w:val="080808"/>
        </w:rPr>
        <w:t xml:space="preserve">Komunikasi.  </w:t>
      </w:r>
      <w:r>
        <w:rPr>
          <w:i/>
          <w:color w:val="080808"/>
          <w:spacing w:val="45"/>
        </w:rPr>
        <w:t xml:space="preserve"> </w:t>
      </w:r>
      <w:r>
        <w:rPr>
          <w:color w:val="080808"/>
        </w:rPr>
        <w:t xml:space="preserve">Jakarta  </w:t>
      </w:r>
      <w:r>
        <w:rPr>
          <w:color w:val="080808"/>
          <w:spacing w:val="46"/>
        </w:rPr>
        <w:t xml:space="preserve"> </w:t>
      </w:r>
      <w:r>
        <w:rPr>
          <w:color w:val="2F2F2F"/>
          <w:w w:val="37"/>
        </w:rPr>
        <w:t xml:space="preserve">:       </w:t>
      </w:r>
      <w:r>
        <w:rPr>
          <w:color w:val="2F2F2F"/>
          <w:spacing w:val="18"/>
          <w:w w:val="37"/>
        </w:rPr>
        <w:t xml:space="preserve"> </w:t>
      </w:r>
      <w:r>
        <w:rPr>
          <w:color w:val="1C1C1C"/>
          <w:w w:val="80"/>
        </w:rPr>
        <w:t>U</w:t>
      </w:r>
      <w:r>
        <w:rPr>
          <w:color w:val="080808"/>
          <w:w w:val="89"/>
        </w:rPr>
        <w:t>niversitas</w:t>
      </w:r>
    </w:p>
    <w:p w:rsidR="0097293A" w:rsidRDefault="0070717D">
      <w:pPr>
        <w:spacing w:line="220" w:lineRule="exact"/>
        <w:ind w:left="720"/>
        <w:rPr>
          <w:sz w:val="22"/>
          <w:szCs w:val="22"/>
        </w:rPr>
      </w:pPr>
      <w:r>
        <w:rPr>
          <w:color w:val="424242"/>
          <w:w w:val="12"/>
          <w:sz w:val="22"/>
          <w:szCs w:val="22"/>
        </w:rPr>
        <w:t>.</w:t>
      </w:r>
      <w:r>
        <w:rPr>
          <w:color w:val="080808"/>
          <w:w w:val="85"/>
          <w:sz w:val="22"/>
          <w:szCs w:val="22"/>
        </w:rPr>
        <w:t>Terbuka.</w:t>
      </w:r>
    </w:p>
    <w:p w:rsidR="0097293A" w:rsidRDefault="0070717D">
      <w:pPr>
        <w:spacing w:before="39"/>
        <w:ind w:left="752" w:right="1033" w:firstLine="54"/>
      </w:pPr>
      <w:r>
        <w:rPr>
          <w:color w:val="080808"/>
        </w:rPr>
        <w:t xml:space="preserve">1994.  </w:t>
      </w:r>
      <w:r>
        <w:rPr>
          <w:color w:val="080808"/>
          <w:spacing w:val="29"/>
        </w:rPr>
        <w:t xml:space="preserve"> </w:t>
      </w:r>
      <w:r>
        <w:rPr>
          <w:i/>
          <w:color w:val="080808"/>
          <w:w w:val="108"/>
        </w:rPr>
        <w:t>Dasar-da</w:t>
      </w:r>
      <w:r>
        <w:rPr>
          <w:i/>
          <w:color w:val="1C1C1C"/>
          <w:w w:val="108"/>
        </w:rPr>
        <w:t>s</w:t>
      </w:r>
      <w:r>
        <w:rPr>
          <w:i/>
          <w:color w:val="080808"/>
          <w:w w:val="108"/>
        </w:rPr>
        <w:t xml:space="preserve">ar  </w:t>
      </w:r>
      <w:r>
        <w:rPr>
          <w:i/>
          <w:color w:val="080808"/>
          <w:spacing w:val="13"/>
          <w:w w:val="108"/>
        </w:rPr>
        <w:t xml:space="preserve"> </w:t>
      </w:r>
      <w:r>
        <w:rPr>
          <w:i/>
          <w:color w:val="080808"/>
          <w:w w:val="108"/>
        </w:rPr>
        <w:t xml:space="preserve">Perpektif  </w:t>
      </w:r>
      <w:r>
        <w:rPr>
          <w:i/>
          <w:color w:val="080808"/>
          <w:spacing w:val="19"/>
          <w:w w:val="108"/>
        </w:rPr>
        <w:t xml:space="preserve"> </w:t>
      </w:r>
      <w:r>
        <w:rPr>
          <w:i/>
          <w:color w:val="080808"/>
          <w:w w:val="108"/>
        </w:rPr>
        <w:t>Komunika</w:t>
      </w:r>
      <w:r>
        <w:rPr>
          <w:i/>
          <w:color w:val="1C1C1C"/>
          <w:w w:val="108"/>
        </w:rPr>
        <w:t xml:space="preserve">si   </w:t>
      </w:r>
      <w:r>
        <w:rPr>
          <w:i/>
          <w:color w:val="1C1C1C"/>
          <w:spacing w:val="32"/>
          <w:w w:val="108"/>
        </w:rPr>
        <w:t xml:space="preserve"> </w:t>
      </w:r>
      <w:r>
        <w:rPr>
          <w:color w:val="080808"/>
        </w:rPr>
        <w:t xml:space="preserve">Program   </w:t>
      </w:r>
      <w:r>
        <w:rPr>
          <w:color w:val="080808"/>
          <w:spacing w:val="30"/>
        </w:rPr>
        <w:t xml:space="preserve"> </w:t>
      </w:r>
      <w:r>
        <w:rPr>
          <w:color w:val="080808"/>
          <w:w w:val="95"/>
        </w:rPr>
        <w:t>Pa</w:t>
      </w:r>
      <w:r>
        <w:rPr>
          <w:color w:val="1C1C1C"/>
          <w:w w:val="81"/>
        </w:rPr>
        <w:t>s</w:t>
      </w:r>
      <w:r>
        <w:rPr>
          <w:color w:val="080808"/>
          <w:w w:val="97"/>
        </w:rPr>
        <w:t>ca</w:t>
      </w:r>
      <w:r>
        <w:rPr>
          <w:color w:val="1C1C1C"/>
          <w:w w:val="81"/>
        </w:rPr>
        <w:t>s</w:t>
      </w:r>
      <w:r>
        <w:rPr>
          <w:color w:val="080808"/>
          <w:w w:val="102"/>
        </w:rPr>
        <w:t>arjana</w:t>
      </w:r>
      <w:r>
        <w:rPr>
          <w:color w:val="2F2F2F"/>
          <w:w w:val="41"/>
        </w:rPr>
        <w:t xml:space="preserve">. </w:t>
      </w:r>
      <w:r>
        <w:rPr>
          <w:color w:val="080808"/>
        </w:rPr>
        <w:t xml:space="preserve">Jakarta: </w:t>
      </w:r>
      <w:r>
        <w:rPr>
          <w:color w:val="080808"/>
          <w:spacing w:val="18"/>
        </w:rPr>
        <w:t xml:space="preserve"> </w:t>
      </w:r>
      <w:r>
        <w:rPr>
          <w:color w:val="080808"/>
        </w:rPr>
        <w:t xml:space="preserve">Universitas </w:t>
      </w:r>
      <w:r>
        <w:rPr>
          <w:color w:val="080808"/>
          <w:spacing w:val="25"/>
        </w:rPr>
        <w:t xml:space="preserve"> </w:t>
      </w:r>
      <w:r>
        <w:rPr>
          <w:color w:val="080808"/>
        </w:rPr>
        <w:t>Indonesia.</w:t>
      </w:r>
    </w:p>
    <w:p w:rsidR="0097293A" w:rsidRDefault="0070717D">
      <w:pPr>
        <w:spacing w:before="24"/>
        <w:ind w:left="40"/>
      </w:pPr>
      <w:r>
        <w:rPr>
          <w:color w:val="080808"/>
        </w:rPr>
        <w:t>Sarah</w:t>
      </w:r>
      <w:r>
        <w:rPr>
          <w:color w:val="080808"/>
          <w:spacing w:val="45"/>
        </w:rPr>
        <w:t xml:space="preserve"> </w:t>
      </w:r>
      <w:r>
        <w:rPr>
          <w:color w:val="080808"/>
        </w:rPr>
        <w:t xml:space="preserve">Trenholm </w:t>
      </w:r>
      <w:r>
        <w:rPr>
          <w:color w:val="080808"/>
          <w:spacing w:val="15"/>
        </w:rPr>
        <w:t xml:space="preserve"> </w:t>
      </w:r>
      <w:r>
        <w:rPr>
          <w:rFonts w:ascii="Arial" w:eastAsia="Arial" w:hAnsi="Arial" w:cs="Arial"/>
          <w:color w:val="080808"/>
        </w:rPr>
        <w:t>&amp;</w:t>
      </w:r>
      <w:r>
        <w:rPr>
          <w:rFonts w:ascii="Arial" w:eastAsia="Arial" w:hAnsi="Arial" w:cs="Arial"/>
          <w:color w:val="080808"/>
          <w:spacing w:val="47"/>
        </w:rPr>
        <w:t xml:space="preserve"> </w:t>
      </w:r>
      <w:r>
        <w:rPr>
          <w:color w:val="080808"/>
        </w:rPr>
        <w:t>Arthur</w:t>
      </w:r>
      <w:r>
        <w:rPr>
          <w:color w:val="080808"/>
          <w:spacing w:val="30"/>
        </w:rPr>
        <w:t xml:space="preserve"> </w:t>
      </w:r>
      <w:r>
        <w:rPr>
          <w:color w:val="080808"/>
          <w:w w:val="104"/>
        </w:rPr>
        <w:t>Jensen</w:t>
      </w:r>
      <w:r>
        <w:rPr>
          <w:color w:val="2F2F2F"/>
          <w:w w:val="34"/>
        </w:rPr>
        <w:t>,</w:t>
      </w:r>
      <w:r>
        <w:rPr>
          <w:color w:val="2F2F2F"/>
        </w:rPr>
        <w:t xml:space="preserve">  </w:t>
      </w:r>
      <w:r>
        <w:rPr>
          <w:color w:val="2F2F2F"/>
          <w:spacing w:val="-3"/>
        </w:rPr>
        <w:t xml:space="preserve"> </w:t>
      </w:r>
      <w:r>
        <w:rPr>
          <w:color w:val="080808"/>
          <w:w w:val="97"/>
        </w:rPr>
        <w:t>1996</w:t>
      </w:r>
      <w:r>
        <w:rPr>
          <w:color w:val="1C1C1C"/>
          <w:w w:val="63"/>
        </w:rPr>
        <w:t>,</w:t>
      </w:r>
      <w:r>
        <w:rPr>
          <w:color w:val="1C1C1C"/>
        </w:rPr>
        <w:t xml:space="preserve"> </w:t>
      </w:r>
      <w:r>
        <w:rPr>
          <w:color w:val="1C1C1C"/>
          <w:spacing w:val="2"/>
        </w:rPr>
        <w:t xml:space="preserve"> </w:t>
      </w:r>
      <w:r>
        <w:rPr>
          <w:i/>
          <w:color w:val="080808"/>
        </w:rPr>
        <w:t xml:space="preserve">Communication  </w:t>
      </w:r>
      <w:r>
        <w:rPr>
          <w:i/>
          <w:color w:val="080808"/>
          <w:spacing w:val="7"/>
        </w:rPr>
        <w:t xml:space="preserve"> </w:t>
      </w:r>
      <w:r>
        <w:rPr>
          <w:i/>
          <w:color w:val="080808"/>
          <w:w w:val="79"/>
        </w:rPr>
        <w:t xml:space="preserve">&amp; </w:t>
      </w:r>
      <w:r>
        <w:rPr>
          <w:i/>
          <w:color w:val="080808"/>
          <w:spacing w:val="9"/>
          <w:w w:val="79"/>
        </w:rPr>
        <w:t xml:space="preserve"> </w:t>
      </w:r>
      <w:r>
        <w:rPr>
          <w:i/>
          <w:color w:val="080808"/>
        </w:rPr>
        <w:t>Publication.</w:t>
      </w:r>
    </w:p>
    <w:p w:rsidR="0097293A" w:rsidRDefault="0070717D">
      <w:pPr>
        <w:spacing w:before="22" w:line="251" w:lineRule="auto"/>
        <w:ind w:left="742" w:right="885" w:hanging="706"/>
        <w:jc w:val="both"/>
        <w:rPr>
          <w:rFonts w:ascii="Arial" w:eastAsia="Arial" w:hAnsi="Arial" w:cs="Arial"/>
          <w:sz w:val="18"/>
          <w:szCs w:val="18"/>
        </w:rPr>
      </w:pPr>
      <w:r>
        <w:rPr>
          <w:color w:val="080808"/>
          <w:w w:val="102"/>
        </w:rPr>
        <w:t>Schramm</w:t>
      </w:r>
      <w:r>
        <w:rPr>
          <w:color w:val="1C1C1C"/>
          <w:w w:val="56"/>
        </w:rPr>
        <w:t>,</w:t>
      </w:r>
      <w:r>
        <w:rPr>
          <w:color w:val="1C1C1C"/>
          <w:w w:val="56"/>
        </w:rPr>
        <w:t xml:space="preserve">  </w:t>
      </w:r>
      <w:r>
        <w:rPr>
          <w:color w:val="1C1C1C"/>
          <w:spacing w:val="21"/>
          <w:w w:val="56"/>
        </w:rPr>
        <w:t xml:space="preserve"> </w:t>
      </w:r>
      <w:r>
        <w:rPr>
          <w:color w:val="080808"/>
        </w:rPr>
        <w:t xml:space="preserve">W.   1980. </w:t>
      </w:r>
      <w:r>
        <w:rPr>
          <w:color w:val="080808"/>
          <w:spacing w:val="21"/>
        </w:rPr>
        <w:t xml:space="preserve"> </w:t>
      </w:r>
      <w:r>
        <w:rPr>
          <w:i/>
          <w:color w:val="1C1C1C"/>
        </w:rPr>
        <w:t>"</w:t>
      </w:r>
      <w:r>
        <w:rPr>
          <w:i/>
          <w:color w:val="080808"/>
        </w:rPr>
        <w:t>Th</w:t>
      </w:r>
      <w:r>
        <w:rPr>
          <w:i/>
          <w:color w:val="1C1C1C"/>
        </w:rPr>
        <w:t xml:space="preserve">e </w:t>
      </w:r>
      <w:r>
        <w:rPr>
          <w:i/>
          <w:color w:val="1C1C1C"/>
          <w:spacing w:val="22"/>
        </w:rPr>
        <w:t xml:space="preserve"> </w:t>
      </w:r>
      <w:r>
        <w:rPr>
          <w:i/>
          <w:color w:val="080808"/>
          <w:w w:val="109"/>
        </w:rPr>
        <w:t xml:space="preserve">Beginning </w:t>
      </w:r>
      <w:r>
        <w:rPr>
          <w:i/>
          <w:color w:val="080808"/>
          <w:spacing w:val="1"/>
          <w:w w:val="109"/>
        </w:rPr>
        <w:t xml:space="preserve"> </w:t>
      </w:r>
      <w:r>
        <w:rPr>
          <w:i/>
          <w:color w:val="080808"/>
        </w:rPr>
        <w:t xml:space="preserve">of </w:t>
      </w:r>
      <w:r>
        <w:rPr>
          <w:i/>
          <w:color w:val="080808"/>
          <w:spacing w:val="8"/>
        </w:rPr>
        <w:t xml:space="preserve"> </w:t>
      </w:r>
      <w:r>
        <w:rPr>
          <w:i/>
          <w:color w:val="080808"/>
          <w:w w:val="105"/>
        </w:rPr>
        <w:t>Communi</w:t>
      </w:r>
      <w:r>
        <w:rPr>
          <w:i/>
          <w:color w:val="1C1C1C"/>
          <w:w w:val="105"/>
        </w:rPr>
        <w:t>c</w:t>
      </w:r>
      <w:r>
        <w:rPr>
          <w:i/>
          <w:color w:val="080808"/>
          <w:w w:val="105"/>
        </w:rPr>
        <w:t xml:space="preserve">ation </w:t>
      </w:r>
      <w:r>
        <w:rPr>
          <w:i/>
          <w:color w:val="080808"/>
          <w:spacing w:val="20"/>
          <w:w w:val="105"/>
        </w:rPr>
        <w:t xml:space="preserve"> </w:t>
      </w:r>
      <w:r>
        <w:rPr>
          <w:i/>
          <w:color w:val="080808"/>
        </w:rPr>
        <w:t xml:space="preserve">study  </w:t>
      </w:r>
      <w:r>
        <w:rPr>
          <w:i/>
          <w:color w:val="080808"/>
          <w:spacing w:val="13"/>
        </w:rPr>
        <w:t xml:space="preserve"> </w:t>
      </w:r>
      <w:r>
        <w:rPr>
          <w:i/>
          <w:color w:val="080808"/>
        </w:rPr>
        <w:t xml:space="preserve">in </w:t>
      </w:r>
      <w:r>
        <w:rPr>
          <w:i/>
          <w:color w:val="080808"/>
          <w:spacing w:val="19"/>
        </w:rPr>
        <w:t xml:space="preserve"> </w:t>
      </w:r>
      <w:r>
        <w:rPr>
          <w:i/>
          <w:color w:val="080808"/>
        </w:rPr>
        <w:t>th</w:t>
      </w:r>
      <w:r>
        <w:rPr>
          <w:i/>
          <w:color w:val="1C1C1C"/>
        </w:rPr>
        <w:t xml:space="preserve">e </w:t>
      </w:r>
      <w:r>
        <w:rPr>
          <w:i/>
          <w:color w:val="1C1C1C"/>
          <w:spacing w:val="20"/>
        </w:rPr>
        <w:t xml:space="preserve"> </w:t>
      </w:r>
      <w:r>
        <w:rPr>
          <w:i/>
          <w:color w:val="080808"/>
          <w:w w:val="109"/>
        </w:rPr>
        <w:t xml:space="preserve">united </w:t>
      </w:r>
      <w:r>
        <w:rPr>
          <w:i/>
          <w:color w:val="080808"/>
          <w:w w:val="105"/>
        </w:rPr>
        <w:t>states</w:t>
      </w:r>
      <w:r>
        <w:rPr>
          <w:i/>
          <w:color w:val="1C1C1C"/>
          <w:w w:val="81"/>
        </w:rPr>
        <w:t>"</w:t>
      </w:r>
      <w:r>
        <w:rPr>
          <w:i/>
          <w:color w:val="1C1C1C"/>
        </w:rPr>
        <w:t xml:space="preserve">  </w:t>
      </w:r>
      <w:r>
        <w:rPr>
          <w:i/>
          <w:color w:val="1C1C1C"/>
          <w:spacing w:val="-21"/>
        </w:rPr>
        <w:t xml:space="preserve"> </w:t>
      </w:r>
      <w:r>
        <w:rPr>
          <w:color w:val="080808"/>
        </w:rPr>
        <w:t xml:space="preserve">dalam </w:t>
      </w:r>
      <w:r>
        <w:rPr>
          <w:color w:val="080808"/>
          <w:spacing w:val="1"/>
        </w:rPr>
        <w:t xml:space="preserve"> </w:t>
      </w:r>
      <w:r>
        <w:rPr>
          <w:color w:val="080808"/>
        </w:rPr>
        <w:t xml:space="preserve">communication  </w:t>
      </w:r>
      <w:r>
        <w:rPr>
          <w:color w:val="080808"/>
          <w:spacing w:val="16"/>
        </w:rPr>
        <w:t xml:space="preserve"> </w:t>
      </w:r>
      <w:r>
        <w:rPr>
          <w:color w:val="080808"/>
        </w:rPr>
        <w:t>Year</w:t>
      </w:r>
      <w:r>
        <w:rPr>
          <w:color w:val="080808"/>
          <w:spacing w:val="26"/>
        </w:rPr>
        <w:t xml:space="preserve"> </w:t>
      </w:r>
      <w:r>
        <w:rPr>
          <w:color w:val="080808"/>
        </w:rPr>
        <w:t>book</w:t>
      </w:r>
      <w:r>
        <w:rPr>
          <w:color w:val="080808"/>
          <w:spacing w:val="36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4.</w:t>
      </w:r>
    </w:p>
    <w:p w:rsidR="0097293A" w:rsidRDefault="0070717D">
      <w:pPr>
        <w:spacing w:before="22"/>
        <w:ind w:left="749" w:right="928" w:hanging="716"/>
        <w:jc w:val="both"/>
      </w:pPr>
      <w:r>
        <w:rPr>
          <w:color w:val="080808"/>
          <w:w w:val="102"/>
        </w:rPr>
        <w:t>Schermcnharn</w:t>
      </w:r>
      <w:r>
        <w:rPr>
          <w:color w:val="1C1C1C"/>
          <w:w w:val="54"/>
        </w:rPr>
        <w:t>,</w:t>
      </w:r>
      <w:r>
        <w:rPr>
          <w:color w:val="1C1C1C"/>
          <w:w w:val="54"/>
        </w:rPr>
        <w:t xml:space="preserve">  </w:t>
      </w:r>
      <w:r>
        <w:rPr>
          <w:color w:val="1C1C1C"/>
          <w:spacing w:val="15"/>
          <w:w w:val="54"/>
        </w:rPr>
        <w:t xml:space="preserve"> </w:t>
      </w:r>
      <w:r>
        <w:rPr>
          <w:color w:val="080808"/>
        </w:rPr>
        <w:t xml:space="preserve">John </w:t>
      </w:r>
      <w:r>
        <w:rPr>
          <w:color w:val="080808"/>
          <w:spacing w:val="29"/>
        </w:rPr>
        <w:t xml:space="preserve"> </w:t>
      </w:r>
      <w:r>
        <w:rPr>
          <w:color w:val="080808"/>
          <w:w w:val="84"/>
        </w:rPr>
        <w:t>R.</w:t>
      </w:r>
      <w:r>
        <w:rPr>
          <w:color w:val="1C1C1C"/>
          <w:w w:val="56"/>
        </w:rPr>
        <w:t xml:space="preserve">, </w:t>
      </w:r>
      <w:r>
        <w:rPr>
          <w:color w:val="1C1C1C"/>
          <w:spacing w:val="18"/>
          <w:w w:val="56"/>
        </w:rPr>
        <w:t xml:space="preserve"> </w:t>
      </w:r>
      <w:r>
        <w:rPr>
          <w:color w:val="080808"/>
        </w:rPr>
        <w:t xml:space="preserve">2003,  </w:t>
      </w:r>
      <w:r>
        <w:rPr>
          <w:i/>
          <w:color w:val="080808"/>
        </w:rPr>
        <w:t xml:space="preserve">Manajemen.  </w:t>
      </w:r>
      <w:r>
        <w:rPr>
          <w:i/>
          <w:color w:val="080808"/>
          <w:spacing w:val="20"/>
        </w:rPr>
        <w:t xml:space="preserve"> </w:t>
      </w:r>
      <w:r>
        <w:rPr>
          <w:color w:val="1C1C1C"/>
        </w:rPr>
        <w:t>E</w:t>
      </w:r>
      <w:r>
        <w:rPr>
          <w:color w:val="080808"/>
        </w:rPr>
        <w:t xml:space="preserve">disi </w:t>
      </w:r>
      <w:r>
        <w:rPr>
          <w:color w:val="080808"/>
          <w:spacing w:val="18"/>
        </w:rPr>
        <w:t xml:space="preserve"> </w:t>
      </w:r>
      <w:r>
        <w:rPr>
          <w:color w:val="080808"/>
        </w:rPr>
        <w:t xml:space="preserve">Bahasa </w:t>
      </w:r>
      <w:r>
        <w:rPr>
          <w:color w:val="080808"/>
          <w:spacing w:val="1"/>
        </w:rPr>
        <w:t xml:space="preserve"> </w:t>
      </w:r>
      <w:r>
        <w:rPr>
          <w:color w:val="080808"/>
        </w:rPr>
        <w:t xml:space="preserve">Indonesia.  </w:t>
      </w:r>
      <w:r>
        <w:rPr>
          <w:color w:val="080808"/>
          <w:spacing w:val="12"/>
        </w:rPr>
        <w:t xml:space="preserve"> </w:t>
      </w:r>
      <w:r>
        <w:rPr>
          <w:color w:val="080808"/>
        </w:rPr>
        <w:t xml:space="preserve">Penerbit </w:t>
      </w:r>
      <w:r>
        <w:rPr>
          <w:color w:val="080808"/>
          <w:spacing w:val="16"/>
        </w:rPr>
        <w:t xml:space="preserve"> </w:t>
      </w:r>
      <w:r>
        <w:rPr>
          <w:color w:val="080808"/>
          <w:w w:val="36"/>
        </w:rPr>
        <w:t xml:space="preserve">: </w:t>
      </w:r>
      <w:r>
        <w:rPr>
          <w:color w:val="080808"/>
        </w:rPr>
        <w:t>Andi</w:t>
      </w:r>
      <w:r>
        <w:rPr>
          <w:color w:val="080808"/>
          <w:spacing w:val="25"/>
        </w:rPr>
        <w:t xml:space="preserve"> </w:t>
      </w:r>
      <w:r>
        <w:rPr>
          <w:color w:val="080808"/>
          <w:w w:val="99"/>
        </w:rPr>
        <w:t>Y</w:t>
      </w:r>
      <w:r>
        <w:rPr>
          <w:color w:val="080808"/>
          <w:spacing w:val="-29"/>
        </w:rPr>
        <w:t xml:space="preserve"> </w:t>
      </w:r>
      <w:r>
        <w:rPr>
          <w:color w:val="080808"/>
        </w:rPr>
        <w:t>ogyakarta.</w:t>
      </w:r>
    </w:p>
    <w:p w:rsidR="0097293A" w:rsidRDefault="0070717D">
      <w:pPr>
        <w:spacing w:before="25"/>
        <w:ind w:left="29"/>
      </w:pPr>
      <w:r>
        <w:rPr>
          <w:color w:val="080808"/>
        </w:rPr>
        <w:t xml:space="preserve">Sharif </w:t>
      </w:r>
      <w:r>
        <w:rPr>
          <w:color w:val="080808"/>
          <w:spacing w:val="8"/>
        </w:rPr>
        <w:t xml:space="preserve"> </w:t>
      </w:r>
      <w:r>
        <w:rPr>
          <w:color w:val="080808"/>
        </w:rPr>
        <w:t>dan</w:t>
      </w:r>
      <w:r>
        <w:rPr>
          <w:color w:val="080808"/>
          <w:spacing w:val="29"/>
        </w:rPr>
        <w:t xml:space="preserve"> </w:t>
      </w:r>
      <w:r>
        <w:rPr>
          <w:color w:val="080808"/>
        </w:rPr>
        <w:t xml:space="preserve">Kawan-kawan,   </w:t>
      </w:r>
      <w:r>
        <w:rPr>
          <w:color w:val="080808"/>
          <w:spacing w:val="46"/>
        </w:rPr>
        <w:t xml:space="preserve"> </w:t>
      </w:r>
      <w:r>
        <w:rPr>
          <w:color w:val="080808"/>
          <w:w w:val="88"/>
        </w:rPr>
        <w:t>1981</w:t>
      </w:r>
      <w:r>
        <w:rPr>
          <w:color w:val="1C1C1C"/>
          <w:w w:val="63"/>
        </w:rPr>
        <w:t>,</w:t>
      </w:r>
      <w:r>
        <w:rPr>
          <w:color w:val="1C1C1C"/>
        </w:rPr>
        <w:t xml:space="preserve">  </w:t>
      </w:r>
      <w:r>
        <w:rPr>
          <w:color w:val="1C1C1C"/>
          <w:spacing w:val="-9"/>
        </w:rPr>
        <w:t xml:space="preserve"> </w:t>
      </w:r>
      <w:r>
        <w:rPr>
          <w:i/>
          <w:color w:val="080808"/>
          <w:w w:val="109"/>
        </w:rPr>
        <w:t>Personil</w:t>
      </w:r>
      <w:r>
        <w:rPr>
          <w:i/>
          <w:color w:val="080808"/>
          <w:spacing w:val="-1"/>
          <w:w w:val="109"/>
        </w:rPr>
        <w:t xml:space="preserve"> </w:t>
      </w:r>
      <w:r>
        <w:rPr>
          <w:i/>
          <w:color w:val="080808"/>
        </w:rPr>
        <w:t xml:space="preserve">Manajenien </w:t>
      </w:r>
      <w:r>
        <w:rPr>
          <w:i/>
          <w:color w:val="080808"/>
          <w:spacing w:val="30"/>
        </w:rPr>
        <w:t xml:space="preserve"> </w:t>
      </w:r>
      <w:r>
        <w:rPr>
          <w:i/>
          <w:color w:val="080808"/>
        </w:rPr>
        <w:t>di</w:t>
      </w:r>
      <w:r>
        <w:rPr>
          <w:i/>
          <w:color w:val="080808"/>
          <w:spacing w:val="23"/>
        </w:rPr>
        <w:t xml:space="preserve"> </w:t>
      </w:r>
      <w:r>
        <w:rPr>
          <w:i/>
          <w:color w:val="080808"/>
        </w:rPr>
        <w:t xml:space="preserve">Dalam </w:t>
      </w:r>
      <w:r>
        <w:rPr>
          <w:i/>
          <w:color w:val="080808"/>
          <w:spacing w:val="10"/>
        </w:rPr>
        <w:t xml:space="preserve"> </w:t>
      </w:r>
      <w:r>
        <w:rPr>
          <w:i/>
          <w:color w:val="080808"/>
          <w:w w:val="106"/>
        </w:rPr>
        <w:t>Petn</w:t>
      </w:r>
      <w:r>
        <w:rPr>
          <w:i/>
          <w:color w:val="1C1C1C"/>
          <w:w w:val="90"/>
        </w:rPr>
        <w:t>e</w:t>
      </w:r>
      <w:r>
        <w:rPr>
          <w:i/>
          <w:color w:val="080808"/>
          <w:w w:val="107"/>
        </w:rPr>
        <w:t>rintahan</w:t>
      </w:r>
      <w:r>
        <w:rPr>
          <w:i/>
          <w:color w:val="1C1C1C"/>
          <w:w w:val="57"/>
        </w:rPr>
        <w:t>,</w:t>
      </w:r>
    </w:p>
    <w:p w:rsidR="0097293A" w:rsidRDefault="0070717D">
      <w:pPr>
        <w:spacing w:before="4"/>
        <w:ind w:left="742"/>
      </w:pPr>
      <w:r>
        <w:rPr>
          <w:color w:val="080808"/>
        </w:rPr>
        <w:t xml:space="preserve">Gramedia, </w:t>
      </w:r>
      <w:r>
        <w:rPr>
          <w:color w:val="080808"/>
          <w:spacing w:val="30"/>
        </w:rPr>
        <w:t xml:space="preserve"> </w:t>
      </w:r>
      <w:r>
        <w:rPr>
          <w:color w:val="080808"/>
        </w:rPr>
        <w:t>Jakarta.</w:t>
      </w:r>
    </w:p>
    <w:p w:rsidR="0097293A" w:rsidRDefault="0070717D">
      <w:pPr>
        <w:spacing w:before="24"/>
        <w:ind w:left="22"/>
      </w:pPr>
      <w:r>
        <w:rPr>
          <w:color w:val="080808"/>
          <w:w w:val="105"/>
        </w:rPr>
        <w:t>Steers</w:t>
      </w:r>
      <w:r>
        <w:rPr>
          <w:color w:val="424242"/>
          <w:w w:val="63"/>
        </w:rPr>
        <w:t>,</w:t>
      </w:r>
      <w:r>
        <w:rPr>
          <w:color w:val="424242"/>
        </w:rPr>
        <w:t xml:space="preserve"> </w:t>
      </w:r>
      <w:r>
        <w:rPr>
          <w:color w:val="424242"/>
          <w:spacing w:val="9"/>
        </w:rPr>
        <w:t xml:space="preserve"> </w:t>
      </w:r>
      <w:r>
        <w:rPr>
          <w:color w:val="080808"/>
          <w:w w:val="101"/>
        </w:rPr>
        <w:t>Richard</w:t>
      </w:r>
      <w:r>
        <w:rPr>
          <w:color w:val="1C1C1C"/>
          <w:w w:val="70"/>
        </w:rPr>
        <w:t>,</w:t>
      </w:r>
      <w:r>
        <w:rPr>
          <w:color w:val="1C1C1C"/>
        </w:rPr>
        <w:t xml:space="preserve"> </w:t>
      </w:r>
      <w:r>
        <w:rPr>
          <w:color w:val="1C1C1C"/>
          <w:spacing w:val="19"/>
        </w:rPr>
        <w:t xml:space="preserve"> </w:t>
      </w:r>
      <w:r>
        <w:rPr>
          <w:rFonts w:ascii="Arial" w:eastAsia="Arial" w:hAnsi="Arial" w:cs="Arial"/>
          <w:color w:val="080808"/>
        </w:rPr>
        <w:t>M.</w:t>
      </w:r>
      <w:r>
        <w:rPr>
          <w:rFonts w:ascii="Arial" w:eastAsia="Arial" w:hAnsi="Arial" w:cs="Arial"/>
          <w:color w:val="080808"/>
          <w:spacing w:val="51"/>
        </w:rPr>
        <w:t xml:space="preserve"> </w:t>
      </w:r>
      <w:r>
        <w:rPr>
          <w:color w:val="080808"/>
        </w:rPr>
        <w:t>1985</w:t>
      </w:r>
      <w:r>
        <w:rPr>
          <w:color w:val="080808"/>
          <w:spacing w:val="-4"/>
        </w:rPr>
        <w:t xml:space="preserve"> </w:t>
      </w:r>
      <w:r>
        <w:rPr>
          <w:i/>
          <w:color w:val="080808"/>
        </w:rPr>
        <w:t xml:space="preserve">Efektivitas </w:t>
      </w:r>
      <w:r>
        <w:rPr>
          <w:i/>
          <w:color w:val="080808"/>
          <w:spacing w:val="43"/>
        </w:rPr>
        <w:t xml:space="preserve"> </w:t>
      </w:r>
      <w:r>
        <w:rPr>
          <w:i/>
          <w:color w:val="080808"/>
        </w:rPr>
        <w:t xml:space="preserve">Organisasi. </w:t>
      </w:r>
      <w:r>
        <w:rPr>
          <w:i/>
          <w:color w:val="080808"/>
          <w:spacing w:val="18"/>
        </w:rPr>
        <w:t xml:space="preserve"> </w:t>
      </w:r>
      <w:r>
        <w:rPr>
          <w:color w:val="080808"/>
          <w:w w:val="105"/>
        </w:rPr>
        <w:t>Jakarta</w:t>
      </w:r>
      <w:r>
        <w:rPr>
          <w:color w:val="1C1C1C"/>
          <w:w w:val="56"/>
        </w:rPr>
        <w:t>,</w:t>
      </w:r>
      <w:r>
        <w:rPr>
          <w:color w:val="1C1C1C"/>
        </w:rPr>
        <w:t xml:space="preserve"> </w:t>
      </w:r>
      <w:r>
        <w:rPr>
          <w:color w:val="1C1C1C"/>
          <w:spacing w:val="10"/>
        </w:rPr>
        <w:t xml:space="preserve"> </w:t>
      </w:r>
      <w:r>
        <w:rPr>
          <w:color w:val="080808"/>
        </w:rPr>
        <w:t>Erlangga</w:t>
      </w:r>
    </w:p>
    <w:p w:rsidR="0097293A" w:rsidRDefault="0070717D">
      <w:pPr>
        <w:spacing w:before="22" w:line="255" w:lineRule="auto"/>
        <w:ind w:left="18" w:right="911" w:firstLine="4"/>
      </w:pPr>
      <w:r>
        <w:rPr>
          <w:color w:val="080808"/>
          <w:w w:val="110"/>
        </w:rPr>
        <w:t>Soegianto</w:t>
      </w:r>
      <w:r>
        <w:rPr>
          <w:color w:val="1C1C1C"/>
          <w:w w:val="59"/>
        </w:rPr>
        <w:t>,</w:t>
      </w:r>
      <w:r>
        <w:rPr>
          <w:color w:val="1C1C1C"/>
          <w:spacing w:val="8"/>
        </w:rPr>
        <w:t xml:space="preserve"> </w:t>
      </w:r>
      <w:r>
        <w:rPr>
          <w:color w:val="080808"/>
        </w:rPr>
        <w:t xml:space="preserve">2002, </w:t>
      </w:r>
      <w:r>
        <w:rPr>
          <w:color w:val="080808"/>
          <w:spacing w:val="7"/>
        </w:rPr>
        <w:t xml:space="preserve"> </w:t>
      </w:r>
      <w:r>
        <w:rPr>
          <w:i/>
          <w:color w:val="080808"/>
        </w:rPr>
        <w:t xml:space="preserve">Psikologi </w:t>
      </w:r>
      <w:r>
        <w:rPr>
          <w:i/>
          <w:color w:val="080808"/>
          <w:spacing w:val="1"/>
        </w:rPr>
        <w:t xml:space="preserve"> </w:t>
      </w:r>
      <w:r>
        <w:rPr>
          <w:i/>
          <w:color w:val="080808"/>
          <w:w w:val="109"/>
        </w:rPr>
        <w:t>Pelayanan</w:t>
      </w:r>
      <w:r>
        <w:rPr>
          <w:i/>
          <w:color w:val="080808"/>
          <w:spacing w:val="6"/>
          <w:w w:val="109"/>
        </w:rPr>
        <w:t xml:space="preserve"> </w:t>
      </w:r>
      <w:r>
        <w:rPr>
          <w:i/>
          <w:color w:val="080808"/>
        </w:rPr>
        <w:t>Dalatn</w:t>
      </w:r>
      <w:r>
        <w:rPr>
          <w:i/>
          <w:color w:val="080808"/>
          <w:spacing w:val="26"/>
        </w:rPr>
        <w:t xml:space="preserve"> </w:t>
      </w:r>
      <w:r>
        <w:rPr>
          <w:i/>
          <w:color w:val="080808"/>
        </w:rPr>
        <w:t xml:space="preserve">Industri </w:t>
      </w:r>
      <w:r>
        <w:rPr>
          <w:i/>
          <w:color w:val="080808"/>
          <w:spacing w:val="13"/>
        </w:rPr>
        <w:t xml:space="preserve"> </w:t>
      </w:r>
      <w:r>
        <w:rPr>
          <w:i/>
          <w:color w:val="080808"/>
        </w:rPr>
        <w:t>Jaso.</w:t>
      </w:r>
      <w:r>
        <w:rPr>
          <w:i/>
          <w:color w:val="080808"/>
          <w:spacing w:val="26"/>
        </w:rPr>
        <w:t xml:space="preserve"> </w:t>
      </w:r>
      <w:r>
        <w:rPr>
          <w:color w:val="080808"/>
        </w:rPr>
        <w:t xml:space="preserve">Jakarta. </w:t>
      </w:r>
      <w:r>
        <w:rPr>
          <w:color w:val="080808"/>
          <w:spacing w:val="34"/>
        </w:rPr>
        <w:t xml:space="preserve"> </w:t>
      </w:r>
      <w:r>
        <w:rPr>
          <w:color w:val="080808"/>
        </w:rPr>
        <w:t xml:space="preserve">Gramedia. </w:t>
      </w:r>
      <w:r>
        <w:rPr>
          <w:color w:val="080808"/>
          <w:w w:val="111"/>
        </w:rPr>
        <w:t>Sutermeister</w:t>
      </w:r>
      <w:r>
        <w:rPr>
          <w:color w:val="1C1C1C"/>
          <w:w w:val="66"/>
        </w:rPr>
        <w:t>,</w:t>
      </w:r>
      <w:r>
        <w:rPr>
          <w:color w:val="1C1C1C"/>
        </w:rPr>
        <w:t xml:space="preserve"> </w:t>
      </w:r>
      <w:r>
        <w:rPr>
          <w:color w:val="1C1C1C"/>
          <w:spacing w:val="3"/>
        </w:rPr>
        <w:t xml:space="preserve"> </w:t>
      </w:r>
      <w:r>
        <w:rPr>
          <w:color w:val="080808"/>
        </w:rPr>
        <w:t xml:space="preserve">Robert  </w:t>
      </w:r>
      <w:r>
        <w:rPr>
          <w:color w:val="080808"/>
          <w:spacing w:val="3"/>
        </w:rPr>
        <w:t xml:space="preserve"> </w:t>
      </w:r>
      <w:r>
        <w:rPr>
          <w:color w:val="080808"/>
          <w:w w:val="92"/>
        </w:rPr>
        <w:t>A</w:t>
      </w:r>
      <w:r>
        <w:rPr>
          <w:color w:val="2F2F2F"/>
          <w:w w:val="36"/>
        </w:rPr>
        <w:t>.</w:t>
      </w:r>
      <w:r>
        <w:rPr>
          <w:color w:val="2F2F2F"/>
        </w:rPr>
        <w:t xml:space="preserve">  </w:t>
      </w:r>
      <w:r>
        <w:rPr>
          <w:color w:val="2F2F2F"/>
          <w:spacing w:val="25"/>
        </w:rPr>
        <w:t xml:space="preserve"> </w:t>
      </w:r>
      <w:r>
        <w:rPr>
          <w:color w:val="080808"/>
        </w:rPr>
        <w:t>1976.</w:t>
      </w:r>
      <w:r>
        <w:rPr>
          <w:color w:val="080808"/>
          <w:spacing w:val="46"/>
        </w:rPr>
        <w:t xml:space="preserve"> </w:t>
      </w:r>
      <w:r>
        <w:rPr>
          <w:i/>
          <w:color w:val="080808"/>
        </w:rPr>
        <w:t xml:space="preserve">People  </w:t>
      </w:r>
      <w:r>
        <w:rPr>
          <w:i/>
          <w:color w:val="080808"/>
          <w:spacing w:val="3"/>
        </w:rPr>
        <w:t xml:space="preserve"> </w:t>
      </w:r>
      <w:r>
        <w:rPr>
          <w:i/>
          <w:color w:val="080808"/>
        </w:rPr>
        <w:t xml:space="preserve">and </w:t>
      </w:r>
      <w:r>
        <w:rPr>
          <w:i/>
          <w:color w:val="080808"/>
          <w:spacing w:val="22"/>
        </w:rPr>
        <w:t xml:space="preserve"> </w:t>
      </w:r>
      <w:r>
        <w:rPr>
          <w:i/>
          <w:color w:val="080808"/>
          <w:w w:val="111"/>
        </w:rPr>
        <w:t>Produ</w:t>
      </w:r>
      <w:r>
        <w:rPr>
          <w:i/>
          <w:color w:val="1C1C1C"/>
          <w:w w:val="98"/>
        </w:rPr>
        <w:t>c</w:t>
      </w:r>
      <w:r>
        <w:rPr>
          <w:i/>
          <w:color w:val="080808"/>
          <w:w w:val="104"/>
        </w:rPr>
        <w:t>tivity</w:t>
      </w:r>
      <w:r>
        <w:rPr>
          <w:i/>
          <w:color w:val="2F2F2F"/>
          <w:w w:val="59"/>
        </w:rPr>
        <w:t>:</w:t>
      </w:r>
      <w:r>
        <w:rPr>
          <w:i/>
          <w:color w:val="2F2F2F"/>
        </w:rPr>
        <w:t xml:space="preserve">  </w:t>
      </w:r>
      <w:r>
        <w:rPr>
          <w:i/>
          <w:color w:val="2F2F2F"/>
          <w:spacing w:val="7"/>
        </w:rPr>
        <w:t xml:space="preserve"> </w:t>
      </w:r>
      <w:r>
        <w:rPr>
          <w:i/>
          <w:color w:val="080808"/>
        </w:rPr>
        <w:t xml:space="preserve">Third </w:t>
      </w:r>
      <w:r>
        <w:rPr>
          <w:i/>
          <w:color w:val="080808"/>
          <w:spacing w:val="38"/>
        </w:rPr>
        <w:t xml:space="preserve"> </w:t>
      </w:r>
      <w:r>
        <w:rPr>
          <w:i/>
          <w:color w:val="080808"/>
          <w:w w:val="107"/>
        </w:rPr>
        <w:t>Edition</w:t>
      </w:r>
      <w:r>
        <w:rPr>
          <w:i/>
          <w:color w:val="2F2F2F"/>
          <w:w w:val="35"/>
        </w:rPr>
        <w:t>.</w:t>
      </w:r>
      <w:r>
        <w:rPr>
          <w:i/>
          <w:color w:val="2F2F2F"/>
        </w:rPr>
        <w:t xml:space="preserve">  </w:t>
      </w:r>
      <w:r>
        <w:rPr>
          <w:i/>
          <w:color w:val="2F2F2F"/>
          <w:spacing w:val="-11"/>
        </w:rPr>
        <w:t xml:space="preserve"> </w:t>
      </w:r>
      <w:r>
        <w:rPr>
          <w:color w:val="080808"/>
          <w:w w:val="109"/>
        </w:rPr>
        <w:t>New</w:t>
      </w:r>
    </w:p>
    <w:p w:rsidR="0097293A" w:rsidRDefault="0070717D">
      <w:pPr>
        <w:spacing w:line="220" w:lineRule="exact"/>
        <w:ind w:left="738"/>
      </w:pPr>
      <w:r>
        <w:rPr>
          <w:color w:val="080808"/>
        </w:rPr>
        <w:t>York:</w:t>
      </w:r>
      <w:r>
        <w:rPr>
          <w:color w:val="080808"/>
          <w:spacing w:val="41"/>
        </w:rPr>
        <w:t xml:space="preserve"> </w:t>
      </w:r>
      <w:r>
        <w:rPr>
          <w:color w:val="080808"/>
          <w:w w:val="109"/>
        </w:rPr>
        <w:t>McGraw</w:t>
      </w:r>
      <w:r>
        <w:rPr>
          <w:color w:val="080808"/>
          <w:spacing w:val="10"/>
          <w:w w:val="109"/>
        </w:rPr>
        <w:t xml:space="preserve"> </w:t>
      </w:r>
      <w:r>
        <w:rPr>
          <w:rFonts w:ascii="Arial" w:eastAsia="Arial" w:hAnsi="Arial" w:cs="Arial"/>
          <w:b/>
          <w:color w:val="080808"/>
        </w:rPr>
        <w:t>Hill</w:t>
      </w:r>
      <w:r>
        <w:rPr>
          <w:rFonts w:ascii="Arial" w:eastAsia="Arial" w:hAnsi="Arial" w:cs="Arial"/>
          <w:b/>
          <w:color w:val="080808"/>
          <w:spacing w:val="13"/>
        </w:rPr>
        <w:t xml:space="preserve"> </w:t>
      </w:r>
      <w:r>
        <w:rPr>
          <w:color w:val="080808"/>
        </w:rPr>
        <w:t>Book</w:t>
      </w:r>
      <w:r>
        <w:rPr>
          <w:color w:val="080808"/>
          <w:spacing w:val="38"/>
        </w:rPr>
        <w:t xml:space="preserve"> </w:t>
      </w:r>
      <w:r>
        <w:rPr>
          <w:color w:val="080808"/>
          <w:w w:val="104"/>
        </w:rPr>
        <w:t>Company</w:t>
      </w:r>
      <w:r>
        <w:rPr>
          <w:color w:val="1C1C1C"/>
          <w:w w:val="34"/>
        </w:rPr>
        <w:t>.</w:t>
      </w:r>
    </w:p>
    <w:p w:rsidR="0097293A" w:rsidRDefault="0070717D">
      <w:pPr>
        <w:spacing w:before="22" w:line="251" w:lineRule="auto"/>
        <w:ind w:left="4" w:right="969" w:firstLine="7"/>
      </w:pPr>
      <w:r>
        <w:rPr>
          <w:rFonts w:ascii="Arial" w:eastAsia="Arial" w:hAnsi="Arial" w:cs="Arial"/>
          <w:color w:val="080808"/>
          <w:sz w:val="18"/>
          <w:szCs w:val="18"/>
        </w:rPr>
        <w:t xml:space="preserve">Tanudikusumah,  </w:t>
      </w:r>
      <w:r>
        <w:rPr>
          <w:rFonts w:ascii="Arial" w:eastAsia="Arial" w:hAnsi="Arial" w:cs="Arial"/>
          <w:color w:val="080808"/>
          <w:spacing w:val="45"/>
          <w:sz w:val="18"/>
          <w:szCs w:val="18"/>
        </w:rPr>
        <w:t xml:space="preserve"> </w:t>
      </w:r>
      <w:r>
        <w:rPr>
          <w:color w:val="080808"/>
        </w:rPr>
        <w:t xml:space="preserve">Djayusrnan, </w:t>
      </w:r>
      <w:r>
        <w:rPr>
          <w:color w:val="080808"/>
          <w:spacing w:val="31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1985,</w:t>
      </w:r>
      <w:r>
        <w:rPr>
          <w:rFonts w:ascii="Arial" w:eastAsia="Arial" w:hAnsi="Arial" w:cs="Arial"/>
          <w:color w:val="080808"/>
          <w:spacing w:val="24"/>
          <w:sz w:val="18"/>
          <w:szCs w:val="18"/>
        </w:rPr>
        <w:t xml:space="preserve"> </w:t>
      </w:r>
      <w:r>
        <w:rPr>
          <w:i/>
          <w:color w:val="080808"/>
        </w:rPr>
        <w:t>Citro</w:t>
      </w:r>
      <w:r>
        <w:rPr>
          <w:i/>
          <w:color w:val="080808"/>
          <w:spacing w:val="35"/>
        </w:rPr>
        <w:t xml:space="preserve"> </w:t>
      </w:r>
      <w:r>
        <w:rPr>
          <w:i/>
          <w:color w:val="080808"/>
        </w:rPr>
        <w:t xml:space="preserve">Kotnunikasi, </w:t>
      </w:r>
      <w:r>
        <w:rPr>
          <w:i/>
          <w:color w:val="080808"/>
          <w:spacing w:val="41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UI</w:t>
      </w:r>
      <w:r>
        <w:rPr>
          <w:rFonts w:ascii="Arial" w:eastAsia="Arial" w:hAnsi="Arial" w:cs="Arial"/>
          <w:color w:val="080808"/>
          <w:spacing w:val="35"/>
          <w:sz w:val="18"/>
          <w:szCs w:val="18"/>
        </w:rPr>
        <w:t xml:space="preserve"> </w:t>
      </w:r>
      <w:r>
        <w:rPr>
          <w:color w:val="080808"/>
          <w:w w:val="102"/>
        </w:rPr>
        <w:t>Press</w:t>
      </w:r>
      <w:r>
        <w:rPr>
          <w:color w:val="1C1C1C"/>
          <w:w w:val="63"/>
        </w:rPr>
        <w:t>,</w:t>
      </w:r>
      <w:r>
        <w:rPr>
          <w:color w:val="1C1C1C"/>
        </w:rPr>
        <w:t xml:space="preserve"> </w:t>
      </w:r>
      <w:r>
        <w:rPr>
          <w:color w:val="1C1C1C"/>
          <w:spacing w:val="-1"/>
        </w:rPr>
        <w:t xml:space="preserve"> </w:t>
      </w:r>
      <w:r>
        <w:rPr>
          <w:color w:val="080808"/>
          <w:w w:val="107"/>
        </w:rPr>
        <w:t>Jakarta</w:t>
      </w:r>
      <w:r>
        <w:rPr>
          <w:color w:val="1C1C1C"/>
          <w:w w:val="41"/>
        </w:rPr>
        <w:t xml:space="preserve">. </w:t>
      </w:r>
      <w:r>
        <w:rPr>
          <w:color w:val="080808"/>
          <w:w w:val="109"/>
        </w:rPr>
        <w:t xml:space="preserve">Tjokroamidjaya,   </w:t>
      </w:r>
      <w:r>
        <w:rPr>
          <w:color w:val="080808"/>
          <w:spacing w:val="19"/>
          <w:w w:val="109"/>
        </w:rPr>
        <w:t xml:space="preserve"> </w:t>
      </w:r>
      <w:r>
        <w:rPr>
          <w:color w:val="080808"/>
        </w:rPr>
        <w:t xml:space="preserve">Bintoro    </w:t>
      </w:r>
      <w:r>
        <w:rPr>
          <w:color w:val="080808"/>
          <w:spacing w:val="30"/>
        </w:rPr>
        <w:t xml:space="preserve"> </w:t>
      </w:r>
      <w:r>
        <w:rPr>
          <w:color w:val="080808"/>
        </w:rPr>
        <w:t xml:space="preserve">1989.   </w:t>
      </w:r>
      <w:r>
        <w:rPr>
          <w:color w:val="080808"/>
          <w:spacing w:val="37"/>
        </w:rPr>
        <w:t xml:space="preserve"> </w:t>
      </w:r>
      <w:r>
        <w:rPr>
          <w:i/>
          <w:color w:val="080808"/>
        </w:rPr>
        <w:t xml:space="preserve">Pengawasan     </w:t>
      </w:r>
      <w:r>
        <w:rPr>
          <w:i/>
          <w:color w:val="080808"/>
          <w:spacing w:val="8"/>
        </w:rPr>
        <w:t xml:space="preserve"> </w:t>
      </w:r>
      <w:r>
        <w:rPr>
          <w:i/>
          <w:color w:val="080808"/>
        </w:rPr>
        <w:t xml:space="preserve">Melekat    </w:t>
      </w:r>
      <w:r>
        <w:rPr>
          <w:i/>
          <w:color w:val="080808"/>
          <w:spacing w:val="1"/>
        </w:rPr>
        <w:t xml:space="preserve"> </w:t>
      </w:r>
      <w:r>
        <w:rPr>
          <w:i/>
          <w:color w:val="080808"/>
        </w:rPr>
        <w:t xml:space="preserve">sebagai    </w:t>
      </w:r>
      <w:r>
        <w:rPr>
          <w:i/>
          <w:color w:val="080808"/>
          <w:spacing w:val="44"/>
        </w:rPr>
        <w:t xml:space="preserve"> </w:t>
      </w:r>
      <w:r>
        <w:rPr>
          <w:i/>
          <w:color w:val="080808"/>
        </w:rPr>
        <w:t>Fungsi</w:t>
      </w:r>
    </w:p>
    <w:p w:rsidR="0097293A" w:rsidRDefault="0070717D">
      <w:pPr>
        <w:spacing w:before="14"/>
        <w:ind w:left="731"/>
      </w:pPr>
      <w:r>
        <w:rPr>
          <w:i/>
          <w:color w:val="080808"/>
        </w:rPr>
        <w:t xml:space="preserve">Manajemen,     </w:t>
      </w:r>
      <w:r>
        <w:rPr>
          <w:i/>
          <w:color w:val="080808"/>
          <w:spacing w:val="25"/>
        </w:rPr>
        <w:t xml:space="preserve"> </w:t>
      </w:r>
      <w:r>
        <w:rPr>
          <w:i/>
          <w:color w:val="080808"/>
        </w:rPr>
        <w:t xml:space="preserve">Jakarta.     </w:t>
      </w:r>
      <w:r>
        <w:rPr>
          <w:i/>
          <w:color w:val="080808"/>
          <w:spacing w:val="12"/>
        </w:rPr>
        <w:t xml:space="preserve"> </w:t>
      </w:r>
      <w:r>
        <w:rPr>
          <w:i/>
          <w:color w:val="080808"/>
        </w:rPr>
        <w:t xml:space="preserve">Makalah     </w:t>
      </w:r>
      <w:r>
        <w:rPr>
          <w:i/>
          <w:color w:val="080808"/>
          <w:spacing w:val="5"/>
        </w:rPr>
        <w:t xml:space="preserve"> </w:t>
      </w:r>
      <w:r>
        <w:rPr>
          <w:i/>
          <w:color w:val="080808"/>
        </w:rPr>
        <w:t xml:space="preserve">disampaikan     </w:t>
      </w:r>
      <w:r>
        <w:rPr>
          <w:i/>
          <w:color w:val="080808"/>
          <w:spacing w:val="8"/>
        </w:rPr>
        <w:t xml:space="preserve"> </w:t>
      </w:r>
      <w:r>
        <w:rPr>
          <w:i/>
          <w:color w:val="080808"/>
        </w:rPr>
        <w:t xml:space="preserve">pada     </w:t>
      </w:r>
      <w:r>
        <w:rPr>
          <w:i/>
          <w:color w:val="080808"/>
          <w:spacing w:val="34"/>
        </w:rPr>
        <w:t xml:space="preserve"> </w:t>
      </w:r>
      <w:r>
        <w:rPr>
          <w:i/>
          <w:color w:val="080808"/>
        </w:rPr>
        <w:t>P</w:t>
      </w:r>
      <w:r>
        <w:rPr>
          <w:i/>
          <w:color w:val="1C1C1C"/>
        </w:rPr>
        <w:t>e</w:t>
      </w:r>
      <w:r>
        <w:rPr>
          <w:i/>
          <w:color w:val="080808"/>
        </w:rPr>
        <w:t>nataran</w:t>
      </w:r>
    </w:p>
    <w:p w:rsidR="0097293A" w:rsidRDefault="0070717D">
      <w:pPr>
        <w:spacing w:before="4"/>
        <w:ind w:left="734"/>
      </w:pPr>
      <w:r>
        <w:rPr>
          <w:i/>
          <w:color w:val="080808"/>
        </w:rPr>
        <w:t xml:space="preserve">Pengawasan </w:t>
      </w:r>
      <w:r>
        <w:rPr>
          <w:i/>
          <w:color w:val="080808"/>
          <w:spacing w:val="38"/>
        </w:rPr>
        <w:t xml:space="preserve"> </w:t>
      </w:r>
      <w:r>
        <w:rPr>
          <w:i/>
          <w:color w:val="1C1C1C"/>
        </w:rPr>
        <w:t>Me</w:t>
      </w:r>
      <w:r>
        <w:rPr>
          <w:i/>
          <w:color w:val="080808"/>
        </w:rPr>
        <w:t>lekat</w:t>
      </w:r>
      <w:r>
        <w:rPr>
          <w:i/>
          <w:color w:val="080808"/>
          <w:spacing w:val="45"/>
        </w:rPr>
        <w:t xml:space="preserve"> </w:t>
      </w:r>
      <w:r>
        <w:rPr>
          <w:i/>
          <w:color w:val="080808"/>
        </w:rPr>
        <w:t>bagi</w:t>
      </w:r>
      <w:r>
        <w:rPr>
          <w:i/>
          <w:color w:val="080808"/>
          <w:spacing w:val="37"/>
        </w:rPr>
        <w:t xml:space="preserve"> </w:t>
      </w:r>
      <w:r>
        <w:rPr>
          <w:i/>
          <w:color w:val="080808"/>
        </w:rPr>
        <w:t xml:space="preserve">Pejabat </w:t>
      </w:r>
      <w:r>
        <w:rPr>
          <w:i/>
          <w:color w:val="080808"/>
          <w:spacing w:val="11"/>
        </w:rPr>
        <w:t xml:space="preserve"> </w:t>
      </w:r>
      <w:r>
        <w:rPr>
          <w:i/>
          <w:color w:val="080808"/>
        </w:rPr>
        <w:t>Pem</w:t>
      </w:r>
      <w:r>
        <w:rPr>
          <w:i/>
          <w:color w:val="1C1C1C"/>
        </w:rPr>
        <w:t>e</w:t>
      </w:r>
      <w:r>
        <w:rPr>
          <w:i/>
          <w:color w:val="080808"/>
        </w:rPr>
        <w:t xml:space="preserve">rintah </w:t>
      </w:r>
      <w:r>
        <w:rPr>
          <w:i/>
          <w:color w:val="080808"/>
          <w:spacing w:val="35"/>
        </w:rPr>
        <w:t xml:space="preserve"> </w:t>
      </w:r>
      <w:r>
        <w:rPr>
          <w:i/>
          <w:color w:val="080808"/>
        </w:rPr>
        <w:t>R.I.</w:t>
      </w:r>
    </w:p>
    <w:p w:rsidR="0097293A" w:rsidRDefault="0070717D">
      <w:pPr>
        <w:spacing w:before="18"/>
        <w:ind w:left="11"/>
      </w:pPr>
      <w:r>
        <w:rPr>
          <w:color w:val="080808"/>
          <w:w w:val="104"/>
        </w:rPr>
        <w:t>Usmara</w:t>
      </w:r>
      <w:r>
        <w:rPr>
          <w:color w:val="2F2F2F"/>
          <w:w w:val="34"/>
        </w:rPr>
        <w:t>.</w:t>
      </w:r>
      <w:r>
        <w:rPr>
          <w:color w:val="2F2F2F"/>
        </w:rPr>
        <w:t xml:space="preserve"> </w:t>
      </w:r>
      <w:r>
        <w:rPr>
          <w:color w:val="2F2F2F"/>
          <w:spacing w:val="18"/>
        </w:rPr>
        <w:t xml:space="preserve"> </w:t>
      </w:r>
      <w:r>
        <w:rPr>
          <w:color w:val="080808"/>
          <w:w w:val="85"/>
        </w:rPr>
        <w:t>A</w:t>
      </w:r>
      <w:r>
        <w:rPr>
          <w:color w:val="1C1C1C"/>
          <w:w w:val="56"/>
        </w:rPr>
        <w:t>,</w:t>
      </w:r>
      <w:r>
        <w:rPr>
          <w:color w:val="1C1C1C"/>
        </w:rPr>
        <w:t xml:space="preserve"> </w:t>
      </w:r>
      <w:r>
        <w:rPr>
          <w:color w:val="1C1C1C"/>
          <w:spacing w:val="3"/>
        </w:rPr>
        <w:t xml:space="preserve"> </w:t>
      </w:r>
      <w:r>
        <w:rPr>
          <w:color w:val="080808"/>
          <w:w w:val="105"/>
        </w:rPr>
        <w:t>2006</w:t>
      </w:r>
      <w:r>
        <w:rPr>
          <w:color w:val="1C1C1C"/>
          <w:w w:val="63"/>
        </w:rPr>
        <w:t>,</w:t>
      </w:r>
      <w:r>
        <w:rPr>
          <w:color w:val="1C1C1C"/>
        </w:rPr>
        <w:t xml:space="preserve"> </w:t>
      </w:r>
      <w:r>
        <w:rPr>
          <w:color w:val="1C1C1C"/>
          <w:spacing w:val="9"/>
        </w:rPr>
        <w:t xml:space="preserve"> </w:t>
      </w:r>
      <w:r>
        <w:rPr>
          <w:i/>
          <w:color w:val="080808"/>
        </w:rPr>
        <w:t>Motivasi</w:t>
      </w:r>
      <w:r>
        <w:rPr>
          <w:i/>
          <w:color w:val="080808"/>
          <w:spacing w:val="43"/>
        </w:rPr>
        <w:t xml:space="preserve"> </w:t>
      </w:r>
      <w:r>
        <w:rPr>
          <w:i/>
          <w:color w:val="080808"/>
        </w:rPr>
        <w:t xml:space="preserve">Kerja </w:t>
      </w:r>
      <w:r>
        <w:rPr>
          <w:i/>
          <w:color w:val="080808"/>
          <w:spacing w:val="2"/>
        </w:rPr>
        <w:t xml:space="preserve"> </w:t>
      </w:r>
      <w:r>
        <w:rPr>
          <w:i/>
          <w:color w:val="080808"/>
        </w:rPr>
        <w:t xml:space="preserve">Proses, </w:t>
      </w:r>
      <w:r>
        <w:rPr>
          <w:i/>
          <w:color w:val="080808"/>
          <w:spacing w:val="20"/>
        </w:rPr>
        <w:t xml:space="preserve"> </w:t>
      </w:r>
      <w:r>
        <w:rPr>
          <w:i/>
          <w:color w:val="080808"/>
        </w:rPr>
        <w:t>Teori</w:t>
      </w:r>
      <w:r>
        <w:rPr>
          <w:i/>
          <w:color w:val="080808"/>
          <w:spacing w:val="17"/>
        </w:rPr>
        <w:t xml:space="preserve"> </w:t>
      </w:r>
      <w:r>
        <w:rPr>
          <w:i/>
          <w:color w:val="080808"/>
        </w:rPr>
        <w:t>dan</w:t>
      </w:r>
      <w:r>
        <w:rPr>
          <w:i/>
          <w:color w:val="080808"/>
          <w:spacing w:val="43"/>
        </w:rPr>
        <w:t xml:space="preserve"> </w:t>
      </w:r>
      <w:r>
        <w:rPr>
          <w:i/>
          <w:color w:val="080808"/>
        </w:rPr>
        <w:t>Praktik.</w:t>
      </w:r>
      <w:r>
        <w:rPr>
          <w:i/>
          <w:color w:val="080808"/>
          <w:spacing w:val="44"/>
        </w:rPr>
        <w:t xml:space="preserve"> </w:t>
      </w:r>
      <w:r>
        <w:rPr>
          <w:color w:val="080808"/>
        </w:rPr>
        <w:t xml:space="preserve">Amara </w:t>
      </w:r>
      <w:r>
        <w:rPr>
          <w:color w:val="080808"/>
          <w:spacing w:val="28"/>
        </w:rPr>
        <w:t xml:space="preserve"> </w:t>
      </w:r>
      <w:r>
        <w:rPr>
          <w:color w:val="080808"/>
        </w:rPr>
        <w:t>Books.</w:t>
      </w:r>
    </w:p>
    <w:p w:rsidR="0097293A" w:rsidRDefault="0070717D">
      <w:pPr>
        <w:spacing w:before="15"/>
        <w:ind w:left="7"/>
      </w:pPr>
      <w:r>
        <w:rPr>
          <w:rFonts w:ascii="Arial" w:eastAsia="Arial" w:hAnsi="Arial" w:cs="Arial"/>
          <w:color w:val="080808"/>
          <w:w w:val="110"/>
          <w:sz w:val="18"/>
          <w:szCs w:val="18"/>
        </w:rPr>
        <w:t>Wiyono</w:t>
      </w:r>
      <w:r>
        <w:rPr>
          <w:rFonts w:ascii="Arial" w:eastAsia="Arial" w:hAnsi="Arial" w:cs="Arial"/>
          <w:color w:val="1C1C1C"/>
          <w:w w:val="54"/>
          <w:sz w:val="18"/>
          <w:szCs w:val="18"/>
        </w:rPr>
        <w:t>,</w:t>
      </w:r>
      <w:r>
        <w:rPr>
          <w:rFonts w:ascii="Arial" w:eastAsia="Arial" w:hAnsi="Arial" w:cs="Arial"/>
          <w:color w:val="1C1C1C"/>
          <w:sz w:val="18"/>
          <w:szCs w:val="18"/>
        </w:rPr>
        <w:t xml:space="preserve">  </w:t>
      </w:r>
      <w:r>
        <w:rPr>
          <w:rFonts w:ascii="Arial" w:eastAsia="Arial" w:hAnsi="Arial" w:cs="Arial"/>
          <w:color w:val="1C1C1C"/>
          <w:spacing w:val="-1"/>
          <w:sz w:val="18"/>
          <w:szCs w:val="18"/>
        </w:rPr>
        <w:t xml:space="preserve"> </w:t>
      </w:r>
      <w:r>
        <w:rPr>
          <w:color w:val="080808"/>
        </w:rPr>
        <w:t xml:space="preserve">Djoko,  </w:t>
      </w:r>
      <w:r>
        <w:rPr>
          <w:color w:val="080808"/>
          <w:spacing w:val="8"/>
        </w:rPr>
        <w:t xml:space="preserve"> </w:t>
      </w:r>
      <w:r>
        <w:rPr>
          <w:rFonts w:ascii="Arial" w:eastAsia="Arial" w:hAnsi="Arial" w:cs="Arial"/>
          <w:color w:val="080808"/>
          <w:w w:val="54"/>
          <w:sz w:val="18"/>
          <w:szCs w:val="18"/>
        </w:rPr>
        <w:t>I</w:t>
      </w:r>
      <w:r>
        <w:rPr>
          <w:rFonts w:ascii="Arial" w:eastAsia="Arial" w:hAnsi="Arial" w:cs="Arial"/>
          <w:color w:val="080808"/>
          <w:spacing w:val="25"/>
          <w:w w:val="5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999,  </w:t>
      </w:r>
      <w:r>
        <w:rPr>
          <w:i/>
          <w:color w:val="080808"/>
          <w:w w:val="76"/>
        </w:rPr>
        <w:t xml:space="preserve">Ma11aje111e11  </w:t>
      </w:r>
      <w:r>
        <w:rPr>
          <w:i/>
          <w:color w:val="080808"/>
          <w:spacing w:val="9"/>
          <w:w w:val="76"/>
        </w:rPr>
        <w:t xml:space="preserve"> </w:t>
      </w:r>
      <w:r>
        <w:rPr>
          <w:i/>
          <w:color w:val="080808"/>
        </w:rPr>
        <w:t xml:space="preserve">Kepemitnpinan  </w:t>
      </w:r>
      <w:r>
        <w:rPr>
          <w:i/>
          <w:color w:val="080808"/>
          <w:spacing w:val="10"/>
        </w:rPr>
        <w:t xml:space="preserve"> </w:t>
      </w:r>
      <w:r>
        <w:rPr>
          <w:i/>
          <w:color w:val="080808"/>
        </w:rPr>
        <w:t>clan</w:t>
      </w:r>
      <w:r>
        <w:rPr>
          <w:i/>
          <w:color w:val="080808"/>
          <w:spacing w:val="6"/>
        </w:rPr>
        <w:t xml:space="preserve"> </w:t>
      </w:r>
      <w:r>
        <w:rPr>
          <w:i/>
          <w:color w:val="080808"/>
          <w:w w:val="109"/>
        </w:rPr>
        <w:t>Organisasi</w:t>
      </w:r>
      <w:r>
        <w:rPr>
          <w:i/>
          <w:color w:val="080808"/>
          <w:spacing w:val="38"/>
          <w:w w:val="109"/>
        </w:rPr>
        <w:t xml:space="preserve"> </w:t>
      </w:r>
      <w:r>
        <w:rPr>
          <w:i/>
          <w:color w:val="080808"/>
        </w:rPr>
        <w:t>Kesehatan.</w:t>
      </w:r>
    </w:p>
    <w:p w:rsidR="0097293A" w:rsidRDefault="0070717D">
      <w:pPr>
        <w:spacing w:before="7"/>
        <w:ind w:left="731"/>
      </w:pPr>
      <w:r>
        <w:rPr>
          <w:color w:val="080808"/>
          <w:w w:val="110"/>
        </w:rPr>
        <w:t>Surabaya</w:t>
      </w:r>
      <w:r>
        <w:rPr>
          <w:color w:val="1C1C1C"/>
          <w:w w:val="66"/>
        </w:rPr>
        <w:t>,</w:t>
      </w:r>
      <w:r>
        <w:rPr>
          <w:color w:val="1C1C1C"/>
          <w:spacing w:val="16"/>
        </w:rPr>
        <w:t xml:space="preserve"> </w:t>
      </w:r>
      <w:r>
        <w:rPr>
          <w:color w:val="080808"/>
        </w:rPr>
        <w:t xml:space="preserve">Airlangga </w:t>
      </w:r>
      <w:r>
        <w:rPr>
          <w:color w:val="080808"/>
          <w:spacing w:val="4"/>
        </w:rPr>
        <w:t xml:space="preserve"> </w:t>
      </w:r>
      <w:r>
        <w:rPr>
          <w:color w:val="080808"/>
        </w:rPr>
        <w:t xml:space="preserve">University </w:t>
      </w:r>
      <w:r>
        <w:rPr>
          <w:color w:val="080808"/>
          <w:spacing w:val="38"/>
        </w:rPr>
        <w:t xml:space="preserve"> </w:t>
      </w:r>
      <w:r>
        <w:rPr>
          <w:color w:val="080808"/>
        </w:rPr>
        <w:t>Press</w:t>
      </w:r>
    </w:p>
    <w:p w:rsidR="0097293A" w:rsidRDefault="0097293A">
      <w:pPr>
        <w:spacing w:before="9" w:line="100" w:lineRule="exact"/>
        <w:rPr>
          <w:sz w:val="11"/>
          <w:szCs w:val="11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7"/>
      </w:pPr>
      <w:r>
        <w:rPr>
          <w:b/>
          <w:color w:val="080808"/>
          <w:w w:val="109"/>
        </w:rPr>
        <w:t>Disertasi,</w:t>
      </w:r>
      <w:r>
        <w:rPr>
          <w:b/>
          <w:color w:val="080808"/>
          <w:spacing w:val="-10"/>
          <w:w w:val="109"/>
        </w:rPr>
        <w:t xml:space="preserve"> </w:t>
      </w:r>
      <w:r>
        <w:rPr>
          <w:b/>
          <w:color w:val="080808"/>
          <w:w w:val="109"/>
        </w:rPr>
        <w:t>Makalah,</w:t>
      </w:r>
      <w:r>
        <w:rPr>
          <w:b/>
          <w:color w:val="080808"/>
          <w:spacing w:val="1"/>
          <w:w w:val="109"/>
        </w:rPr>
        <w:t xml:space="preserve"> </w:t>
      </w:r>
      <w:r>
        <w:rPr>
          <w:b/>
          <w:color w:val="080808"/>
        </w:rPr>
        <w:t>Jurnal,</w:t>
      </w:r>
      <w:r>
        <w:rPr>
          <w:b/>
          <w:color w:val="080808"/>
          <w:spacing w:val="47"/>
        </w:rPr>
        <w:t xml:space="preserve"> </w:t>
      </w:r>
      <w:r>
        <w:rPr>
          <w:b/>
          <w:color w:val="080808"/>
        </w:rPr>
        <w:t xml:space="preserve">Koran </w:t>
      </w:r>
      <w:r>
        <w:rPr>
          <w:b/>
          <w:color w:val="080808"/>
          <w:spacing w:val="9"/>
        </w:rPr>
        <w:t xml:space="preserve"> </w:t>
      </w:r>
      <w:r>
        <w:rPr>
          <w:b/>
          <w:color w:val="080808"/>
        </w:rPr>
        <w:t>atau</w:t>
      </w:r>
      <w:r>
        <w:rPr>
          <w:b/>
          <w:color w:val="080808"/>
          <w:spacing w:val="26"/>
        </w:rPr>
        <w:t xml:space="preserve"> </w:t>
      </w:r>
      <w:r>
        <w:rPr>
          <w:b/>
          <w:color w:val="080808"/>
          <w:w w:val="109"/>
        </w:rPr>
        <w:t>Majalah</w:t>
      </w:r>
    </w:p>
    <w:p w:rsidR="0097293A" w:rsidRDefault="0070717D">
      <w:pPr>
        <w:spacing w:before="18" w:line="252" w:lineRule="auto"/>
        <w:ind w:left="720" w:right="969" w:hanging="709"/>
        <w:jc w:val="both"/>
      </w:pPr>
      <w:r>
        <w:rPr>
          <w:color w:val="080808"/>
        </w:rPr>
        <w:t xml:space="preserve">Erika </w:t>
      </w:r>
      <w:r>
        <w:rPr>
          <w:color w:val="080808"/>
          <w:spacing w:val="5"/>
        </w:rPr>
        <w:t xml:space="preserve"> </w:t>
      </w:r>
      <w:r>
        <w:rPr>
          <w:color w:val="080808"/>
          <w:w w:val="90"/>
        </w:rPr>
        <w:t>Re</w:t>
      </w:r>
      <w:r>
        <w:rPr>
          <w:color w:val="1C1C1C"/>
          <w:w w:val="80"/>
        </w:rPr>
        <w:t>v</w:t>
      </w:r>
      <w:r>
        <w:rPr>
          <w:color w:val="080808"/>
          <w:w w:val="101"/>
        </w:rPr>
        <w:t>inda</w:t>
      </w:r>
      <w:r>
        <w:rPr>
          <w:color w:val="2F2F2F"/>
          <w:w w:val="63"/>
        </w:rPr>
        <w:t xml:space="preserve">,  </w:t>
      </w:r>
      <w:r>
        <w:rPr>
          <w:color w:val="2F2F2F"/>
          <w:spacing w:val="7"/>
          <w:w w:val="63"/>
        </w:rPr>
        <w:t xml:space="preserve"> </w:t>
      </w:r>
      <w:r>
        <w:rPr>
          <w:color w:val="080808"/>
        </w:rPr>
        <w:t xml:space="preserve">2005, </w:t>
      </w:r>
      <w:r>
        <w:rPr>
          <w:color w:val="080808"/>
          <w:spacing w:val="3"/>
        </w:rPr>
        <w:t xml:space="preserve"> </w:t>
      </w:r>
      <w:r>
        <w:rPr>
          <w:i/>
          <w:color w:val="080808"/>
        </w:rPr>
        <w:t>Pen</w:t>
      </w:r>
      <w:r>
        <w:rPr>
          <w:i/>
          <w:color w:val="1C1C1C"/>
        </w:rPr>
        <w:t>g</w:t>
      </w:r>
      <w:r>
        <w:rPr>
          <w:i/>
          <w:color w:val="080808"/>
        </w:rPr>
        <w:t xml:space="preserve">aruh </w:t>
      </w:r>
      <w:r>
        <w:rPr>
          <w:i/>
          <w:color w:val="080808"/>
          <w:spacing w:val="17"/>
        </w:rPr>
        <w:t xml:space="preserve"> </w:t>
      </w:r>
      <w:r>
        <w:rPr>
          <w:i/>
          <w:color w:val="080808"/>
          <w:w w:val="107"/>
        </w:rPr>
        <w:t>Pemberda</w:t>
      </w:r>
      <w:r>
        <w:rPr>
          <w:i/>
          <w:color w:val="1C1C1C"/>
          <w:w w:val="107"/>
        </w:rPr>
        <w:t>y</w:t>
      </w:r>
      <w:r>
        <w:rPr>
          <w:i/>
          <w:color w:val="080808"/>
          <w:w w:val="107"/>
        </w:rPr>
        <w:t>aan</w:t>
      </w:r>
      <w:r>
        <w:rPr>
          <w:i/>
          <w:color w:val="080808"/>
          <w:spacing w:val="18"/>
          <w:w w:val="107"/>
        </w:rPr>
        <w:t xml:space="preserve"> </w:t>
      </w:r>
      <w:r>
        <w:rPr>
          <w:i/>
          <w:color w:val="080808"/>
        </w:rPr>
        <w:t xml:space="preserve">Aparatur </w:t>
      </w:r>
      <w:r>
        <w:rPr>
          <w:i/>
          <w:color w:val="080808"/>
          <w:spacing w:val="16"/>
        </w:rPr>
        <w:t xml:space="preserve"> </w:t>
      </w:r>
      <w:r>
        <w:rPr>
          <w:i/>
          <w:color w:val="080808"/>
          <w:w w:val="111"/>
        </w:rPr>
        <w:t>Birokra</w:t>
      </w:r>
      <w:r>
        <w:rPr>
          <w:i/>
          <w:color w:val="1C1C1C"/>
          <w:w w:val="102"/>
        </w:rPr>
        <w:t>s</w:t>
      </w:r>
      <w:r>
        <w:rPr>
          <w:i/>
          <w:color w:val="080808"/>
          <w:w w:val="85"/>
        </w:rPr>
        <w:t xml:space="preserve">i  </w:t>
      </w:r>
      <w:r>
        <w:rPr>
          <w:i/>
          <w:color w:val="080808"/>
        </w:rPr>
        <w:t xml:space="preserve">Terhadap Motivasi </w:t>
      </w:r>
      <w:r>
        <w:rPr>
          <w:i/>
          <w:color w:val="080808"/>
          <w:spacing w:val="34"/>
        </w:rPr>
        <w:t xml:space="preserve"> </w:t>
      </w:r>
      <w:r>
        <w:rPr>
          <w:i/>
          <w:color w:val="080808"/>
        </w:rPr>
        <w:t xml:space="preserve">Kerja </w:t>
      </w:r>
      <w:r>
        <w:rPr>
          <w:i/>
          <w:color w:val="080808"/>
          <w:spacing w:val="11"/>
        </w:rPr>
        <w:t xml:space="preserve"> </w:t>
      </w:r>
      <w:r>
        <w:rPr>
          <w:i/>
          <w:color w:val="080808"/>
        </w:rPr>
        <w:t xml:space="preserve">Dalam </w:t>
      </w:r>
      <w:r>
        <w:rPr>
          <w:i/>
          <w:color w:val="080808"/>
          <w:spacing w:val="4"/>
        </w:rPr>
        <w:t xml:space="preserve"> </w:t>
      </w:r>
      <w:r>
        <w:rPr>
          <w:i/>
          <w:color w:val="080808"/>
        </w:rPr>
        <w:t xml:space="preserve">Rangka </w:t>
      </w:r>
      <w:r>
        <w:rPr>
          <w:i/>
          <w:color w:val="080808"/>
          <w:spacing w:val="34"/>
        </w:rPr>
        <w:t xml:space="preserve"> </w:t>
      </w:r>
      <w:r>
        <w:rPr>
          <w:i/>
          <w:color w:val="080808"/>
          <w:w w:val="109"/>
        </w:rPr>
        <w:t>Meningkatkan</w:t>
      </w:r>
      <w:r>
        <w:rPr>
          <w:i/>
          <w:color w:val="080808"/>
          <w:spacing w:val="22"/>
          <w:w w:val="109"/>
        </w:rPr>
        <w:t xml:space="preserve"> </w:t>
      </w:r>
      <w:r>
        <w:rPr>
          <w:i/>
          <w:color w:val="080808"/>
        </w:rPr>
        <w:t xml:space="preserve">Kualitas </w:t>
      </w:r>
      <w:r>
        <w:rPr>
          <w:i/>
          <w:color w:val="080808"/>
          <w:spacing w:val="24"/>
        </w:rPr>
        <w:t xml:space="preserve"> </w:t>
      </w:r>
      <w:r>
        <w:rPr>
          <w:i/>
          <w:color w:val="080808"/>
        </w:rPr>
        <w:t>P</w:t>
      </w:r>
      <w:r>
        <w:rPr>
          <w:i/>
          <w:color w:val="1C1C1C"/>
        </w:rPr>
        <w:t>e</w:t>
      </w:r>
      <w:r>
        <w:rPr>
          <w:i/>
          <w:color w:val="080808"/>
        </w:rPr>
        <w:t xml:space="preserve">layanan   Izin </w:t>
      </w:r>
      <w:r>
        <w:rPr>
          <w:i/>
          <w:color w:val="1C1C1C"/>
        </w:rPr>
        <w:t>U</w:t>
      </w:r>
      <w:r>
        <w:rPr>
          <w:i/>
          <w:color w:val="080808"/>
        </w:rPr>
        <w:t xml:space="preserve">saha </w:t>
      </w:r>
      <w:r>
        <w:rPr>
          <w:i/>
          <w:color w:val="080808"/>
          <w:spacing w:val="1"/>
        </w:rPr>
        <w:t xml:space="preserve"> </w:t>
      </w:r>
      <w:r>
        <w:rPr>
          <w:i/>
          <w:color w:val="080808"/>
        </w:rPr>
        <w:t xml:space="preserve">Industri </w:t>
      </w:r>
      <w:r>
        <w:rPr>
          <w:i/>
          <w:color w:val="080808"/>
          <w:spacing w:val="48"/>
        </w:rPr>
        <w:t xml:space="preserve"> </w:t>
      </w:r>
      <w:r>
        <w:rPr>
          <w:i/>
          <w:color w:val="080808"/>
        </w:rPr>
        <w:t xml:space="preserve">Di  Kola </w:t>
      </w:r>
      <w:r>
        <w:rPr>
          <w:i/>
          <w:color w:val="080808"/>
          <w:spacing w:val="22"/>
        </w:rPr>
        <w:t xml:space="preserve"> </w:t>
      </w:r>
      <w:r>
        <w:rPr>
          <w:i/>
          <w:color w:val="080808"/>
        </w:rPr>
        <w:t xml:space="preserve">Medan </w:t>
      </w:r>
      <w:r>
        <w:rPr>
          <w:i/>
          <w:color w:val="080808"/>
          <w:spacing w:val="33"/>
        </w:rPr>
        <w:t xml:space="preserve"> </w:t>
      </w:r>
      <w:r>
        <w:rPr>
          <w:i/>
          <w:color w:val="080808"/>
          <w:w w:val="109"/>
        </w:rPr>
        <w:t xml:space="preserve">Suma/era </w:t>
      </w:r>
      <w:r>
        <w:rPr>
          <w:i/>
          <w:color w:val="080808"/>
          <w:spacing w:val="16"/>
          <w:w w:val="109"/>
        </w:rPr>
        <w:t xml:space="preserve"> </w:t>
      </w:r>
      <w:r>
        <w:rPr>
          <w:i/>
          <w:color w:val="080808"/>
        </w:rPr>
        <w:t>Utara,</w:t>
      </w:r>
      <w:r>
        <w:rPr>
          <w:i/>
          <w:color w:val="080808"/>
          <w:spacing w:val="43"/>
        </w:rPr>
        <w:t xml:space="preserve"> </w:t>
      </w:r>
      <w:r>
        <w:rPr>
          <w:color w:val="080808"/>
          <w:w w:val="105"/>
        </w:rPr>
        <w:t>Disertasi</w:t>
      </w:r>
      <w:r>
        <w:rPr>
          <w:color w:val="1C1C1C"/>
          <w:w w:val="63"/>
        </w:rPr>
        <w:t xml:space="preserve">,  </w:t>
      </w:r>
      <w:r>
        <w:rPr>
          <w:color w:val="1C1C1C"/>
          <w:spacing w:val="11"/>
          <w:w w:val="63"/>
        </w:rPr>
        <w:t xml:space="preserve"> </w:t>
      </w:r>
      <w:r>
        <w:rPr>
          <w:color w:val="080808"/>
          <w:w w:val="103"/>
        </w:rPr>
        <w:t>Bandung</w:t>
      </w:r>
      <w:r>
        <w:rPr>
          <w:color w:val="1C1C1C"/>
          <w:w w:val="63"/>
        </w:rPr>
        <w:t xml:space="preserve">, </w:t>
      </w:r>
      <w:r>
        <w:rPr>
          <w:color w:val="080808"/>
        </w:rPr>
        <w:t>PPS</w:t>
      </w:r>
      <w:r>
        <w:rPr>
          <w:color w:val="080808"/>
          <w:spacing w:val="20"/>
        </w:rPr>
        <w:t xml:space="preserve"> </w:t>
      </w:r>
      <w:r>
        <w:rPr>
          <w:color w:val="080808"/>
        </w:rPr>
        <w:t>UNPAD.</w:t>
      </w:r>
    </w:p>
    <w:p w:rsidR="0097293A" w:rsidRDefault="0070717D">
      <w:pPr>
        <w:spacing w:before="21"/>
      </w:pPr>
      <w:r>
        <w:rPr>
          <w:color w:val="080808"/>
        </w:rPr>
        <w:t xml:space="preserve">Hasim.  </w:t>
      </w:r>
      <w:r>
        <w:rPr>
          <w:color w:val="080808"/>
          <w:spacing w:val="29"/>
        </w:rPr>
        <w:t xml:space="preserve"> </w:t>
      </w:r>
      <w:r>
        <w:rPr>
          <w:color w:val="080808"/>
          <w:w w:val="99"/>
        </w:rPr>
        <w:t>2008</w:t>
      </w:r>
      <w:r>
        <w:rPr>
          <w:color w:val="1C1C1C"/>
          <w:w w:val="63"/>
        </w:rPr>
        <w:t>,</w:t>
      </w:r>
      <w:r>
        <w:rPr>
          <w:color w:val="1C1C1C"/>
        </w:rPr>
        <w:t xml:space="preserve">   </w:t>
      </w:r>
      <w:r>
        <w:rPr>
          <w:color w:val="1C1C1C"/>
          <w:spacing w:val="-6"/>
        </w:rPr>
        <w:t xml:space="preserve"> </w:t>
      </w:r>
      <w:r>
        <w:rPr>
          <w:i/>
          <w:color w:val="080808"/>
        </w:rPr>
        <w:t xml:space="preserve">Pengaruh   </w:t>
      </w:r>
      <w:r>
        <w:rPr>
          <w:i/>
          <w:color w:val="080808"/>
          <w:spacing w:val="1"/>
        </w:rPr>
        <w:t xml:space="preserve"> </w:t>
      </w:r>
      <w:r>
        <w:rPr>
          <w:i/>
          <w:color w:val="080808"/>
          <w:w w:val="109"/>
        </w:rPr>
        <w:t xml:space="preserve">Perilaku </w:t>
      </w:r>
      <w:r>
        <w:rPr>
          <w:i/>
          <w:color w:val="080808"/>
          <w:spacing w:val="31"/>
          <w:w w:val="109"/>
        </w:rPr>
        <w:t xml:space="preserve"> </w:t>
      </w:r>
      <w:r>
        <w:rPr>
          <w:i/>
          <w:color w:val="080808"/>
        </w:rPr>
        <w:t xml:space="preserve">Kepeniimpinan   </w:t>
      </w:r>
      <w:r>
        <w:rPr>
          <w:i/>
          <w:color w:val="080808"/>
          <w:spacing w:val="29"/>
        </w:rPr>
        <w:t xml:space="preserve"> </w:t>
      </w:r>
      <w:r>
        <w:rPr>
          <w:i/>
          <w:color w:val="080808"/>
        </w:rPr>
        <w:t xml:space="preserve">Dan </w:t>
      </w:r>
      <w:r>
        <w:rPr>
          <w:i/>
          <w:color w:val="080808"/>
          <w:spacing w:val="49"/>
        </w:rPr>
        <w:t xml:space="preserve"> </w:t>
      </w:r>
      <w:r>
        <w:rPr>
          <w:i/>
          <w:color w:val="080808"/>
          <w:w w:val="111"/>
        </w:rPr>
        <w:t>Buda</w:t>
      </w:r>
      <w:r>
        <w:rPr>
          <w:i/>
          <w:color w:val="1C1C1C"/>
          <w:w w:val="111"/>
        </w:rPr>
        <w:t>y</w:t>
      </w:r>
      <w:r>
        <w:rPr>
          <w:i/>
          <w:color w:val="080808"/>
          <w:w w:val="111"/>
        </w:rPr>
        <w:t xml:space="preserve">a </w:t>
      </w:r>
      <w:r>
        <w:rPr>
          <w:i/>
          <w:color w:val="080808"/>
          <w:spacing w:val="44"/>
          <w:w w:val="111"/>
        </w:rPr>
        <w:t xml:space="preserve"> </w:t>
      </w:r>
      <w:r>
        <w:rPr>
          <w:i/>
          <w:color w:val="080808"/>
        </w:rPr>
        <w:t>Organisasi</w:t>
      </w:r>
    </w:p>
    <w:p w:rsidR="0097293A" w:rsidRDefault="0070717D">
      <w:pPr>
        <w:spacing w:before="22"/>
        <w:ind w:left="727"/>
      </w:pPr>
      <w:r>
        <w:rPr>
          <w:i/>
          <w:color w:val="080808"/>
        </w:rPr>
        <w:t xml:space="preserve">Terhadap   </w:t>
      </w:r>
      <w:r>
        <w:rPr>
          <w:i/>
          <w:color w:val="080808"/>
          <w:spacing w:val="40"/>
        </w:rPr>
        <w:t xml:space="preserve"> </w:t>
      </w:r>
      <w:r>
        <w:rPr>
          <w:i/>
          <w:color w:val="080808"/>
        </w:rPr>
        <w:t>Kualita</w:t>
      </w:r>
      <w:r>
        <w:rPr>
          <w:i/>
          <w:color w:val="1C1C1C"/>
        </w:rPr>
        <w:t xml:space="preserve">s   </w:t>
      </w:r>
      <w:r>
        <w:rPr>
          <w:i/>
          <w:color w:val="1C1C1C"/>
          <w:spacing w:val="37"/>
        </w:rPr>
        <w:t xml:space="preserve"> </w:t>
      </w:r>
      <w:r>
        <w:rPr>
          <w:i/>
          <w:color w:val="080808"/>
        </w:rPr>
        <w:t xml:space="preserve">Pelayanan    </w:t>
      </w:r>
      <w:r>
        <w:rPr>
          <w:i/>
          <w:color w:val="080808"/>
          <w:spacing w:val="13"/>
        </w:rPr>
        <w:t xml:space="preserve"> </w:t>
      </w:r>
      <w:r>
        <w:rPr>
          <w:i/>
          <w:color w:val="080808"/>
        </w:rPr>
        <w:t xml:space="preserve">Persampahan    </w:t>
      </w:r>
      <w:r>
        <w:rPr>
          <w:i/>
          <w:color w:val="080808"/>
          <w:spacing w:val="40"/>
        </w:rPr>
        <w:t xml:space="preserve"> </w:t>
      </w:r>
      <w:r>
        <w:rPr>
          <w:i/>
          <w:color w:val="080808"/>
        </w:rPr>
        <w:t xml:space="preserve">(Studi   </w:t>
      </w:r>
      <w:r>
        <w:rPr>
          <w:i/>
          <w:color w:val="080808"/>
          <w:spacing w:val="38"/>
        </w:rPr>
        <w:t xml:space="preserve"> </w:t>
      </w:r>
      <w:r>
        <w:rPr>
          <w:i/>
          <w:color w:val="080808"/>
        </w:rPr>
        <w:t xml:space="preserve">di   </w:t>
      </w:r>
      <w:r>
        <w:rPr>
          <w:i/>
          <w:color w:val="080808"/>
          <w:spacing w:val="32"/>
        </w:rPr>
        <w:t xml:space="preserve"> </w:t>
      </w:r>
      <w:r>
        <w:rPr>
          <w:i/>
          <w:color w:val="080808"/>
        </w:rPr>
        <w:t>Wilavah</w:t>
      </w:r>
    </w:p>
    <w:p w:rsidR="0097293A" w:rsidRDefault="0097293A">
      <w:pPr>
        <w:spacing w:before="8" w:line="120" w:lineRule="exact"/>
        <w:rPr>
          <w:sz w:val="13"/>
          <w:szCs w:val="13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1986" w:right="3028"/>
        <w:jc w:val="center"/>
        <w:rPr>
          <w:rFonts w:ascii="Arial" w:eastAsia="Arial" w:hAnsi="Arial" w:cs="Arial"/>
          <w:sz w:val="14"/>
          <w:szCs w:val="14"/>
        </w:rPr>
        <w:sectPr w:rsidR="0097293A">
          <w:type w:val="continuous"/>
          <w:pgSz w:w="10300" w:h="14180"/>
          <w:pgMar w:top="1280" w:right="0" w:bottom="280" w:left="0" w:header="720" w:footer="720" w:gutter="0"/>
          <w:cols w:num="2" w:space="720" w:equalWidth="0">
            <w:col w:w="695" w:space="1594"/>
            <w:col w:w="8011"/>
          </w:cols>
        </w:sectPr>
      </w:pPr>
      <w:r>
        <w:rPr>
          <w:color w:val="080808"/>
          <w:sz w:val="22"/>
          <w:szCs w:val="22"/>
        </w:rPr>
        <w:t>83</w:t>
      </w:r>
      <w:r>
        <w:rPr>
          <w:color w:val="080808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080808"/>
          <w:w w:val="17"/>
          <w:sz w:val="28"/>
          <w:szCs w:val="28"/>
        </w:rPr>
        <w:t xml:space="preserve">I    </w:t>
      </w:r>
      <w:r>
        <w:rPr>
          <w:rFonts w:ascii="Arial" w:eastAsia="Arial" w:hAnsi="Arial" w:cs="Arial"/>
          <w:color w:val="080808"/>
          <w:spacing w:val="7"/>
          <w:w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080808"/>
          <w:w w:val="102"/>
          <w:sz w:val="14"/>
          <w:szCs w:val="14"/>
        </w:rPr>
        <w:t>Wacana</w:t>
      </w:r>
      <w:r>
        <w:rPr>
          <w:rFonts w:ascii="Arial" w:eastAsia="Arial" w:hAnsi="Arial" w:cs="Arial"/>
          <w:color w:val="1C1C1C"/>
          <w:w w:val="28"/>
          <w:sz w:val="14"/>
          <w:szCs w:val="14"/>
        </w:rPr>
        <w:t>:</w:t>
      </w:r>
      <w:r>
        <w:rPr>
          <w:rFonts w:ascii="Arial" w:eastAsia="Arial" w:hAnsi="Arial" w:cs="Arial"/>
          <w:color w:val="1C1C1C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z w:val="14"/>
          <w:szCs w:val="14"/>
        </w:rPr>
        <w:t>Volume</w:t>
      </w:r>
      <w:r>
        <w:rPr>
          <w:rFonts w:ascii="Arial" w:eastAsia="Arial" w:hAnsi="Arial" w:cs="Arial"/>
          <w:color w:val="080808"/>
          <w:spacing w:val="-11"/>
          <w:sz w:val="14"/>
          <w:szCs w:val="14"/>
        </w:rPr>
        <w:t xml:space="preserve"> </w:t>
      </w:r>
      <w:r>
        <w:rPr>
          <w:color w:val="080808"/>
          <w:w w:val="48"/>
        </w:rPr>
        <w:t>v111</w:t>
      </w:r>
      <w:r>
        <w:rPr>
          <w:color w:val="424242"/>
          <w:w w:val="25"/>
        </w:rPr>
        <w:t>:</w:t>
      </w:r>
      <w:r>
        <w:rPr>
          <w:color w:val="424242"/>
        </w:rPr>
        <w:t xml:space="preserve"> </w:t>
      </w:r>
      <w:r>
        <w:rPr>
          <w:color w:val="424242"/>
          <w:spacing w:val="17"/>
        </w:rPr>
        <w:t xml:space="preserve"> </w:t>
      </w:r>
      <w:r>
        <w:rPr>
          <w:rFonts w:ascii="Arial" w:eastAsia="Arial" w:hAnsi="Arial" w:cs="Arial"/>
          <w:color w:val="080808"/>
          <w:w w:val="93"/>
          <w:sz w:val="14"/>
          <w:szCs w:val="14"/>
        </w:rPr>
        <w:t>No</w:t>
      </w:r>
      <w:r>
        <w:rPr>
          <w:rFonts w:ascii="Arial" w:eastAsia="Arial" w:hAnsi="Arial" w:cs="Arial"/>
          <w:color w:val="565656"/>
          <w:w w:val="28"/>
          <w:sz w:val="14"/>
          <w:szCs w:val="14"/>
        </w:rPr>
        <w:t>.</w:t>
      </w:r>
      <w:r>
        <w:rPr>
          <w:rFonts w:ascii="Arial" w:eastAsia="Arial" w:hAnsi="Arial" w:cs="Arial"/>
          <w:color w:val="565656"/>
          <w:sz w:val="14"/>
          <w:szCs w:val="14"/>
        </w:rPr>
        <w:t xml:space="preserve"> </w:t>
      </w:r>
      <w:r>
        <w:rPr>
          <w:rFonts w:ascii="Arial" w:eastAsia="Arial" w:hAnsi="Arial" w:cs="Arial"/>
          <w:color w:val="565656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z w:val="14"/>
          <w:szCs w:val="14"/>
        </w:rPr>
        <w:t>27.</w:t>
      </w:r>
      <w:r>
        <w:rPr>
          <w:rFonts w:ascii="Arial" w:eastAsia="Arial" w:hAnsi="Arial" w:cs="Arial"/>
          <w:color w:val="080808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z w:val="14"/>
          <w:szCs w:val="14"/>
        </w:rPr>
        <w:t>Juni</w:t>
      </w:r>
      <w:r>
        <w:rPr>
          <w:rFonts w:ascii="Arial" w:eastAsia="Arial" w:hAnsi="Arial" w:cs="Arial"/>
          <w:color w:val="080808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w w:val="99"/>
          <w:sz w:val="14"/>
          <w:szCs w:val="14"/>
        </w:rPr>
        <w:t>2009</w:t>
      </w:r>
    </w:p>
    <w:p w:rsidR="0097293A" w:rsidRDefault="0070717D">
      <w:pPr>
        <w:spacing w:before="93" w:line="259" w:lineRule="auto"/>
        <w:ind w:left="867" w:right="16" w:hanging="7"/>
      </w:pPr>
      <w:r>
        <w:rPr>
          <w:i/>
          <w:color w:val="070707"/>
        </w:rPr>
        <w:lastRenderedPageBreak/>
        <w:t xml:space="preserve">Kotamadya </w:t>
      </w:r>
      <w:r>
        <w:rPr>
          <w:i/>
          <w:color w:val="070707"/>
          <w:spacing w:val="28"/>
        </w:rPr>
        <w:t xml:space="preserve"> </w:t>
      </w:r>
      <w:r>
        <w:rPr>
          <w:i/>
          <w:color w:val="070707"/>
        </w:rPr>
        <w:t xml:space="preserve">Jakarta </w:t>
      </w:r>
      <w:r>
        <w:rPr>
          <w:i/>
          <w:color w:val="070707"/>
          <w:spacing w:val="32"/>
        </w:rPr>
        <w:t xml:space="preserve"> </w:t>
      </w:r>
      <w:r>
        <w:rPr>
          <w:i/>
          <w:color w:val="070707"/>
        </w:rPr>
        <w:t>Pusat</w:t>
      </w:r>
      <w:r>
        <w:rPr>
          <w:i/>
          <w:color w:val="070707"/>
          <w:spacing w:val="48"/>
        </w:rPr>
        <w:t xml:space="preserve"> </w:t>
      </w:r>
      <w:r>
        <w:rPr>
          <w:i/>
          <w:color w:val="070707"/>
          <w:w w:val="87"/>
        </w:rPr>
        <w:t>clan</w:t>
      </w:r>
      <w:r>
        <w:rPr>
          <w:i/>
          <w:color w:val="070707"/>
          <w:spacing w:val="20"/>
          <w:w w:val="87"/>
        </w:rPr>
        <w:t xml:space="preserve"> </w:t>
      </w:r>
      <w:r>
        <w:rPr>
          <w:i/>
          <w:color w:val="070707"/>
        </w:rPr>
        <w:t xml:space="preserve">Jakarta  </w:t>
      </w:r>
      <w:r>
        <w:rPr>
          <w:i/>
          <w:color w:val="070707"/>
          <w:spacing w:val="11"/>
        </w:rPr>
        <w:t xml:space="preserve"> </w:t>
      </w:r>
      <w:r>
        <w:rPr>
          <w:i/>
          <w:color w:val="070707"/>
        </w:rPr>
        <w:t>Timur).</w:t>
      </w:r>
      <w:r>
        <w:rPr>
          <w:i/>
          <w:color w:val="070707"/>
          <w:spacing w:val="44"/>
        </w:rPr>
        <w:t xml:space="preserve"> </w:t>
      </w:r>
      <w:r>
        <w:rPr>
          <w:color w:val="070707"/>
          <w:w w:val="87"/>
        </w:rPr>
        <w:t>Di</w:t>
      </w:r>
      <w:r>
        <w:rPr>
          <w:color w:val="1C1C1C"/>
          <w:w w:val="87"/>
        </w:rPr>
        <w:t>s</w:t>
      </w:r>
      <w:r>
        <w:rPr>
          <w:color w:val="070707"/>
          <w:w w:val="87"/>
        </w:rPr>
        <w:t xml:space="preserve">ertasi.    </w:t>
      </w:r>
      <w:r>
        <w:rPr>
          <w:color w:val="070707"/>
          <w:spacing w:val="32"/>
          <w:w w:val="87"/>
        </w:rPr>
        <w:t xml:space="preserve"> </w:t>
      </w:r>
      <w:r>
        <w:rPr>
          <w:color w:val="070707"/>
        </w:rPr>
        <w:t xml:space="preserve">Bandung. </w:t>
      </w:r>
      <w:r>
        <w:rPr>
          <w:color w:val="070707"/>
          <w:spacing w:val="17"/>
        </w:rPr>
        <w:t xml:space="preserve"> </w:t>
      </w:r>
      <w:r>
        <w:rPr>
          <w:color w:val="070707"/>
        </w:rPr>
        <w:t xml:space="preserve">PPS </w:t>
      </w:r>
      <w:r>
        <w:rPr>
          <w:color w:val="070707"/>
          <w:w w:val="89"/>
        </w:rPr>
        <w:t>UN</w:t>
      </w:r>
      <w:r>
        <w:rPr>
          <w:color w:val="070707"/>
          <w:spacing w:val="15"/>
          <w:w w:val="89"/>
        </w:rPr>
        <w:t xml:space="preserve"> </w:t>
      </w:r>
      <w:r>
        <w:rPr>
          <w:color w:val="070707"/>
        </w:rPr>
        <w:t>PAD.</w:t>
      </w:r>
    </w:p>
    <w:p w:rsidR="0097293A" w:rsidRDefault="0070717D">
      <w:pPr>
        <w:tabs>
          <w:tab w:val="left" w:pos="2020"/>
        </w:tabs>
        <w:spacing w:before="4" w:line="260" w:lineRule="auto"/>
        <w:ind w:left="852" w:right="-35" w:hanging="695"/>
      </w:pPr>
      <w:r>
        <w:rPr>
          <w:color w:val="070707"/>
        </w:rPr>
        <w:t xml:space="preserve">Mcgawati,  </w:t>
      </w:r>
      <w:r>
        <w:rPr>
          <w:color w:val="070707"/>
          <w:spacing w:val="30"/>
        </w:rPr>
        <w:t xml:space="preserve"> </w:t>
      </w:r>
      <w:r>
        <w:rPr>
          <w:color w:val="070707"/>
        </w:rPr>
        <w:t xml:space="preserve">2008,   </w:t>
      </w:r>
      <w:r>
        <w:rPr>
          <w:i/>
          <w:color w:val="070707"/>
        </w:rPr>
        <w:t>P</w:t>
      </w:r>
      <w:r>
        <w:rPr>
          <w:i/>
          <w:color w:val="1C1C1C"/>
        </w:rPr>
        <w:t>e</w:t>
      </w:r>
      <w:r>
        <w:rPr>
          <w:i/>
          <w:color w:val="070707"/>
        </w:rPr>
        <w:t xml:space="preserve">ngaruh  </w:t>
      </w:r>
      <w:r>
        <w:rPr>
          <w:i/>
          <w:color w:val="070707"/>
          <w:spacing w:val="37"/>
        </w:rPr>
        <w:t xml:space="preserve"> </w:t>
      </w:r>
      <w:r>
        <w:rPr>
          <w:i/>
          <w:color w:val="070707"/>
        </w:rPr>
        <w:t xml:space="preserve">Kontunikusi  </w:t>
      </w:r>
      <w:r>
        <w:rPr>
          <w:i/>
          <w:color w:val="070707"/>
          <w:spacing w:val="33"/>
        </w:rPr>
        <w:t xml:space="preserve"> </w:t>
      </w:r>
      <w:r>
        <w:rPr>
          <w:i/>
          <w:color w:val="070707"/>
        </w:rPr>
        <w:t>P</w:t>
      </w:r>
      <w:r>
        <w:rPr>
          <w:i/>
          <w:color w:val="1C1C1C"/>
        </w:rPr>
        <w:t>e</w:t>
      </w:r>
      <w:r>
        <w:rPr>
          <w:i/>
          <w:color w:val="070707"/>
        </w:rPr>
        <w:t xml:space="preserve">ntcriutuhan   </w:t>
      </w:r>
      <w:r>
        <w:rPr>
          <w:i/>
          <w:color w:val="070707"/>
          <w:spacing w:val="28"/>
        </w:rPr>
        <w:t xml:space="preserve"> </w:t>
      </w:r>
      <w:r>
        <w:rPr>
          <w:i/>
          <w:color w:val="070707"/>
        </w:rPr>
        <w:t xml:space="preserve">Terhadap  </w:t>
      </w:r>
      <w:r>
        <w:rPr>
          <w:i/>
          <w:color w:val="070707"/>
          <w:spacing w:val="22"/>
        </w:rPr>
        <w:t xml:space="preserve"> </w:t>
      </w:r>
      <w:r>
        <w:rPr>
          <w:i/>
          <w:color w:val="070707"/>
        </w:rPr>
        <w:t>Port</w:t>
      </w:r>
      <w:r>
        <w:rPr>
          <w:i/>
          <w:color w:val="070707"/>
          <w:spacing w:val="-20"/>
        </w:rPr>
        <w:t xml:space="preserve"> </w:t>
      </w:r>
      <w:r>
        <w:rPr>
          <w:i/>
          <w:color w:val="070707"/>
        </w:rPr>
        <w:t>isipasi Masvarakat</w:t>
      </w:r>
      <w:r>
        <w:rPr>
          <w:i/>
          <w:color w:val="070707"/>
        </w:rPr>
        <w:tab/>
      </w:r>
      <w:r>
        <w:rPr>
          <w:i/>
          <w:color w:val="070707"/>
          <w:w w:val="70"/>
        </w:rPr>
        <w:t xml:space="preserve">Dalc1111   </w:t>
      </w:r>
      <w:r>
        <w:rPr>
          <w:i/>
          <w:color w:val="070707"/>
          <w:spacing w:val="31"/>
          <w:w w:val="70"/>
        </w:rPr>
        <w:t xml:space="preserve"> </w:t>
      </w:r>
      <w:r>
        <w:rPr>
          <w:i/>
          <w:color w:val="070707"/>
        </w:rPr>
        <w:t>P</w:t>
      </w:r>
      <w:r>
        <w:rPr>
          <w:i/>
          <w:color w:val="1C1C1C"/>
        </w:rPr>
        <w:t>e</w:t>
      </w:r>
      <w:r>
        <w:rPr>
          <w:i/>
          <w:color w:val="070707"/>
        </w:rPr>
        <w:t>mban</w:t>
      </w:r>
      <w:r>
        <w:rPr>
          <w:i/>
          <w:color w:val="1C1C1C"/>
        </w:rPr>
        <w:t>g</w:t>
      </w:r>
      <w:r>
        <w:rPr>
          <w:i/>
          <w:color w:val="070707"/>
        </w:rPr>
        <w:t xml:space="preserve">unan   </w:t>
      </w:r>
      <w:r>
        <w:rPr>
          <w:i/>
          <w:color w:val="070707"/>
          <w:spacing w:val="37"/>
        </w:rPr>
        <w:t xml:space="preserve"> </w:t>
      </w:r>
      <w:r>
        <w:rPr>
          <w:i/>
          <w:color w:val="070707"/>
        </w:rPr>
        <w:t xml:space="preserve">(Studi  </w:t>
      </w:r>
      <w:r>
        <w:rPr>
          <w:i/>
          <w:color w:val="070707"/>
          <w:spacing w:val="5"/>
        </w:rPr>
        <w:t xml:space="preserve"> </w:t>
      </w:r>
      <w:r>
        <w:rPr>
          <w:i/>
          <w:color w:val="070707"/>
        </w:rPr>
        <w:t xml:space="preserve">Koniunikasi   </w:t>
      </w:r>
      <w:r>
        <w:rPr>
          <w:i/>
          <w:color w:val="070707"/>
          <w:spacing w:val="23"/>
        </w:rPr>
        <w:t xml:space="preserve"> </w:t>
      </w:r>
      <w:r>
        <w:rPr>
          <w:i/>
          <w:color w:val="070707"/>
        </w:rPr>
        <w:t>Peni</w:t>
      </w:r>
      <w:r>
        <w:rPr>
          <w:i/>
          <w:color w:val="1C1C1C"/>
        </w:rPr>
        <w:t>e</w:t>
      </w:r>
      <w:r>
        <w:rPr>
          <w:i/>
          <w:color w:val="070707"/>
        </w:rPr>
        <w:t xml:space="preserve">rintahan </w:t>
      </w:r>
      <w:r>
        <w:rPr>
          <w:i/>
          <w:color w:val="070707"/>
          <w:w w:val="80"/>
        </w:rPr>
        <w:t xml:space="preserve">Da/0111 </w:t>
      </w:r>
      <w:r>
        <w:rPr>
          <w:i/>
          <w:color w:val="070707"/>
          <w:spacing w:val="19"/>
          <w:w w:val="80"/>
        </w:rPr>
        <w:t xml:space="preserve"> </w:t>
      </w:r>
      <w:r>
        <w:rPr>
          <w:i/>
          <w:color w:val="070707"/>
        </w:rPr>
        <w:t xml:space="preserve">Pelaksanaan </w:t>
      </w:r>
      <w:r>
        <w:rPr>
          <w:i/>
          <w:color w:val="070707"/>
          <w:spacing w:val="46"/>
        </w:rPr>
        <w:t xml:space="preserve"> </w:t>
      </w:r>
      <w:r>
        <w:rPr>
          <w:i/>
          <w:color w:val="070707"/>
        </w:rPr>
        <w:t xml:space="preserve">Program </w:t>
      </w:r>
      <w:r>
        <w:rPr>
          <w:i/>
          <w:color w:val="070707"/>
          <w:spacing w:val="10"/>
        </w:rPr>
        <w:t xml:space="preserve"> </w:t>
      </w:r>
      <w:r>
        <w:rPr>
          <w:i/>
          <w:color w:val="070707"/>
        </w:rPr>
        <w:t xml:space="preserve">Petnberdayaan  </w:t>
      </w:r>
      <w:r>
        <w:rPr>
          <w:i/>
          <w:color w:val="070707"/>
          <w:spacing w:val="14"/>
        </w:rPr>
        <w:t xml:space="preserve"> </w:t>
      </w:r>
      <w:r>
        <w:rPr>
          <w:i/>
          <w:color w:val="070707"/>
        </w:rPr>
        <w:t xml:space="preserve">Masvarakat  </w:t>
      </w:r>
      <w:r>
        <w:rPr>
          <w:i/>
          <w:color w:val="070707"/>
          <w:spacing w:val="16"/>
        </w:rPr>
        <w:t xml:space="preserve"> </w:t>
      </w:r>
      <w:r>
        <w:rPr>
          <w:i/>
          <w:color w:val="070707"/>
        </w:rPr>
        <w:t xml:space="preserve">Kelurahan </w:t>
      </w:r>
      <w:r>
        <w:rPr>
          <w:i/>
          <w:color w:val="070707"/>
          <w:spacing w:val="26"/>
        </w:rPr>
        <w:t xml:space="preserve"> </w:t>
      </w:r>
      <w:r>
        <w:rPr>
          <w:i/>
          <w:color w:val="070707"/>
          <w:w w:val="109"/>
        </w:rPr>
        <w:t xml:space="preserve">di </w:t>
      </w:r>
      <w:r>
        <w:rPr>
          <w:rFonts w:ascii="Arial" w:eastAsia="Arial" w:hAnsi="Arial" w:cs="Arial"/>
          <w:i/>
          <w:color w:val="070707"/>
        </w:rPr>
        <w:t>Kodva</w:t>
      </w:r>
      <w:r>
        <w:rPr>
          <w:rFonts w:ascii="Arial" w:eastAsia="Arial" w:hAnsi="Arial" w:cs="Arial"/>
          <w:i/>
          <w:color w:val="070707"/>
          <w:spacing w:val="-2"/>
        </w:rPr>
        <w:t xml:space="preserve"> </w:t>
      </w:r>
      <w:r>
        <w:rPr>
          <w:i/>
          <w:color w:val="070707"/>
        </w:rPr>
        <w:t xml:space="preserve">Jakarta </w:t>
      </w:r>
      <w:r>
        <w:rPr>
          <w:i/>
          <w:color w:val="070707"/>
          <w:spacing w:val="7"/>
        </w:rPr>
        <w:t xml:space="preserve"> </w:t>
      </w:r>
      <w:r>
        <w:rPr>
          <w:i/>
          <w:color w:val="070707"/>
        </w:rPr>
        <w:t xml:space="preserve">Selatan),  </w:t>
      </w:r>
      <w:r>
        <w:rPr>
          <w:i/>
          <w:color w:val="070707"/>
          <w:spacing w:val="13"/>
        </w:rPr>
        <w:t xml:space="preserve"> </w:t>
      </w:r>
      <w:r>
        <w:rPr>
          <w:color w:val="070707"/>
          <w:w w:val="96"/>
        </w:rPr>
        <w:t>Disertasi</w:t>
      </w:r>
      <w:r>
        <w:rPr>
          <w:color w:val="1C1C1C"/>
          <w:w w:val="61"/>
        </w:rPr>
        <w:t>,</w:t>
      </w:r>
      <w:r>
        <w:rPr>
          <w:color w:val="1C1C1C"/>
        </w:rPr>
        <w:t xml:space="preserve">  </w:t>
      </w:r>
      <w:r>
        <w:rPr>
          <w:color w:val="1C1C1C"/>
          <w:spacing w:val="1"/>
        </w:rPr>
        <w:t xml:space="preserve"> </w:t>
      </w:r>
      <w:r>
        <w:rPr>
          <w:color w:val="070707"/>
        </w:rPr>
        <w:t xml:space="preserve">Bandung, </w:t>
      </w:r>
      <w:r>
        <w:rPr>
          <w:color w:val="070707"/>
          <w:spacing w:val="28"/>
        </w:rPr>
        <w:t xml:space="preserve"> </w:t>
      </w:r>
      <w:r>
        <w:rPr>
          <w:color w:val="070707"/>
        </w:rPr>
        <w:t>PPS</w:t>
      </w:r>
      <w:r>
        <w:rPr>
          <w:color w:val="070707"/>
          <w:spacing w:val="34"/>
        </w:rPr>
        <w:t xml:space="preserve"> </w:t>
      </w:r>
      <w:r>
        <w:rPr>
          <w:color w:val="070707"/>
        </w:rPr>
        <w:t>UN</w:t>
      </w:r>
      <w:r>
        <w:rPr>
          <w:color w:val="070707"/>
          <w:spacing w:val="-11"/>
        </w:rPr>
        <w:t xml:space="preserve"> </w:t>
      </w:r>
      <w:r>
        <w:rPr>
          <w:color w:val="070707"/>
        </w:rPr>
        <w:t>PAD.</w:t>
      </w:r>
    </w:p>
    <w:p w:rsidR="0097293A" w:rsidRDefault="0097293A">
      <w:pPr>
        <w:spacing w:before="8" w:line="240" w:lineRule="exact"/>
        <w:rPr>
          <w:sz w:val="24"/>
          <w:szCs w:val="24"/>
        </w:rPr>
      </w:pPr>
    </w:p>
    <w:p w:rsidR="0097293A" w:rsidRDefault="0070717D">
      <w:pPr>
        <w:ind w:left="158"/>
      </w:pPr>
      <w:r>
        <w:rPr>
          <w:color w:val="070707"/>
        </w:rPr>
        <w:t>Berita</w:t>
      </w:r>
      <w:r>
        <w:rPr>
          <w:color w:val="070707"/>
          <w:spacing w:val="29"/>
        </w:rPr>
        <w:t xml:space="preserve"> </w:t>
      </w:r>
      <w:r>
        <w:rPr>
          <w:color w:val="070707"/>
        </w:rPr>
        <w:t xml:space="preserve">Surat </w:t>
      </w:r>
      <w:r>
        <w:rPr>
          <w:color w:val="070707"/>
          <w:spacing w:val="7"/>
        </w:rPr>
        <w:t xml:space="preserve"> </w:t>
      </w:r>
      <w:r>
        <w:rPr>
          <w:color w:val="070707"/>
        </w:rPr>
        <w:t xml:space="preserve">Kabar </w:t>
      </w:r>
      <w:r>
        <w:rPr>
          <w:color w:val="070707"/>
          <w:spacing w:val="1"/>
        </w:rPr>
        <w:t xml:space="preserve"> </w:t>
      </w:r>
      <w:r>
        <w:rPr>
          <w:color w:val="070707"/>
          <w:w w:val="36"/>
        </w:rPr>
        <w:t xml:space="preserve">:   </w:t>
      </w:r>
      <w:r>
        <w:rPr>
          <w:color w:val="070707"/>
          <w:spacing w:val="8"/>
          <w:w w:val="36"/>
        </w:rPr>
        <w:t xml:space="preserve"> </w:t>
      </w:r>
      <w:r>
        <w:rPr>
          <w:color w:val="070707"/>
          <w:w w:val="112"/>
        </w:rPr>
        <w:t>Jayakarta</w:t>
      </w:r>
      <w:r>
        <w:rPr>
          <w:color w:val="1C1C1C"/>
          <w:w w:val="66"/>
        </w:rPr>
        <w:t>,</w:t>
      </w:r>
      <w:r>
        <w:rPr>
          <w:color w:val="1C1C1C"/>
          <w:spacing w:val="11"/>
        </w:rPr>
        <w:t xml:space="preserve"> </w:t>
      </w:r>
      <w:r>
        <w:rPr>
          <w:color w:val="070707"/>
        </w:rPr>
        <w:t>terbit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 xml:space="preserve">tahun </w:t>
      </w:r>
      <w:r>
        <w:rPr>
          <w:color w:val="070707"/>
          <w:spacing w:val="24"/>
        </w:rPr>
        <w:t xml:space="preserve"> </w:t>
      </w:r>
      <w:r>
        <w:rPr>
          <w:color w:val="070707"/>
        </w:rPr>
        <w:t>1995</w:t>
      </w:r>
    </w:p>
    <w:p w:rsidR="0097293A" w:rsidRDefault="0070717D">
      <w:pPr>
        <w:spacing w:before="14"/>
        <w:ind w:left="158"/>
      </w:pPr>
      <w:r>
        <w:rPr>
          <w:color w:val="070707"/>
        </w:rPr>
        <w:t>Berita</w:t>
      </w:r>
      <w:r>
        <w:rPr>
          <w:color w:val="070707"/>
          <w:spacing w:val="26"/>
        </w:rPr>
        <w:t xml:space="preserve"> </w:t>
      </w:r>
      <w:r>
        <w:rPr>
          <w:color w:val="070707"/>
        </w:rPr>
        <w:t xml:space="preserve">Surat </w:t>
      </w:r>
      <w:r>
        <w:rPr>
          <w:color w:val="070707"/>
          <w:spacing w:val="11"/>
        </w:rPr>
        <w:t xml:space="preserve"> </w:t>
      </w:r>
      <w:r>
        <w:rPr>
          <w:color w:val="070707"/>
        </w:rPr>
        <w:t xml:space="preserve">Kabar </w:t>
      </w:r>
      <w:r>
        <w:rPr>
          <w:color w:val="070707"/>
          <w:spacing w:val="1"/>
        </w:rPr>
        <w:t xml:space="preserve"> </w:t>
      </w:r>
      <w:r>
        <w:rPr>
          <w:color w:val="1C1C1C"/>
          <w:w w:val="36"/>
        </w:rPr>
        <w:t xml:space="preserve">:   </w:t>
      </w:r>
      <w:r>
        <w:rPr>
          <w:color w:val="1C1C1C"/>
          <w:spacing w:val="8"/>
          <w:w w:val="36"/>
        </w:rPr>
        <w:t xml:space="preserve"> </w:t>
      </w:r>
      <w:r>
        <w:rPr>
          <w:color w:val="070707"/>
        </w:rPr>
        <w:t xml:space="preserve">Terbit, </w:t>
      </w:r>
      <w:r>
        <w:rPr>
          <w:color w:val="070707"/>
          <w:spacing w:val="1"/>
        </w:rPr>
        <w:t xml:space="preserve"> </w:t>
      </w:r>
      <w:r>
        <w:rPr>
          <w:rFonts w:ascii="Arial" w:eastAsia="Arial" w:hAnsi="Arial" w:cs="Arial"/>
          <w:color w:val="070707"/>
        </w:rPr>
        <w:t>26</w:t>
      </w:r>
      <w:r>
        <w:rPr>
          <w:rFonts w:ascii="Arial" w:eastAsia="Arial" w:hAnsi="Arial" w:cs="Arial"/>
          <w:color w:val="070707"/>
          <w:spacing w:val="15"/>
        </w:rPr>
        <w:t xml:space="preserve"> </w:t>
      </w:r>
      <w:r>
        <w:rPr>
          <w:color w:val="070707"/>
        </w:rPr>
        <w:t>Maret</w:t>
      </w:r>
      <w:r>
        <w:rPr>
          <w:color w:val="070707"/>
          <w:spacing w:val="34"/>
        </w:rPr>
        <w:t xml:space="preserve"> </w:t>
      </w:r>
      <w:r>
        <w:rPr>
          <w:color w:val="070707"/>
        </w:rPr>
        <w:t>2003</w:t>
      </w:r>
    </w:p>
    <w:p w:rsidR="0097293A" w:rsidRDefault="0070717D">
      <w:pPr>
        <w:spacing w:before="15"/>
        <w:ind w:left="154"/>
      </w:pPr>
      <w:r>
        <w:rPr>
          <w:color w:val="070707"/>
        </w:rPr>
        <w:t xml:space="preserve">Serita </w:t>
      </w:r>
      <w:r>
        <w:rPr>
          <w:color w:val="070707"/>
          <w:spacing w:val="2"/>
        </w:rPr>
        <w:t xml:space="preserve"> </w:t>
      </w:r>
      <w:r>
        <w:rPr>
          <w:color w:val="070707"/>
        </w:rPr>
        <w:t xml:space="preserve">Surat </w:t>
      </w:r>
      <w:r>
        <w:rPr>
          <w:color w:val="070707"/>
          <w:spacing w:val="7"/>
        </w:rPr>
        <w:t xml:space="preserve"> </w:t>
      </w:r>
      <w:r>
        <w:rPr>
          <w:color w:val="070707"/>
        </w:rPr>
        <w:t xml:space="preserve">Kabar:  </w:t>
      </w:r>
      <w:r>
        <w:rPr>
          <w:color w:val="070707"/>
          <w:spacing w:val="6"/>
        </w:rPr>
        <w:t xml:space="preserve"> </w:t>
      </w:r>
      <w:r>
        <w:rPr>
          <w:color w:val="070707"/>
        </w:rPr>
        <w:t>Sang</w:t>
      </w:r>
      <w:r>
        <w:rPr>
          <w:color w:val="070707"/>
          <w:spacing w:val="32"/>
        </w:rPr>
        <w:t xml:space="preserve"> </w:t>
      </w:r>
      <w:r>
        <w:rPr>
          <w:color w:val="070707"/>
        </w:rPr>
        <w:t xml:space="preserve">Saka, </w:t>
      </w:r>
      <w:r>
        <w:rPr>
          <w:color w:val="070707"/>
          <w:spacing w:val="8"/>
        </w:rPr>
        <w:t xml:space="preserve"> </w:t>
      </w:r>
      <w:r>
        <w:rPr>
          <w:color w:val="070707"/>
        </w:rPr>
        <w:t xml:space="preserve">9 </w:t>
      </w:r>
      <w:r>
        <w:rPr>
          <w:color w:val="1C1C1C"/>
        </w:rPr>
        <w:t xml:space="preserve">- </w:t>
      </w:r>
      <w:r>
        <w:rPr>
          <w:color w:val="1C1C1C"/>
          <w:spacing w:val="34"/>
        </w:rPr>
        <w:t xml:space="preserve"> </w:t>
      </w:r>
      <w:r>
        <w:rPr>
          <w:color w:val="070707"/>
          <w:w w:val="78"/>
        </w:rPr>
        <w:t>16</w:t>
      </w:r>
      <w:r>
        <w:rPr>
          <w:color w:val="070707"/>
          <w:spacing w:val="33"/>
          <w:w w:val="78"/>
        </w:rPr>
        <w:t xml:space="preserve"> </w:t>
      </w:r>
      <w:r>
        <w:rPr>
          <w:color w:val="070707"/>
        </w:rPr>
        <w:t>Juni</w:t>
      </w:r>
      <w:r>
        <w:rPr>
          <w:color w:val="070707"/>
          <w:spacing w:val="49"/>
        </w:rPr>
        <w:t xml:space="preserve"> </w:t>
      </w:r>
      <w:r>
        <w:rPr>
          <w:color w:val="070707"/>
        </w:rPr>
        <w:t>2003</w:t>
      </w:r>
    </w:p>
    <w:p w:rsidR="0097293A" w:rsidRDefault="0070717D">
      <w:pPr>
        <w:spacing w:before="18"/>
        <w:ind w:left="158"/>
      </w:pPr>
      <w:r>
        <w:rPr>
          <w:color w:val="070707"/>
        </w:rPr>
        <w:t>Berita</w:t>
      </w:r>
      <w:r>
        <w:rPr>
          <w:color w:val="070707"/>
          <w:spacing w:val="29"/>
        </w:rPr>
        <w:t xml:space="preserve"> </w:t>
      </w:r>
      <w:r>
        <w:rPr>
          <w:color w:val="070707"/>
        </w:rPr>
        <w:t xml:space="preserve">Surat </w:t>
      </w:r>
      <w:r>
        <w:rPr>
          <w:color w:val="070707"/>
          <w:spacing w:val="7"/>
        </w:rPr>
        <w:t xml:space="preserve"> </w:t>
      </w:r>
      <w:r>
        <w:rPr>
          <w:color w:val="070707"/>
        </w:rPr>
        <w:t>Kabar</w:t>
      </w:r>
      <w:r>
        <w:rPr>
          <w:color w:val="070707"/>
          <w:spacing w:val="47"/>
        </w:rPr>
        <w:t xml:space="preserve"> </w:t>
      </w:r>
      <w:r>
        <w:rPr>
          <w:color w:val="070707"/>
          <w:w w:val="42"/>
        </w:rPr>
        <w:t xml:space="preserve">:   </w:t>
      </w:r>
      <w:r>
        <w:rPr>
          <w:color w:val="070707"/>
          <w:spacing w:val="4"/>
          <w:w w:val="42"/>
        </w:rPr>
        <w:t xml:space="preserve"> </w:t>
      </w:r>
      <w:r>
        <w:rPr>
          <w:color w:val="070707"/>
        </w:rPr>
        <w:t xml:space="preserve">Kompas, </w:t>
      </w:r>
      <w:r>
        <w:rPr>
          <w:color w:val="070707"/>
          <w:spacing w:val="44"/>
        </w:rPr>
        <w:t xml:space="preserve"> </w:t>
      </w:r>
      <w:r>
        <w:rPr>
          <w:color w:val="070707"/>
        </w:rPr>
        <w:t>16</w:t>
      </w:r>
      <w:r>
        <w:rPr>
          <w:color w:val="070707"/>
          <w:spacing w:val="14"/>
        </w:rPr>
        <w:t xml:space="preserve"> </w:t>
      </w:r>
      <w:r>
        <w:rPr>
          <w:color w:val="070707"/>
        </w:rPr>
        <w:t xml:space="preserve">September </w:t>
      </w:r>
      <w:r>
        <w:rPr>
          <w:color w:val="070707"/>
          <w:spacing w:val="9"/>
        </w:rPr>
        <w:t xml:space="preserve"> </w:t>
      </w:r>
      <w:r>
        <w:rPr>
          <w:color w:val="070707"/>
        </w:rPr>
        <w:t>2003</w:t>
      </w:r>
    </w:p>
    <w:p w:rsidR="0097293A" w:rsidRDefault="0070717D">
      <w:pPr>
        <w:spacing w:before="18"/>
        <w:ind w:left="154"/>
      </w:pPr>
      <w:r>
        <w:rPr>
          <w:color w:val="070707"/>
        </w:rPr>
        <w:t>Berita</w:t>
      </w:r>
      <w:r>
        <w:rPr>
          <w:color w:val="070707"/>
          <w:spacing w:val="29"/>
        </w:rPr>
        <w:t xml:space="preserve"> </w:t>
      </w:r>
      <w:r>
        <w:rPr>
          <w:color w:val="070707"/>
        </w:rPr>
        <w:t xml:space="preserve">Surat </w:t>
      </w:r>
      <w:r>
        <w:rPr>
          <w:color w:val="070707"/>
          <w:spacing w:val="11"/>
        </w:rPr>
        <w:t xml:space="preserve"> </w:t>
      </w:r>
      <w:r>
        <w:rPr>
          <w:color w:val="070707"/>
        </w:rPr>
        <w:t>Kabar</w:t>
      </w:r>
      <w:r>
        <w:rPr>
          <w:color w:val="070707"/>
          <w:spacing w:val="47"/>
        </w:rPr>
        <w:t xml:space="preserve"> </w:t>
      </w:r>
      <w:r>
        <w:rPr>
          <w:color w:val="070707"/>
          <w:w w:val="42"/>
        </w:rPr>
        <w:t xml:space="preserve">:   </w:t>
      </w:r>
      <w:r>
        <w:rPr>
          <w:color w:val="070707"/>
          <w:spacing w:val="4"/>
          <w:w w:val="42"/>
        </w:rPr>
        <w:t xml:space="preserve"> </w:t>
      </w:r>
      <w:r>
        <w:rPr>
          <w:color w:val="070707"/>
        </w:rPr>
        <w:t>Media</w:t>
      </w:r>
      <w:r>
        <w:rPr>
          <w:color w:val="070707"/>
          <w:spacing w:val="47"/>
        </w:rPr>
        <w:t xml:space="preserve"> </w:t>
      </w:r>
      <w:r>
        <w:rPr>
          <w:color w:val="070707"/>
          <w:w w:val="102"/>
        </w:rPr>
        <w:t>Indonesia</w:t>
      </w:r>
      <w:r>
        <w:rPr>
          <w:color w:val="1C1C1C"/>
          <w:w w:val="61"/>
        </w:rPr>
        <w:t>,</w:t>
      </w:r>
      <w:r>
        <w:rPr>
          <w:color w:val="1C1C1C"/>
        </w:rPr>
        <w:t xml:space="preserve">  </w:t>
      </w:r>
      <w:r>
        <w:rPr>
          <w:color w:val="1C1C1C"/>
          <w:spacing w:val="-24"/>
        </w:rPr>
        <w:t xml:space="preserve"> </w:t>
      </w:r>
      <w:r>
        <w:rPr>
          <w:color w:val="070707"/>
        </w:rPr>
        <w:t xml:space="preserve">tgl </w:t>
      </w:r>
      <w:r>
        <w:rPr>
          <w:color w:val="070707"/>
          <w:spacing w:val="4"/>
        </w:rPr>
        <w:t xml:space="preserve"> </w:t>
      </w:r>
      <w:r>
        <w:rPr>
          <w:color w:val="070707"/>
        </w:rPr>
        <w:t>16</w:t>
      </w:r>
      <w:r>
        <w:rPr>
          <w:color w:val="070707"/>
          <w:spacing w:val="11"/>
        </w:rPr>
        <w:t xml:space="preserve"> </w:t>
      </w:r>
      <w:r>
        <w:rPr>
          <w:color w:val="070707"/>
        </w:rPr>
        <w:t>Mei</w:t>
      </w:r>
      <w:r>
        <w:rPr>
          <w:color w:val="070707"/>
          <w:spacing w:val="36"/>
        </w:rPr>
        <w:t xml:space="preserve"> </w:t>
      </w:r>
      <w:r>
        <w:rPr>
          <w:color w:val="070707"/>
        </w:rPr>
        <w:t>2006</w:t>
      </w:r>
    </w:p>
    <w:p w:rsidR="0097293A" w:rsidRDefault="0070717D">
      <w:pPr>
        <w:spacing w:before="18"/>
        <w:ind w:left="158"/>
      </w:pPr>
      <w:r>
        <w:pict>
          <v:shape id="_x0000_s1271" type="#_x0000_t202" style="position:absolute;left:0;text-align:left;margin-left:54.7pt;margin-top:21.65pt;width:353.85pt;height:39.9pt;z-index:-2769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811"/>
                    <w:gridCol w:w="1149"/>
                    <w:gridCol w:w="1013"/>
                    <w:gridCol w:w="2104"/>
                  </w:tblGrid>
                  <w:tr w:rsidR="0097293A">
                    <w:trPr>
                      <w:trHeight w:hRule="exact" w:val="322"/>
                    </w:trPr>
                    <w:tc>
                      <w:tcPr>
                        <w:tcW w:w="28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293A" w:rsidRDefault="0070717D">
                        <w:pPr>
                          <w:spacing w:before="74"/>
                          <w:ind w:left="40"/>
                        </w:pPr>
                        <w:r>
                          <w:rPr>
                            <w:color w:val="070707"/>
                            <w:w w:val="45"/>
                          </w:rPr>
                          <w:t xml:space="preserve">I </w:t>
                        </w:r>
                        <w:r>
                          <w:rPr>
                            <w:color w:val="070707"/>
                            <w:spacing w:val="4"/>
                            <w:w w:val="45"/>
                          </w:rPr>
                          <w:t xml:space="preserve"> </w:t>
                        </w:r>
                        <w:r>
                          <w:rPr>
                            <w:color w:val="444444"/>
                            <w:w w:val="33"/>
                          </w:rPr>
                          <w:t>.</w:t>
                        </w:r>
                        <w:r>
                          <w:rPr>
                            <w:color w:val="070707"/>
                            <w:w w:val="69"/>
                          </w:rPr>
                          <w:t>a</w:t>
                        </w:r>
                        <w:r>
                          <w:rPr>
                            <w:color w:val="1C1C1C"/>
                            <w:w w:val="82"/>
                          </w:rPr>
                          <w:t>p</w:t>
                        </w:r>
                        <w:r>
                          <w:rPr>
                            <w:color w:val="070707"/>
                            <w:w w:val="89"/>
                          </w:rPr>
                          <w:t>oran</w:t>
                        </w:r>
                        <w:r>
                          <w:rPr>
                            <w:color w:val="070707"/>
                          </w:rPr>
                          <w:t xml:space="preserve">     </w:t>
                        </w:r>
                        <w:r>
                          <w:rPr>
                            <w:color w:val="070707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070707"/>
                          </w:rPr>
                          <w:t xml:space="preserve">Akhir   </w:t>
                        </w:r>
                        <w:r>
                          <w:rPr>
                            <w:color w:val="070707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070707"/>
                          </w:rPr>
                          <w:t xml:space="preserve">Studi  </w:t>
                        </w:r>
                        <w:r>
                          <w:rPr>
                            <w:color w:val="070707"/>
                            <w:spacing w:val="11"/>
                          </w:rPr>
                          <w:t xml:space="preserve"> </w:t>
                        </w:r>
                        <w:r>
                          <w:rPr>
                            <w:color w:val="070707"/>
                          </w:rPr>
                          <w:t>Tehnik</w:t>
                        </w:r>
                      </w:p>
                    </w:tc>
                    <w:tc>
                      <w:tcPr>
                        <w:tcW w:w="11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293A" w:rsidRDefault="0070717D">
                        <w:pPr>
                          <w:spacing w:before="74"/>
                          <w:ind w:left="145"/>
                        </w:pPr>
                        <w:r>
                          <w:rPr>
                            <w:color w:val="070707"/>
                          </w:rPr>
                          <w:t>Pelayanan</w:t>
                        </w:r>
                      </w:p>
                    </w:tc>
                    <w:tc>
                      <w:tcPr>
                        <w:tcW w:w="10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293A" w:rsidRDefault="0070717D">
                        <w:pPr>
                          <w:spacing w:before="74"/>
                          <w:ind w:left="33"/>
                        </w:pPr>
                        <w:r>
                          <w:rPr>
                            <w:color w:val="070707"/>
                          </w:rPr>
                          <w:t>Pertanahan.</w:t>
                        </w:r>
                      </w:p>
                    </w:tc>
                    <w:tc>
                      <w:tcPr>
                        <w:tcW w:w="21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293A" w:rsidRDefault="0070717D">
                        <w:pPr>
                          <w:spacing w:before="74"/>
                          <w:ind w:left="190"/>
                        </w:pPr>
                        <w:r>
                          <w:rPr>
                            <w:color w:val="070707"/>
                          </w:rPr>
                          <w:t xml:space="preserve">Lembaga   </w:t>
                        </w:r>
                        <w:r>
                          <w:rPr>
                            <w:color w:val="070707"/>
                            <w:spacing w:val="22"/>
                          </w:rPr>
                          <w:t xml:space="preserve"> </w:t>
                        </w:r>
                        <w:r>
                          <w:rPr>
                            <w:color w:val="070707"/>
                          </w:rPr>
                          <w:t>Pendidikan</w:t>
                        </w:r>
                      </w:p>
                    </w:tc>
                  </w:tr>
                  <w:tr w:rsidR="0097293A">
                    <w:trPr>
                      <w:trHeight w:hRule="exact" w:val="476"/>
                    </w:trPr>
                    <w:tc>
                      <w:tcPr>
                        <w:tcW w:w="28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293A" w:rsidRDefault="0070717D">
                        <w:pPr>
                          <w:spacing w:line="220" w:lineRule="exact"/>
                          <w:ind w:left="738"/>
                        </w:pPr>
                        <w:r>
                          <w:rPr>
                            <w:color w:val="070707"/>
                          </w:rPr>
                          <w:t>Universitas</w:t>
                        </w:r>
                        <w:r>
                          <w:rPr>
                            <w:color w:val="070707"/>
                          </w:rPr>
                          <w:t xml:space="preserve">    </w:t>
                        </w:r>
                        <w:r>
                          <w:rPr>
                            <w:color w:val="070707"/>
                            <w:spacing w:val="15"/>
                          </w:rPr>
                          <w:t xml:space="preserve"> </w:t>
                        </w:r>
                        <w:r>
                          <w:rPr>
                            <w:color w:val="070707"/>
                          </w:rPr>
                          <w:t>Airlangga</w:t>
                        </w:r>
                      </w:p>
                      <w:p w:rsidR="0097293A" w:rsidRDefault="0070717D">
                        <w:pPr>
                          <w:ind w:left="735"/>
                        </w:pPr>
                        <w:r>
                          <w:rPr>
                            <w:color w:val="070707"/>
                          </w:rPr>
                          <w:t xml:space="preserve">Surabaya, </w:t>
                        </w:r>
                        <w:r>
                          <w:rPr>
                            <w:color w:val="070707"/>
                            <w:spacing w:val="38"/>
                          </w:rPr>
                          <w:t xml:space="preserve"> </w:t>
                        </w:r>
                        <w:r>
                          <w:rPr>
                            <w:color w:val="070707"/>
                          </w:rPr>
                          <w:t>2002.</w:t>
                        </w:r>
                        <w:r>
                          <w:rPr>
                            <w:color w:val="444444"/>
                            <w:w w:val="109"/>
                          </w:rPr>
                          <w:t>j</w:t>
                        </w:r>
                      </w:p>
                    </w:tc>
                    <w:tc>
                      <w:tcPr>
                        <w:tcW w:w="11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293A" w:rsidRDefault="0070717D">
                        <w:pPr>
                          <w:spacing w:line="220" w:lineRule="exact"/>
                          <w:ind w:left="188"/>
                        </w:pPr>
                        <w:r>
                          <w:rPr>
                            <w:color w:val="070707"/>
                            <w:w w:val="89"/>
                          </w:rPr>
                          <w:t>Bekerjasama</w:t>
                        </w:r>
                      </w:p>
                    </w:tc>
                    <w:tc>
                      <w:tcPr>
                        <w:tcW w:w="10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293A" w:rsidRDefault="0070717D">
                        <w:pPr>
                          <w:spacing w:line="220" w:lineRule="exact"/>
                          <w:ind w:left="328"/>
                        </w:pPr>
                        <w:r>
                          <w:rPr>
                            <w:color w:val="070707"/>
                          </w:rPr>
                          <w:t>dengan</w:t>
                        </w:r>
                      </w:p>
                    </w:tc>
                    <w:tc>
                      <w:tcPr>
                        <w:tcW w:w="21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293A" w:rsidRDefault="0070717D">
                        <w:pPr>
                          <w:spacing w:line="220" w:lineRule="exact"/>
                          <w:ind w:left="136"/>
                        </w:pPr>
                        <w:r>
                          <w:rPr>
                            <w:color w:val="070707"/>
                            <w:w w:val="101"/>
                          </w:rPr>
                          <w:t>Pengem</w:t>
                        </w:r>
                        <w:r>
                          <w:rPr>
                            <w:color w:val="676767"/>
                            <w:w w:val="19"/>
                          </w:rPr>
                          <w:t>_</w:t>
                        </w:r>
                        <w:r>
                          <w:rPr>
                            <w:color w:val="070707"/>
                            <w:w w:val="89"/>
                          </w:rPr>
                          <w:t>bangan</w:t>
                        </w:r>
                        <w:r>
                          <w:rPr>
                            <w:color w:val="070707"/>
                          </w:rPr>
                          <w:t xml:space="preserve">      </w:t>
                        </w:r>
                        <w:r>
                          <w:rPr>
                            <w:color w:val="070707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070707"/>
                            <w:w w:val="98"/>
                          </w:rPr>
                          <w:t>BPN</w:t>
                        </w:r>
                        <w:r>
                          <w:rPr>
                            <w:color w:val="1C1C1C"/>
                            <w:w w:val="40"/>
                          </w:rPr>
                          <w:t>.</w:t>
                        </w:r>
                      </w:p>
                    </w:tc>
                  </w:tr>
                </w:tbl>
                <w:p w:rsidR="0097293A" w:rsidRDefault="0097293A"/>
              </w:txbxContent>
            </v:textbox>
            <w10:wrap anchorx="page"/>
          </v:shape>
        </w:pict>
      </w:r>
      <w:r>
        <w:rPr>
          <w:color w:val="070707"/>
          <w:w w:val="35"/>
        </w:rPr>
        <w:t xml:space="preserve">I  </w:t>
      </w:r>
      <w:r>
        <w:rPr>
          <w:color w:val="070707"/>
          <w:spacing w:val="3"/>
          <w:w w:val="35"/>
        </w:rPr>
        <w:t xml:space="preserve"> </w:t>
      </w:r>
      <w:r>
        <w:rPr>
          <w:color w:val="838383"/>
          <w:w w:val="33"/>
        </w:rPr>
        <w:t>.</w:t>
      </w:r>
      <w:r>
        <w:rPr>
          <w:color w:val="1C1C1C"/>
          <w:w w:val="81"/>
        </w:rPr>
        <w:t>e</w:t>
      </w:r>
      <w:r>
        <w:rPr>
          <w:color w:val="070707"/>
          <w:w w:val="89"/>
        </w:rPr>
        <w:t>rita</w:t>
      </w:r>
      <w:r>
        <w:rPr>
          <w:color w:val="070707"/>
        </w:rPr>
        <w:t xml:space="preserve">  </w:t>
      </w:r>
      <w:r>
        <w:rPr>
          <w:color w:val="070707"/>
          <w:spacing w:val="14"/>
        </w:rPr>
        <w:t xml:space="preserve"> </w:t>
      </w:r>
      <w:r>
        <w:rPr>
          <w:color w:val="070707"/>
        </w:rPr>
        <w:t xml:space="preserve">Surat </w:t>
      </w:r>
      <w:r>
        <w:rPr>
          <w:color w:val="070707"/>
          <w:spacing w:val="4"/>
        </w:rPr>
        <w:t xml:space="preserve"> </w:t>
      </w:r>
      <w:r>
        <w:rPr>
          <w:color w:val="070707"/>
        </w:rPr>
        <w:t xml:space="preserve">Kabar </w:t>
      </w:r>
      <w:r>
        <w:rPr>
          <w:color w:val="070707"/>
          <w:spacing w:val="4"/>
        </w:rPr>
        <w:t xml:space="preserve"> </w:t>
      </w:r>
      <w:r>
        <w:rPr>
          <w:color w:val="070707"/>
          <w:w w:val="36"/>
        </w:rPr>
        <w:t xml:space="preserve">:    </w:t>
      </w:r>
      <w:r>
        <w:rPr>
          <w:color w:val="070707"/>
          <w:spacing w:val="1"/>
          <w:w w:val="36"/>
        </w:rPr>
        <w:t xml:space="preserve"> </w:t>
      </w:r>
      <w:r>
        <w:rPr>
          <w:color w:val="070707"/>
        </w:rPr>
        <w:t xml:space="preserve">Kompas, </w:t>
      </w:r>
      <w:r>
        <w:rPr>
          <w:color w:val="070707"/>
          <w:spacing w:val="19"/>
        </w:rPr>
        <w:t xml:space="preserve"> </w:t>
      </w:r>
      <w:r>
        <w:rPr>
          <w:color w:val="070707"/>
          <w:w w:val="78"/>
        </w:rPr>
        <w:t xml:space="preserve">5 </w:t>
      </w:r>
      <w:r>
        <w:rPr>
          <w:color w:val="070707"/>
          <w:spacing w:val="16"/>
          <w:w w:val="78"/>
        </w:rPr>
        <w:t xml:space="preserve"> </w:t>
      </w:r>
      <w:r>
        <w:rPr>
          <w:color w:val="070707"/>
        </w:rPr>
        <w:t>Maret</w:t>
      </w:r>
      <w:r>
        <w:rPr>
          <w:color w:val="070707"/>
          <w:spacing w:val="30"/>
        </w:rPr>
        <w:t xml:space="preserve"> </w:t>
      </w:r>
      <w:r>
        <w:rPr>
          <w:color w:val="070707"/>
        </w:rPr>
        <w:t>2007</w:t>
      </w:r>
    </w:p>
    <w:p w:rsidR="0097293A" w:rsidRDefault="0070717D">
      <w:pPr>
        <w:spacing w:line="200" w:lineRule="exact"/>
      </w:pPr>
      <w:r>
        <w:br w:type="column"/>
      </w: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before="6" w:line="200" w:lineRule="exact"/>
      </w:pPr>
    </w:p>
    <w:p w:rsidR="0097293A" w:rsidRDefault="0070717D">
      <w:pPr>
        <w:ind w:left="7" w:right="-38"/>
      </w:pPr>
      <w:r>
        <w:rPr>
          <w:color w:val="070707"/>
          <w:w w:val="89"/>
        </w:rPr>
        <w:t>Pe</w:t>
      </w:r>
      <w:r>
        <w:rPr>
          <w:color w:val="070707"/>
          <w:spacing w:val="-25"/>
        </w:rPr>
        <w:t xml:space="preserve"> </w:t>
      </w:r>
      <w:r>
        <w:rPr>
          <w:color w:val="070707"/>
          <w:w w:val="80"/>
        </w:rPr>
        <w:t>rat</w:t>
      </w:r>
    </w:p>
    <w:p w:rsidR="0097293A" w:rsidRDefault="0097293A">
      <w:pPr>
        <w:spacing w:before="2" w:line="120" w:lineRule="exact"/>
        <w:rPr>
          <w:sz w:val="12"/>
          <w:szCs w:val="12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4" w:right="-30"/>
      </w:pPr>
      <w:r>
        <w:rPr>
          <w:color w:val="070707"/>
          <w:w w:val="80"/>
        </w:rPr>
        <w:t>Pe</w:t>
      </w:r>
      <w:r>
        <w:rPr>
          <w:color w:val="070707"/>
          <w:spacing w:val="3"/>
          <w:w w:val="80"/>
        </w:rPr>
        <w:t xml:space="preserve"> </w:t>
      </w:r>
      <w:r>
        <w:rPr>
          <w:color w:val="070707"/>
          <w:w w:val="80"/>
        </w:rPr>
        <w:t>rat</w:t>
      </w:r>
    </w:p>
    <w:p w:rsidR="0097293A" w:rsidRDefault="0097293A">
      <w:pPr>
        <w:spacing w:before="6" w:line="140" w:lineRule="exact"/>
        <w:rPr>
          <w:sz w:val="15"/>
          <w:szCs w:val="15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4" w:right="-53"/>
      </w:pPr>
      <w:r>
        <w:rPr>
          <w:color w:val="070707"/>
          <w:w w:val="87"/>
        </w:rPr>
        <w:t>Pe</w:t>
      </w:r>
      <w:r>
        <w:rPr>
          <w:color w:val="070707"/>
          <w:spacing w:val="-21"/>
        </w:rPr>
        <w:t xml:space="preserve"> </w:t>
      </w:r>
      <w:r>
        <w:rPr>
          <w:color w:val="070707"/>
        </w:rPr>
        <w:t>rat</w:t>
      </w:r>
    </w:p>
    <w:p w:rsidR="0097293A" w:rsidRDefault="0070717D">
      <w:pPr>
        <w:spacing w:before="15"/>
        <w:ind w:left="4" w:right="-49"/>
      </w:pPr>
      <w:r>
        <w:rPr>
          <w:color w:val="070707"/>
          <w:w w:val="87"/>
        </w:rPr>
        <w:t>Pe</w:t>
      </w:r>
      <w:r>
        <w:rPr>
          <w:color w:val="070707"/>
          <w:spacing w:val="-21"/>
        </w:rPr>
        <w:t xml:space="preserve"> </w:t>
      </w:r>
      <w:r>
        <w:rPr>
          <w:color w:val="070707"/>
        </w:rPr>
        <w:t>rat</w:t>
      </w:r>
    </w:p>
    <w:p w:rsidR="0097293A" w:rsidRDefault="0097293A">
      <w:pPr>
        <w:spacing w:before="8" w:line="100" w:lineRule="exact"/>
        <w:rPr>
          <w:sz w:val="10"/>
          <w:szCs w:val="10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spacing w:line="220" w:lineRule="exact"/>
        <w:ind w:right="-49"/>
        <w:sectPr w:rsidR="0097293A">
          <w:footerReference w:type="default" r:id="rId23"/>
          <w:pgSz w:w="10300" w:h="14180"/>
          <w:pgMar w:top="1300" w:right="0" w:bottom="280" w:left="980" w:header="0" w:footer="0" w:gutter="0"/>
          <w:cols w:num="2" w:space="720" w:equalWidth="0">
            <w:col w:w="7241" w:space="1661"/>
            <w:col w:w="418"/>
          </w:cols>
        </w:sectPr>
      </w:pPr>
      <w:r>
        <w:rPr>
          <w:color w:val="070707"/>
          <w:w w:val="87"/>
          <w:position w:val="-1"/>
        </w:rPr>
        <w:t>Pe</w:t>
      </w:r>
      <w:r>
        <w:rPr>
          <w:color w:val="070707"/>
          <w:spacing w:val="-10"/>
          <w:w w:val="87"/>
          <w:position w:val="-1"/>
        </w:rPr>
        <w:t xml:space="preserve"> </w:t>
      </w:r>
      <w:r>
        <w:rPr>
          <w:color w:val="070707"/>
          <w:position w:val="-1"/>
        </w:rPr>
        <w:t>rat</w:t>
      </w:r>
    </w:p>
    <w:p w:rsidR="0097293A" w:rsidRDefault="0097293A">
      <w:pPr>
        <w:spacing w:line="200" w:lineRule="exact"/>
      </w:pPr>
    </w:p>
    <w:p w:rsidR="0097293A" w:rsidRDefault="0097293A">
      <w:pPr>
        <w:spacing w:before="14" w:line="260" w:lineRule="exact"/>
        <w:rPr>
          <w:sz w:val="26"/>
          <w:szCs w:val="26"/>
        </w:rPr>
        <w:sectPr w:rsidR="0097293A">
          <w:type w:val="continuous"/>
          <w:pgSz w:w="10300" w:h="14180"/>
          <w:pgMar w:top="1280" w:right="0" w:bottom="280" w:left="980" w:header="720" w:footer="720" w:gutter="0"/>
          <w:cols w:space="720"/>
        </w:sectPr>
      </w:pPr>
    </w:p>
    <w:p w:rsidR="0097293A" w:rsidRDefault="0070717D">
      <w:pPr>
        <w:spacing w:before="70"/>
        <w:ind w:left="154"/>
      </w:pPr>
      <w:r>
        <w:lastRenderedPageBreak/>
        <w:pict>
          <v:group id="_x0000_s1268" style="position:absolute;left:0;text-align:left;margin-left:14pt;margin-top:701.95pt;width:515pt;height:0;z-index:-2770;mso-position-horizontal-relative:page;mso-position-vertical-relative:page" coordorigin="280,14039" coordsize="10300,0">
            <v:shape id="_x0000_s1270" style="position:absolute;left:280;top:14039;width:10300;height:0" coordorigin="280,14039" coordsize="10300,0" path="m10282,14039r-10002,e" filled="f" strokecolor="#070707" strokeweight="1pt">
              <v:path arrowok="t"/>
            </v:shape>
            <v:shape id="_x0000_s1269" style="position:absolute;left:280;top:14039;width:10300;height:0" coordorigin="280,14039" coordsize="10300,0" path="m280,14039r10002,e" filled="f" strokecolor="#070707" strokeweight="1pt">
              <v:path arrowok="t"/>
            </v:shape>
            <w10:wrap anchorx="page" anchory="page"/>
          </v:group>
        </w:pict>
      </w:r>
      <w:r>
        <w:pict>
          <v:group id="_x0000_s1266" style="position:absolute;left:0;text-align:left;margin-left:448pt;margin-top:11.95pt;width:0;height:354pt;z-index:-2772;mso-position-horizontal-relative:page;mso-position-vertical-relative:page" coordorigin="8960,239" coordsize="0,7080">
            <v:shape id="_x0000_s1267" style="position:absolute;left:8960;top:239;width:0;height:7080" coordorigin="8960,239" coordsize="0,7080" path="m8960,7319r,-7080e" filled="f" strokecolor="#070707" strokeweight="3pt">
              <v:path arrowok="t"/>
            </v:shape>
            <w10:wrap anchorx="page" anchory="page"/>
          </v:group>
        </w:pict>
      </w:r>
      <w:r>
        <w:pict>
          <v:group id="_x0000_s1264" style="position:absolute;left:0;text-align:left;margin-left:246pt;margin-top:4.95pt;width:268pt;height:0;z-index:-2773;mso-position-horizontal-relative:page;mso-position-vertical-relative:page" coordorigin="4920,99" coordsize="5360,0">
            <v:shape id="_x0000_s1265" style="position:absolute;left:4920;top:99;width:5360;height:0" coordorigin="4920,99" coordsize="5360,0" path="m4920,99r5360,e" filled="f" strokecolor="#070707" strokeweight="3pt">
              <v:path arrowok="t"/>
            </v:shape>
            <w10:wrap anchorx="page" anchory="page"/>
          </v:group>
        </w:pict>
      </w:r>
      <w:r>
        <w:rPr>
          <w:color w:val="070707"/>
          <w:w w:val="83"/>
        </w:rPr>
        <w:t>M</w:t>
      </w:r>
      <w:r>
        <w:rPr>
          <w:color w:val="1C1C1C"/>
          <w:w w:val="66"/>
        </w:rPr>
        <w:t>o</w:t>
      </w:r>
      <w:r>
        <w:rPr>
          <w:color w:val="070707"/>
          <w:w w:val="86"/>
        </w:rPr>
        <w:t>jalah</w:t>
      </w:r>
      <w:r>
        <w:rPr>
          <w:color w:val="070707"/>
        </w:rPr>
        <w:t xml:space="preserve">   </w:t>
      </w:r>
      <w:r>
        <w:rPr>
          <w:color w:val="070707"/>
          <w:spacing w:val="6"/>
        </w:rPr>
        <w:t xml:space="preserve"> </w:t>
      </w:r>
      <w:r>
        <w:rPr>
          <w:color w:val="070707"/>
        </w:rPr>
        <w:t>Dwi</w:t>
      </w:r>
      <w:r>
        <w:rPr>
          <w:color w:val="070707"/>
          <w:spacing w:val="45"/>
        </w:rPr>
        <w:t xml:space="preserve"> </w:t>
      </w:r>
      <w:r>
        <w:rPr>
          <w:color w:val="070707"/>
        </w:rPr>
        <w:t xml:space="preserve">Mingguan </w:t>
      </w:r>
      <w:r>
        <w:rPr>
          <w:color w:val="070707"/>
          <w:spacing w:val="21"/>
        </w:rPr>
        <w:t xml:space="preserve"> </w:t>
      </w:r>
      <w:r>
        <w:rPr>
          <w:color w:val="070707"/>
          <w:w w:val="103"/>
        </w:rPr>
        <w:t>lnvesitigasi</w:t>
      </w:r>
      <w:r>
        <w:rPr>
          <w:color w:val="1C1C1C"/>
          <w:w w:val="61"/>
        </w:rPr>
        <w:t>,</w:t>
      </w:r>
      <w:r>
        <w:rPr>
          <w:color w:val="1C1C1C"/>
        </w:rPr>
        <w:t xml:space="preserve">  </w:t>
      </w:r>
      <w:r>
        <w:rPr>
          <w:color w:val="1C1C1C"/>
          <w:spacing w:val="3"/>
        </w:rPr>
        <w:t xml:space="preserve"> </w:t>
      </w:r>
      <w:r>
        <w:rPr>
          <w:color w:val="070707"/>
          <w:w w:val="87"/>
        </w:rPr>
        <w:t>Ed</w:t>
      </w:r>
      <w:r>
        <w:rPr>
          <w:color w:val="1C1C1C"/>
          <w:w w:val="40"/>
        </w:rPr>
        <w:t>.</w:t>
      </w:r>
      <w:r>
        <w:rPr>
          <w:color w:val="1C1C1C"/>
        </w:rPr>
        <w:t xml:space="preserve">  </w:t>
      </w:r>
      <w:r>
        <w:rPr>
          <w:color w:val="1C1C1C"/>
          <w:spacing w:val="-20"/>
        </w:rPr>
        <w:t xml:space="preserve"> </w:t>
      </w:r>
      <w:r>
        <w:rPr>
          <w:color w:val="070707"/>
        </w:rPr>
        <w:t xml:space="preserve">Perkenalan, </w:t>
      </w:r>
      <w:r>
        <w:rPr>
          <w:color w:val="070707"/>
          <w:spacing w:val="37"/>
        </w:rPr>
        <w:t xml:space="preserve"> </w:t>
      </w:r>
      <w:r>
        <w:rPr>
          <w:color w:val="070707"/>
        </w:rPr>
        <w:t xml:space="preserve">Terbit </w:t>
      </w:r>
      <w:r>
        <w:rPr>
          <w:color w:val="070707"/>
          <w:spacing w:val="1"/>
        </w:rPr>
        <w:t xml:space="preserve"> </w:t>
      </w:r>
      <w:r>
        <w:rPr>
          <w:color w:val="070707"/>
        </w:rPr>
        <w:t xml:space="preserve">Pebruari </w:t>
      </w:r>
      <w:r>
        <w:rPr>
          <w:color w:val="070707"/>
          <w:spacing w:val="27"/>
        </w:rPr>
        <w:t xml:space="preserve"> </w:t>
      </w:r>
      <w:r>
        <w:rPr>
          <w:color w:val="070707"/>
        </w:rPr>
        <w:t>2006</w:t>
      </w:r>
    </w:p>
    <w:p w:rsidR="0097293A" w:rsidRDefault="0070717D">
      <w:pPr>
        <w:tabs>
          <w:tab w:val="left" w:pos="1140"/>
          <w:tab w:val="left" w:pos="1680"/>
          <w:tab w:val="left" w:pos="2140"/>
        </w:tabs>
        <w:spacing w:before="11" w:line="257" w:lineRule="auto"/>
        <w:ind w:left="845" w:right="-34" w:hanging="698"/>
        <w:jc w:val="both"/>
      </w:pPr>
      <w:r>
        <w:rPr>
          <w:color w:val="070707"/>
        </w:rPr>
        <w:t>Sacfullah,</w:t>
      </w:r>
      <w:r>
        <w:rPr>
          <w:color w:val="070707"/>
        </w:rPr>
        <w:tab/>
      </w:r>
      <w:r>
        <w:rPr>
          <w:color w:val="070707"/>
        </w:rPr>
        <w:tab/>
      </w:r>
      <w:r>
        <w:rPr>
          <w:color w:val="070707"/>
          <w:w w:val="98"/>
        </w:rPr>
        <w:t>HA</w:t>
      </w:r>
      <w:r>
        <w:rPr>
          <w:color w:val="1C1C1C"/>
          <w:w w:val="48"/>
        </w:rPr>
        <w:t>.</w:t>
      </w:r>
      <w:r>
        <w:rPr>
          <w:color w:val="1C1C1C"/>
        </w:rPr>
        <w:t xml:space="preserve">   </w:t>
      </w:r>
      <w:r>
        <w:rPr>
          <w:color w:val="1C1C1C"/>
          <w:spacing w:val="-21"/>
        </w:rPr>
        <w:t xml:space="preserve"> </w:t>
      </w:r>
      <w:r>
        <w:rPr>
          <w:color w:val="070707"/>
        </w:rPr>
        <w:t xml:space="preserve">Djadja,  </w:t>
      </w:r>
      <w:r>
        <w:rPr>
          <w:color w:val="070707"/>
          <w:spacing w:val="25"/>
        </w:rPr>
        <w:t xml:space="preserve"> </w:t>
      </w:r>
      <w:r>
        <w:rPr>
          <w:color w:val="070707"/>
          <w:w w:val="94"/>
        </w:rPr>
        <w:t>1997</w:t>
      </w:r>
      <w:r>
        <w:rPr>
          <w:color w:val="1C1C1C"/>
          <w:w w:val="40"/>
        </w:rPr>
        <w:t>.</w:t>
      </w:r>
      <w:r>
        <w:rPr>
          <w:color w:val="1C1C1C"/>
        </w:rPr>
        <w:t xml:space="preserve">   </w:t>
      </w:r>
      <w:r>
        <w:rPr>
          <w:color w:val="1C1C1C"/>
          <w:spacing w:val="4"/>
        </w:rPr>
        <w:t xml:space="preserve"> </w:t>
      </w:r>
      <w:r>
        <w:rPr>
          <w:i/>
          <w:color w:val="070707"/>
        </w:rPr>
        <w:t xml:space="preserve">Tinjauan </w:t>
      </w:r>
      <w:r>
        <w:rPr>
          <w:i/>
          <w:color w:val="070707"/>
          <w:spacing w:val="42"/>
        </w:rPr>
        <w:t xml:space="preserve"> </w:t>
      </w:r>
      <w:r>
        <w:rPr>
          <w:i/>
          <w:color w:val="070707"/>
        </w:rPr>
        <w:t xml:space="preserve">Pustaka  </w:t>
      </w:r>
      <w:r>
        <w:rPr>
          <w:i/>
          <w:color w:val="070707"/>
          <w:spacing w:val="31"/>
        </w:rPr>
        <w:t xml:space="preserve"> </w:t>
      </w:r>
      <w:r>
        <w:rPr>
          <w:i/>
          <w:color w:val="070707"/>
        </w:rPr>
        <w:t xml:space="preserve">dan </w:t>
      </w:r>
      <w:r>
        <w:rPr>
          <w:i/>
          <w:color w:val="070707"/>
          <w:spacing w:val="33"/>
        </w:rPr>
        <w:t xml:space="preserve"> </w:t>
      </w:r>
      <w:r>
        <w:rPr>
          <w:i/>
          <w:color w:val="070707"/>
        </w:rPr>
        <w:t xml:space="preserve">Penggunaan   </w:t>
      </w:r>
      <w:r>
        <w:rPr>
          <w:i/>
          <w:color w:val="070707"/>
          <w:spacing w:val="24"/>
        </w:rPr>
        <w:t xml:space="preserve"> </w:t>
      </w:r>
      <w:r>
        <w:rPr>
          <w:i/>
          <w:color w:val="070707"/>
        </w:rPr>
        <w:t>Inforniasi</w:t>
      </w:r>
      <w:r>
        <w:rPr>
          <w:i/>
          <w:color w:val="070707"/>
          <w:spacing w:val="-8"/>
        </w:rPr>
        <w:t xml:space="preserve"> </w:t>
      </w:r>
      <w:r>
        <w:rPr>
          <w:i/>
          <w:color w:val="070707"/>
        </w:rPr>
        <w:t>Kepustakaan</w:t>
      </w:r>
      <w:r>
        <w:rPr>
          <w:i/>
          <w:color w:val="070707"/>
        </w:rPr>
        <w:tab/>
        <w:t xml:space="preserve">Dalam   </w:t>
      </w:r>
      <w:r>
        <w:rPr>
          <w:i/>
          <w:color w:val="070707"/>
          <w:spacing w:val="7"/>
        </w:rPr>
        <w:t xml:space="preserve"> </w:t>
      </w:r>
      <w:r>
        <w:rPr>
          <w:i/>
          <w:color w:val="070707"/>
        </w:rPr>
        <w:t xml:space="preserve">Penulisan   </w:t>
      </w:r>
      <w:r>
        <w:rPr>
          <w:i/>
          <w:color w:val="070707"/>
          <w:spacing w:val="22"/>
        </w:rPr>
        <w:t xml:space="preserve"> </w:t>
      </w:r>
      <w:r>
        <w:rPr>
          <w:i/>
          <w:color w:val="070707"/>
        </w:rPr>
        <w:t xml:space="preserve">Te;·is </w:t>
      </w:r>
      <w:r>
        <w:rPr>
          <w:i/>
          <w:color w:val="070707"/>
          <w:spacing w:val="39"/>
        </w:rPr>
        <w:t xml:space="preserve"> </w:t>
      </w:r>
      <w:r>
        <w:rPr>
          <w:i/>
          <w:color w:val="070707"/>
        </w:rPr>
        <w:t xml:space="preserve">dan  </w:t>
      </w:r>
      <w:r>
        <w:rPr>
          <w:i/>
          <w:color w:val="070707"/>
          <w:spacing w:val="15"/>
        </w:rPr>
        <w:t xml:space="preserve"> </w:t>
      </w:r>
      <w:r>
        <w:rPr>
          <w:i/>
          <w:color w:val="070707"/>
          <w:w w:val="110"/>
        </w:rPr>
        <w:t>Disertasi</w:t>
      </w:r>
      <w:r>
        <w:rPr>
          <w:i/>
          <w:color w:val="444444"/>
          <w:w w:val="35"/>
        </w:rPr>
        <w:t>.</w:t>
      </w:r>
      <w:r>
        <w:rPr>
          <w:i/>
          <w:color w:val="444444"/>
        </w:rPr>
        <w:t xml:space="preserve">   </w:t>
      </w:r>
      <w:r>
        <w:rPr>
          <w:i/>
          <w:color w:val="444444"/>
          <w:spacing w:val="2"/>
        </w:rPr>
        <w:t xml:space="preserve"> </w:t>
      </w:r>
      <w:r>
        <w:rPr>
          <w:i/>
          <w:color w:val="070707"/>
          <w:w w:val="56"/>
        </w:rPr>
        <w:t>.</w:t>
      </w:r>
      <w:r>
        <w:rPr>
          <w:i/>
          <w:color w:val="070707"/>
        </w:rPr>
        <w:t xml:space="preserve">  </w:t>
      </w:r>
      <w:r>
        <w:rPr>
          <w:i/>
          <w:color w:val="070707"/>
          <w:spacing w:val="23"/>
        </w:rPr>
        <w:t xml:space="preserve"> </w:t>
      </w:r>
      <w:r>
        <w:rPr>
          <w:color w:val="070707"/>
        </w:rPr>
        <w:t xml:space="preserve">Bandung   </w:t>
      </w:r>
      <w:r>
        <w:rPr>
          <w:color w:val="070707"/>
          <w:spacing w:val="25"/>
        </w:rPr>
        <w:t xml:space="preserve"> </w:t>
      </w:r>
      <w:r>
        <w:rPr>
          <w:color w:val="070707"/>
          <w:w w:val="30"/>
        </w:rPr>
        <w:t xml:space="preserve">: </w:t>
      </w:r>
      <w:r>
        <w:rPr>
          <w:color w:val="070707"/>
          <w:w w:val="89"/>
        </w:rPr>
        <w:t>Makalah</w:t>
      </w:r>
      <w:r>
        <w:rPr>
          <w:color w:val="070707"/>
        </w:rPr>
        <w:tab/>
        <w:t>Kuliah</w:t>
      </w:r>
      <w:r>
        <w:rPr>
          <w:color w:val="070707"/>
          <w:spacing w:val="41"/>
        </w:rPr>
        <w:t xml:space="preserve"> </w:t>
      </w:r>
      <w:r>
        <w:rPr>
          <w:color w:val="070707"/>
        </w:rPr>
        <w:t xml:space="preserve">Umum </w:t>
      </w:r>
      <w:r>
        <w:rPr>
          <w:color w:val="070707"/>
          <w:spacing w:val="20"/>
        </w:rPr>
        <w:t xml:space="preserve"> </w:t>
      </w:r>
      <w:r>
        <w:rPr>
          <w:color w:val="070707"/>
        </w:rPr>
        <w:t>Program</w:t>
      </w:r>
      <w:r>
        <w:rPr>
          <w:color w:val="070707"/>
          <w:spacing w:val="43"/>
        </w:rPr>
        <w:t xml:space="preserve"> </w:t>
      </w:r>
      <w:r>
        <w:rPr>
          <w:color w:val="070707"/>
        </w:rPr>
        <w:t xml:space="preserve">Pascasarjana  </w:t>
      </w:r>
      <w:r>
        <w:rPr>
          <w:color w:val="070707"/>
          <w:spacing w:val="4"/>
        </w:rPr>
        <w:t xml:space="preserve"> </w:t>
      </w:r>
      <w:r>
        <w:rPr>
          <w:color w:val="070707"/>
        </w:rPr>
        <w:t>UNPAD.</w:t>
      </w:r>
    </w:p>
    <w:p w:rsidR="0097293A" w:rsidRDefault="0070717D">
      <w:pPr>
        <w:spacing w:before="2"/>
        <w:ind w:left="140"/>
      </w:pPr>
      <w:r>
        <w:rPr>
          <w:i/>
          <w:color w:val="070707"/>
          <w:w w:val="93"/>
        </w:rPr>
        <w:t>--</w:t>
      </w:r>
      <w:r>
        <w:rPr>
          <w:i/>
          <w:color w:val="313131"/>
          <w:w w:val="69"/>
        </w:rPr>
        <w:t>-</w:t>
      </w:r>
      <w:r>
        <w:rPr>
          <w:i/>
          <w:color w:val="070707"/>
          <w:w w:val="97"/>
        </w:rPr>
        <w:t>----</w:t>
      </w:r>
      <w:r>
        <w:rPr>
          <w:i/>
          <w:color w:val="1C1C1C"/>
          <w:w w:val="63"/>
        </w:rPr>
        <w:t>.</w:t>
      </w:r>
      <w:r>
        <w:rPr>
          <w:i/>
          <w:color w:val="1C1C1C"/>
        </w:rPr>
        <w:t xml:space="preserve">  </w:t>
      </w:r>
      <w:r>
        <w:rPr>
          <w:i/>
          <w:color w:val="1C1C1C"/>
          <w:spacing w:val="1"/>
        </w:rPr>
        <w:t xml:space="preserve"> </w:t>
      </w:r>
      <w:r>
        <w:rPr>
          <w:i/>
          <w:color w:val="070707"/>
        </w:rPr>
        <w:t xml:space="preserve">Konsep </w:t>
      </w:r>
      <w:r>
        <w:rPr>
          <w:i/>
          <w:color w:val="070707"/>
          <w:spacing w:val="22"/>
        </w:rPr>
        <w:t xml:space="preserve"> </w:t>
      </w:r>
      <w:r>
        <w:rPr>
          <w:i/>
          <w:color w:val="070707"/>
        </w:rPr>
        <w:t>dun</w:t>
      </w:r>
      <w:r>
        <w:rPr>
          <w:i/>
          <w:color w:val="070707"/>
          <w:spacing w:val="39"/>
        </w:rPr>
        <w:t xml:space="preserve"> </w:t>
      </w:r>
      <w:r>
        <w:rPr>
          <w:i/>
          <w:color w:val="070707"/>
          <w:w w:val="113"/>
        </w:rPr>
        <w:t>M</w:t>
      </w:r>
      <w:r>
        <w:rPr>
          <w:i/>
          <w:color w:val="1C1C1C"/>
          <w:w w:val="92"/>
        </w:rPr>
        <w:t>e</w:t>
      </w:r>
      <w:r>
        <w:rPr>
          <w:i/>
          <w:color w:val="070707"/>
          <w:w w:val="83"/>
        </w:rPr>
        <w:t>t</w:t>
      </w:r>
      <w:r>
        <w:rPr>
          <w:i/>
          <w:color w:val="070707"/>
          <w:spacing w:val="-30"/>
        </w:rPr>
        <w:t xml:space="preserve"> </w:t>
      </w:r>
      <w:r>
        <w:rPr>
          <w:i/>
          <w:color w:val="070707"/>
        </w:rPr>
        <w:t>od</w:t>
      </w:r>
      <w:r>
        <w:rPr>
          <w:i/>
          <w:color w:val="1C1C1C"/>
        </w:rPr>
        <w:t>e</w:t>
      </w:r>
      <w:r>
        <w:rPr>
          <w:i/>
          <w:color w:val="1C1C1C"/>
          <w:spacing w:val="26"/>
        </w:rPr>
        <w:t xml:space="preserve"> </w:t>
      </w:r>
      <w:r>
        <w:rPr>
          <w:i/>
          <w:color w:val="070707"/>
        </w:rPr>
        <w:t>P</w:t>
      </w:r>
      <w:r>
        <w:rPr>
          <w:i/>
          <w:color w:val="1C1C1C"/>
        </w:rPr>
        <w:t>e</w:t>
      </w:r>
      <w:r>
        <w:rPr>
          <w:i/>
          <w:color w:val="070707"/>
        </w:rPr>
        <w:t xml:space="preserve">lavanan  </w:t>
      </w:r>
      <w:r>
        <w:rPr>
          <w:i/>
          <w:color w:val="070707"/>
          <w:spacing w:val="13"/>
        </w:rPr>
        <w:t xml:space="preserve"> </w:t>
      </w:r>
      <w:r>
        <w:rPr>
          <w:i/>
          <w:color w:val="070707"/>
        </w:rPr>
        <w:t xml:space="preserve">Umum </w:t>
      </w:r>
      <w:r>
        <w:rPr>
          <w:i/>
          <w:color w:val="070707"/>
          <w:spacing w:val="24"/>
        </w:rPr>
        <w:t xml:space="preserve"> </w:t>
      </w:r>
      <w:r>
        <w:rPr>
          <w:i/>
          <w:color w:val="070707"/>
        </w:rPr>
        <w:t>Yang</w:t>
      </w:r>
      <w:r>
        <w:rPr>
          <w:i/>
          <w:color w:val="070707"/>
          <w:spacing w:val="17"/>
        </w:rPr>
        <w:t xml:space="preserve"> </w:t>
      </w:r>
      <w:r>
        <w:rPr>
          <w:i/>
          <w:color w:val="070707"/>
          <w:w w:val="108"/>
        </w:rPr>
        <w:t>Baik</w:t>
      </w:r>
      <w:r>
        <w:rPr>
          <w:i/>
          <w:color w:val="313131"/>
          <w:w w:val="35"/>
        </w:rPr>
        <w:t>,</w:t>
      </w:r>
      <w:r>
        <w:rPr>
          <w:i/>
          <w:color w:val="313131"/>
        </w:rPr>
        <w:t xml:space="preserve"> </w:t>
      </w:r>
      <w:r>
        <w:rPr>
          <w:i/>
          <w:color w:val="313131"/>
          <w:spacing w:val="1"/>
        </w:rPr>
        <w:t xml:space="preserve"> </w:t>
      </w:r>
      <w:r>
        <w:rPr>
          <w:color w:val="070707"/>
        </w:rPr>
        <w:t xml:space="preserve">Jurnal </w:t>
      </w:r>
      <w:r>
        <w:rPr>
          <w:color w:val="070707"/>
          <w:spacing w:val="33"/>
        </w:rPr>
        <w:t xml:space="preserve"> </w:t>
      </w:r>
      <w:r>
        <w:rPr>
          <w:color w:val="070707"/>
          <w:w w:val="89"/>
        </w:rPr>
        <w:t>Pub</w:t>
      </w:r>
      <w:r>
        <w:rPr>
          <w:color w:val="070707"/>
          <w:spacing w:val="17"/>
          <w:w w:val="89"/>
        </w:rPr>
        <w:t xml:space="preserve"> </w:t>
      </w:r>
      <w:r>
        <w:rPr>
          <w:color w:val="070707"/>
          <w:w w:val="30"/>
        </w:rPr>
        <w:t xml:space="preserve">I </w:t>
      </w:r>
      <w:r>
        <w:rPr>
          <w:color w:val="070707"/>
          <w:spacing w:val="11"/>
          <w:w w:val="30"/>
        </w:rPr>
        <w:t xml:space="preserve"> </w:t>
      </w:r>
      <w:r>
        <w:rPr>
          <w:color w:val="070707"/>
          <w:w w:val="81"/>
        </w:rPr>
        <w:t xml:space="preserve">ik </w:t>
      </w:r>
      <w:r>
        <w:rPr>
          <w:color w:val="070707"/>
          <w:spacing w:val="8"/>
          <w:w w:val="81"/>
        </w:rPr>
        <w:t xml:space="preserve"> </w:t>
      </w:r>
      <w:r>
        <w:rPr>
          <w:color w:val="070707"/>
        </w:rPr>
        <w:t>Volume</w:t>
      </w:r>
    </w:p>
    <w:p w:rsidR="0097293A" w:rsidRDefault="0070717D">
      <w:pPr>
        <w:spacing w:line="240" w:lineRule="exact"/>
        <w:ind w:left="856" w:right="3808"/>
        <w:jc w:val="both"/>
      </w:pPr>
      <w:r>
        <w:rPr>
          <w:color w:val="070707"/>
          <w:w w:val="45"/>
        </w:rPr>
        <w:t xml:space="preserve">I  </w:t>
      </w:r>
      <w:r>
        <w:rPr>
          <w:color w:val="070707"/>
          <w:spacing w:val="18"/>
          <w:w w:val="45"/>
        </w:rPr>
        <w:t xml:space="preserve"> </w:t>
      </w:r>
      <w:r>
        <w:rPr>
          <w:color w:val="070707"/>
          <w:sz w:val="22"/>
          <w:szCs w:val="22"/>
        </w:rPr>
        <w:t>Nornor</w:t>
      </w:r>
      <w:r>
        <w:rPr>
          <w:color w:val="070707"/>
          <w:spacing w:val="12"/>
          <w:sz w:val="22"/>
          <w:szCs w:val="22"/>
        </w:rPr>
        <w:t xml:space="preserve"> </w:t>
      </w:r>
      <w:r>
        <w:rPr>
          <w:color w:val="070707"/>
          <w:w w:val="68"/>
          <w:sz w:val="22"/>
          <w:szCs w:val="22"/>
        </w:rPr>
        <w:t xml:space="preserve">L </w:t>
      </w:r>
      <w:r>
        <w:rPr>
          <w:color w:val="070707"/>
          <w:spacing w:val="5"/>
          <w:w w:val="68"/>
          <w:sz w:val="22"/>
          <w:szCs w:val="22"/>
        </w:rPr>
        <w:t xml:space="preserve"> </w:t>
      </w:r>
      <w:r>
        <w:rPr>
          <w:color w:val="070707"/>
        </w:rPr>
        <w:t xml:space="preserve">Bandung </w:t>
      </w:r>
      <w:r>
        <w:rPr>
          <w:color w:val="070707"/>
          <w:spacing w:val="14"/>
        </w:rPr>
        <w:t xml:space="preserve"> </w:t>
      </w:r>
      <w:r>
        <w:rPr>
          <w:color w:val="070707"/>
          <w:w w:val="89"/>
        </w:rPr>
        <w:t>UNPAD.</w:t>
      </w:r>
    </w:p>
    <w:p w:rsidR="0097293A" w:rsidRDefault="0097293A">
      <w:pPr>
        <w:spacing w:before="7" w:line="100" w:lineRule="exact"/>
        <w:rPr>
          <w:sz w:val="10"/>
          <w:szCs w:val="10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154"/>
      </w:pPr>
      <w:r>
        <w:rPr>
          <w:b/>
          <w:color w:val="070707"/>
          <w:w w:val="109"/>
        </w:rPr>
        <w:t>DOKUMEN</w:t>
      </w:r>
    </w:p>
    <w:p w:rsidR="0097293A" w:rsidRDefault="0070717D">
      <w:pPr>
        <w:spacing w:before="7"/>
        <w:ind w:left="154"/>
      </w:pPr>
      <w:r>
        <w:rPr>
          <w:color w:val="070707"/>
          <w:w w:val="79"/>
        </w:rPr>
        <w:t>B</w:t>
      </w:r>
      <w:r>
        <w:rPr>
          <w:color w:val="1C1C1C"/>
          <w:w w:val="77"/>
        </w:rPr>
        <w:t>a</w:t>
      </w:r>
      <w:r>
        <w:rPr>
          <w:color w:val="444444"/>
          <w:w w:val="33"/>
        </w:rPr>
        <w:t>.</w:t>
      </w:r>
      <w:r>
        <w:rPr>
          <w:color w:val="1C1C1C"/>
          <w:w w:val="42"/>
        </w:rPr>
        <w:t>i</w:t>
      </w:r>
      <w:r>
        <w:rPr>
          <w:color w:val="070707"/>
          <w:w w:val="89"/>
        </w:rPr>
        <w:t>an</w:t>
      </w:r>
      <w:r>
        <w:rPr>
          <w:color w:val="070707"/>
        </w:rPr>
        <w:t xml:space="preserve">   </w:t>
      </w:r>
      <w:r>
        <w:rPr>
          <w:color w:val="070707"/>
          <w:spacing w:val="11"/>
        </w:rPr>
        <w:t xml:space="preserve"> </w:t>
      </w:r>
      <w:r>
        <w:rPr>
          <w:color w:val="070707"/>
        </w:rPr>
        <w:t xml:space="preserve">Pertanahan </w:t>
      </w:r>
      <w:r>
        <w:rPr>
          <w:color w:val="070707"/>
          <w:spacing w:val="36"/>
        </w:rPr>
        <w:t xml:space="preserve"> </w:t>
      </w:r>
      <w:r>
        <w:rPr>
          <w:color w:val="070707"/>
        </w:rPr>
        <w:t xml:space="preserve">Nasional </w:t>
      </w:r>
      <w:r>
        <w:rPr>
          <w:color w:val="070707"/>
          <w:spacing w:val="11"/>
        </w:rPr>
        <w:t xml:space="preserve"> </w:t>
      </w:r>
      <w:r>
        <w:rPr>
          <w:color w:val="070707"/>
        </w:rPr>
        <w:t xml:space="preserve">Jakarta. </w:t>
      </w:r>
      <w:r>
        <w:rPr>
          <w:color w:val="070707"/>
          <w:spacing w:val="30"/>
        </w:rPr>
        <w:t xml:space="preserve"> </w:t>
      </w:r>
      <w:r>
        <w:rPr>
          <w:color w:val="070707"/>
        </w:rPr>
        <w:t>Pidato</w:t>
      </w:r>
      <w:r>
        <w:rPr>
          <w:color w:val="070707"/>
          <w:spacing w:val="36"/>
        </w:rPr>
        <w:t xml:space="preserve"> </w:t>
      </w:r>
      <w:r>
        <w:rPr>
          <w:color w:val="070707"/>
        </w:rPr>
        <w:t xml:space="preserve">Kepala </w:t>
      </w:r>
      <w:r>
        <w:rPr>
          <w:color w:val="070707"/>
          <w:spacing w:val="24"/>
        </w:rPr>
        <w:t xml:space="preserve"> </w:t>
      </w:r>
      <w:r>
        <w:rPr>
          <w:color w:val="070707"/>
        </w:rPr>
        <w:t>BPN,</w:t>
      </w:r>
      <w:r>
        <w:rPr>
          <w:color w:val="070707"/>
          <w:spacing w:val="18"/>
        </w:rPr>
        <w:t xml:space="preserve"> </w:t>
      </w:r>
      <w:r>
        <w:rPr>
          <w:color w:val="070707"/>
        </w:rPr>
        <w:t xml:space="preserve">Tahun </w:t>
      </w:r>
      <w:r>
        <w:rPr>
          <w:color w:val="070707"/>
          <w:spacing w:val="25"/>
        </w:rPr>
        <w:t xml:space="preserve"> </w:t>
      </w:r>
      <w:r>
        <w:rPr>
          <w:color w:val="070707"/>
        </w:rPr>
        <w:t>2004</w:t>
      </w:r>
    </w:p>
    <w:p w:rsidR="0097293A" w:rsidRDefault="0070717D">
      <w:pPr>
        <w:tabs>
          <w:tab w:val="left" w:pos="1640"/>
          <w:tab w:val="left" w:pos="1880"/>
        </w:tabs>
        <w:spacing w:before="22" w:line="261" w:lineRule="auto"/>
        <w:ind w:left="838" w:right="81" w:hanging="11"/>
        <w:jc w:val="both"/>
      </w:pPr>
      <w:r>
        <w:rPr>
          <w:color w:val="070707"/>
          <w:w w:val="89"/>
        </w:rPr>
        <w:t>Keputusan</w:t>
      </w:r>
      <w:r>
        <w:rPr>
          <w:color w:val="070707"/>
        </w:rPr>
        <w:tab/>
      </w:r>
      <w:r>
        <w:rPr>
          <w:color w:val="070707"/>
        </w:rPr>
        <w:tab/>
        <w:t xml:space="preserve">Kepala  </w:t>
      </w:r>
      <w:r>
        <w:rPr>
          <w:color w:val="070707"/>
          <w:spacing w:val="6"/>
        </w:rPr>
        <w:t xml:space="preserve"> </w:t>
      </w:r>
      <w:r>
        <w:rPr>
          <w:color w:val="070707"/>
        </w:rPr>
        <w:t xml:space="preserve">Nomor   </w:t>
      </w:r>
      <w:r>
        <w:rPr>
          <w:color w:val="070707"/>
          <w:spacing w:val="13"/>
        </w:rPr>
        <w:t xml:space="preserve"> </w:t>
      </w:r>
      <w:r>
        <w:rPr>
          <w:color w:val="070707"/>
          <w:w w:val="30"/>
        </w:rPr>
        <w:t xml:space="preserve">1          </w:t>
      </w:r>
      <w:r>
        <w:rPr>
          <w:color w:val="070707"/>
          <w:spacing w:val="2"/>
          <w:w w:val="30"/>
        </w:rPr>
        <w:t xml:space="preserve"> </w:t>
      </w:r>
      <w:r>
        <w:rPr>
          <w:color w:val="070707"/>
        </w:rPr>
        <w:t xml:space="preserve">Tahun  </w:t>
      </w:r>
      <w:r>
        <w:rPr>
          <w:color w:val="070707"/>
          <w:spacing w:val="36"/>
        </w:rPr>
        <w:t xml:space="preserve"> </w:t>
      </w:r>
      <w:r>
        <w:rPr>
          <w:color w:val="070707"/>
        </w:rPr>
        <w:t xml:space="preserve">2005 </w:t>
      </w:r>
      <w:r>
        <w:rPr>
          <w:color w:val="070707"/>
          <w:spacing w:val="47"/>
        </w:rPr>
        <w:t xml:space="preserve"> </w:t>
      </w:r>
      <w:r>
        <w:rPr>
          <w:color w:val="070707"/>
        </w:rPr>
        <w:t xml:space="preserve">tentang  </w:t>
      </w:r>
      <w:r>
        <w:rPr>
          <w:color w:val="070707"/>
          <w:spacing w:val="44"/>
        </w:rPr>
        <w:t xml:space="preserve"> </w:t>
      </w:r>
      <w:r>
        <w:rPr>
          <w:color w:val="070707"/>
        </w:rPr>
        <w:t xml:space="preserve">Standar  </w:t>
      </w:r>
      <w:r>
        <w:rPr>
          <w:color w:val="070707"/>
          <w:spacing w:val="29"/>
        </w:rPr>
        <w:t xml:space="preserve"> </w:t>
      </w:r>
      <w:r>
        <w:rPr>
          <w:color w:val="070707"/>
        </w:rPr>
        <w:t>Prosedur Operasi</w:t>
      </w:r>
      <w:r>
        <w:rPr>
          <w:color w:val="070707"/>
        </w:rPr>
        <w:tab/>
        <w:t xml:space="preserve">Pengaturan  </w:t>
      </w:r>
      <w:r>
        <w:rPr>
          <w:color w:val="070707"/>
          <w:spacing w:val="7"/>
        </w:rPr>
        <w:t xml:space="preserve"> </w:t>
      </w:r>
      <w:r>
        <w:rPr>
          <w:color w:val="070707"/>
        </w:rPr>
        <w:t xml:space="preserve">dan  </w:t>
      </w:r>
      <w:r>
        <w:rPr>
          <w:color w:val="070707"/>
          <w:spacing w:val="1"/>
        </w:rPr>
        <w:t xml:space="preserve"> </w:t>
      </w:r>
      <w:r>
        <w:rPr>
          <w:color w:val="070707"/>
        </w:rPr>
        <w:t xml:space="preserve">Pelayanan </w:t>
      </w:r>
      <w:r>
        <w:rPr>
          <w:color w:val="070707"/>
          <w:spacing w:val="47"/>
        </w:rPr>
        <w:t xml:space="preserve"> </w:t>
      </w:r>
      <w:r>
        <w:rPr>
          <w:color w:val="070707"/>
        </w:rPr>
        <w:t xml:space="preserve">di </w:t>
      </w:r>
      <w:r>
        <w:rPr>
          <w:color w:val="070707"/>
          <w:spacing w:val="38"/>
        </w:rPr>
        <w:t xml:space="preserve"> </w:t>
      </w:r>
      <w:r>
        <w:rPr>
          <w:color w:val="070707"/>
        </w:rPr>
        <w:t xml:space="preserve">Lingkungan  </w:t>
      </w:r>
      <w:r>
        <w:rPr>
          <w:color w:val="070707"/>
          <w:spacing w:val="30"/>
        </w:rPr>
        <w:t xml:space="preserve"> </w:t>
      </w:r>
      <w:r>
        <w:rPr>
          <w:color w:val="070707"/>
        </w:rPr>
        <w:t xml:space="preserve">Sadan  </w:t>
      </w:r>
      <w:r>
        <w:rPr>
          <w:color w:val="070707"/>
          <w:spacing w:val="22"/>
        </w:rPr>
        <w:t xml:space="preserve"> </w:t>
      </w:r>
      <w:r>
        <w:rPr>
          <w:color w:val="070707"/>
        </w:rPr>
        <w:t>Pertanahan Nasional.</w:t>
      </w:r>
    </w:p>
    <w:p w:rsidR="0097293A" w:rsidRDefault="0070717D">
      <w:pPr>
        <w:spacing w:line="220" w:lineRule="exact"/>
        <w:ind w:left="154"/>
      </w:pPr>
      <w:r>
        <w:rPr>
          <w:rFonts w:ascii="Arial" w:eastAsia="Arial" w:hAnsi="Arial" w:cs="Arial"/>
          <w:color w:val="1C1C1C"/>
          <w:w w:val="60"/>
          <w:sz w:val="18"/>
          <w:szCs w:val="18"/>
        </w:rPr>
        <w:t xml:space="preserve">i </w:t>
      </w:r>
      <w:r>
        <w:rPr>
          <w:rFonts w:ascii="Arial" w:eastAsia="Arial" w:hAnsi="Arial" w:cs="Arial"/>
          <w:color w:val="1C1C1C"/>
          <w:spacing w:val="28"/>
          <w:w w:val="60"/>
          <w:sz w:val="18"/>
          <w:szCs w:val="18"/>
        </w:rPr>
        <w:t xml:space="preserve"> </w:t>
      </w:r>
      <w:r>
        <w:rPr>
          <w:rFonts w:ascii="Arial" w:eastAsia="Arial" w:hAnsi="Arial" w:cs="Arial"/>
          <w:color w:val="575757"/>
          <w:w w:val="26"/>
          <w:sz w:val="18"/>
          <w:szCs w:val="18"/>
        </w:rPr>
        <w:t>,</w:t>
      </w:r>
      <w:r>
        <w:rPr>
          <w:rFonts w:ascii="Arial" w:eastAsia="Arial" w:hAnsi="Arial" w:cs="Arial"/>
          <w:color w:val="444444"/>
          <w:w w:val="47"/>
          <w:sz w:val="18"/>
          <w:szCs w:val="18"/>
        </w:rPr>
        <w:t>.</w:t>
      </w:r>
      <w:r>
        <w:rPr>
          <w:rFonts w:ascii="Arial" w:eastAsia="Arial" w:hAnsi="Arial" w:cs="Arial"/>
          <w:color w:val="575757"/>
          <w:w w:val="139"/>
          <w:sz w:val="18"/>
          <w:szCs w:val="18"/>
        </w:rPr>
        <w:t>"</w:t>
      </w:r>
      <w:r>
        <w:rPr>
          <w:rFonts w:ascii="Arial" w:eastAsia="Arial" w:hAnsi="Arial" w:cs="Arial"/>
          <w:color w:val="575757"/>
          <w:sz w:val="18"/>
          <w:szCs w:val="18"/>
        </w:rPr>
        <w:t xml:space="preserve"> </w:t>
      </w:r>
      <w:r>
        <w:rPr>
          <w:rFonts w:ascii="Arial" w:eastAsia="Arial" w:hAnsi="Arial" w:cs="Arial"/>
          <w:color w:val="575757"/>
          <w:spacing w:val="-14"/>
          <w:sz w:val="18"/>
          <w:szCs w:val="18"/>
        </w:rPr>
        <w:t xml:space="preserve"> </w:t>
      </w:r>
      <w:r>
        <w:rPr>
          <w:color w:val="444444"/>
          <w:w w:val="85"/>
        </w:rPr>
        <w:t>u</w:t>
      </w:r>
      <w:r>
        <w:rPr>
          <w:color w:val="070707"/>
          <w:w w:val="85"/>
        </w:rPr>
        <w:t xml:space="preserve">uran   </w:t>
      </w:r>
      <w:r>
        <w:rPr>
          <w:color w:val="070707"/>
          <w:spacing w:val="7"/>
          <w:w w:val="85"/>
        </w:rPr>
        <w:t xml:space="preserve"> </w:t>
      </w:r>
      <w:r>
        <w:rPr>
          <w:color w:val="070707"/>
        </w:rPr>
        <w:t xml:space="preserve">Pemerintah </w:t>
      </w:r>
      <w:r>
        <w:rPr>
          <w:color w:val="070707"/>
          <w:spacing w:val="29"/>
        </w:rPr>
        <w:t xml:space="preserve"> </w:t>
      </w:r>
      <w:r>
        <w:rPr>
          <w:color w:val="070707"/>
        </w:rPr>
        <w:t xml:space="preserve">Nornor </w:t>
      </w:r>
      <w:r>
        <w:rPr>
          <w:color w:val="070707"/>
          <w:spacing w:val="15"/>
        </w:rPr>
        <w:t xml:space="preserve"> </w:t>
      </w:r>
      <w:r>
        <w:rPr>
          <w:color w:val="070707"/>
        </w:rPr>
        <w:t>27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 xml:space="preserve">Tahun </w:t>
      </w:r>
      <w:r>
        <w:rPr>
          <w:color w:val="070707"/>
          <w:spacing w:val="22"/>
        </w:rPr>
        <w:t xml:space="preserve"> </w:t>
      </w:r>
      <w:r>
        <w:rPr>
          <w:color w:val="070707"/>
        </w:rPr>
        <w:t>1996</w:t>
      </w:r>
      <w:r>
        <w:rPr>
          <w:color w:val="070707"/>
          <w:spacing w:val="25"/>
        </w:rPr>
        <w:t xml:space="preserve"> </w:t>
      </w:r>
      <w:r>
        <w:rPr>
          <w:color w:val="070707"/>
        </w:rPr>
        <w:t xml:space="preserve">tentang </w:t>
      </w:r>
      <w:r>
        <w:rPr>
          <w:color w:val="070707"/>
          <w:spacing w:val="22"/>
        </w:rPr>
        <w:t xml:space="preserve"> </w:t>
      </w:r>
      <w:r>
        <w:rPr>
          <w:color w:val="070707"/>
        </w:rPr>
        <w:t xml:space="preserve">Perubahan  </w:t>
      </w:r>
      <w:r>
        <w:rPr>
          <w:color w:val="070707"/>
          <w:spacing w:val="2"/>
        </w:rPr>
        <w:t xml:space="preserve"> </w:t>
      </w:r>
      <w:r>
        <w:rPr>
          <w:color w:val="070707"/>
        </w:rPr>
        <w:t>Atas</w:t>
      </w:r>
      <w:r>
        <w:rPr>
          <w:color w:val="070707"/>
          <w:spacing w:val="45"/>
        </w:rPr>
        <w:t xml:space="preserve"> </w:t>
      </w:r>
      <w:r>
        <w:rPr>
          <w:color w:val="070707"/>
        </w:rPr>
        <w:t>Peraturan</w:t>
      </w:r>
    </w:p>
    <w:p w:rsidR="0097293A" w:rsidRDefault="0070717D">
      <w:pPr>
        <w:spacing w:before="15"/>
        <w:ind w:left="856" w:right="41"/>
        <w:jc w:val="both"/>
      </w:pPr>
      <w:r>
        <w:rPr>
          <w:color w:val="070707"/>
        </w:rPr>
        <w:t xml:space="preserve">Pemerintah    </w:t>
      </w:r>
      <w:r>
        <w:rPr>
          <w:color w:val="070707"/>
          <w:spacing w:val="12"/>
        </w:rPr>
        <w:t xml:space="preserve"> </w:t>
      </w:r>
      <w:r>
        <w:rPr>
          <w:color w:val="070707"/>
        </w:rPr>
        <w:t>Nomor</w:t>
      </w:r>
      <w:r>
        <w:rPr>
          <w:color w:val="070707"/>
        </w:rPr>
        <w:t xml:space="preserve">   </w:t>
      </w:r>
      <w:r>
        <w:rPr>
          <w:color w:val="070707"/>
          <w:spacing w:val="38"/>
        </w:rPr>
        <w:t xml:space="preserve"> </w:t>
      </w:r>
      <w:r>
        <w:rPr>
          <w:color w:val="070707"/>
        </w:rPr>
        <w:t xml:space="preserve">48   </w:t>
      </w:r>
      <w:r>
        <w:rPr>
          <w:color w:val="070707"/>
          <w:spacing w:val="8"/>
        </w:rPr>
        <w:t xml:space="preserve"> </w:t>
      </w:r>
      <w:r>
        <w:rPr>
          <w:color w:val="070707"/>
        </w:rPr>
        <w:t xml:space="preserve">Tahun   </w:t>
      </w:r>
      <w:r>
        <w:rPr>
          <w:color w:val="070707"/>
          <w:spacing w:val="44"/>
        </w:rPr>
        <w:t xml:space="preserve"> </w:t>
      </w:r>
      <w:r>
        <w:rPr>
          <w:color w:val="070707"/>
        </w:rPr>
        <w:t xml:space="preserve">1994   </w:t>
      </w:r>
      <w:r>
        <w:rPr>
          <w:color w:val="070707"/>
          <w:spacing w:val="4"/>
        </w:rPr>
        <w:t xml:space="preserve"> </w:t>
      </w:r>
      <w:r>
        <w:rPr>
          <w:color w:val="070707"/>
        </w:rPr>
        <w:t xml:space="preserve">tentang   </w:t>
      </w:r>
      <w:r>
        <w:rPr>
          <w:color w:val="070707"/>
          <w:spacing w:val="41"/>
        </w:rPr>
        <w:t xml:space="preserve"> </w:t>
      </w:r>
      <w:r>
        <w:rPr>
          <w:color w:val="070707"/>
        </w:rPr>
        <w:t xml:space="preserve">Pembayaran    </w:t>
      </w:r>
      <w:r>
        <w:rPr>
          <w:color w:val="070707"/>
          <w:spacing w:val="23"/>
        </w:rPr>
        <w:t xml:space="preserve"> </w:t>
      </w:r>
      <w:r>
        <w:rPr>
          <w:color w:val="070707"/>
        </w:rPr>
        <w:t>Pajak</w:t>
      </w:r>
    </w:p>
    <w:p w:rsidR="0097293A" w:rsidRDefault="0097293A">
      <w:pPr>
        <w:spacing w:line="200" w:lineRule="exact"/>
      </w:pPr>
    </w:p>
    <w:p w:rsidR="0097293A" w:rsidRDefault="0097293A">
      <w:pPr>
        <w:spacing w:before="10" w:line="280" w:lineRule="exact"/>
        <w:rPr>
          <w:sz w:val="28"/>
          <w:szCs w:val="28"/>
        </w:rPr>
      </w:pPr>
    </w:p>
    <w:p w:rsidR="0097293A" w:rsidRDefault="0070717D">
      <w:pPr>
        <w:ind w:left="2136" w:right="2059"/>
        <w:jc w:val="center"/>
        <w:rPr>
          <w:rFonts w:ascii="Arial" w:eastAsia="Arial" w:hAnsi="Arial" w:cs="Arial"/>
          <w:sz w:val="14"/>
          <w:szCs w:val="14"/>
        </w:rPr>
      </w:pPr>
      <w:r>
        <w:rPr>
          <w:color w:val="070707"/>
          <w:sz w:val="22"/>
          <w:szCs w:val="22"/>
        </w:rPr>
        <w:t>84</w:t>
      </w:r>
      <w:r>
        <w:rPr>
          <w:color w:val="070707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070707"/>
          <w:w w:val="17"/>
          <w:sz w:val="28"/>
          <w:szCs w:val="28"/>
        </w:rPr>
        <w:t xml:space="preserve">I    </w:t>
      </w:r>
      <w:r>
        <w:rPr>
          <w:rFonts w:ascii="Arial" w:eastAsia="Arial" w:hAnsi="Arial" w:cs="Arial"/>
          <w:color w:val="070707"/>
          <w:spacing w:val="10"/>
          <w:w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070707"/>
          <w:sz w:val="14"/>
          <w:szCs w:val="14"/>
        </w:rPr>
        <w:t xml:space="preserve">Wacana </w:t>
      </w:r>
      <w:r>
        <w:rPr>
          <w:rFonts w:ascii="Arial" w:eastAsia="Arial" w:hAnsi="Arial" w:cs="Arial"/>
          <w:color w:val="070707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99"/>
          <w:sz w:val="14"/>
          <w:szCs w:val="14"/>
        </w:rPr>
        <w:t>Volume</w:t>
      </w:r>
      <w:r>
        <w:rPr>
          <w:rFonts w:ascii="Arial" w:eastAsia="Arial" w:hAnsi="Arial" w:cs="Arial"/>
          <w:color w:val="070707"/>
          <w:spacing w:val="-24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101"/>
          <w:sz w:val="14"/>
          <w:szCs w:val="14"/>
        </w:rPr>
        <w:t>VIII</w:t>
      </w:r>
      <w:r>
        <w:rPr>
          <w:rFonts w:ascii="Arial" w:eastAsia="Arial" w:hAnsi="Arial" w:cs="Arial"/>
          <w:color w:val="1C1C1C"/>
          <w:w w:val="38"/>
          <w:sz w:val="14"/>
          <w:szCs w:val="14"/>
        </w:rPr>
        <w:t>.</w:t>
      </w:r>
      <w:r>
        <w:rPr>
          <w:rFonts w:ascii="Arial" w:eastAsia="Arial" w:hAnsi="Arial" w:cs="Arial"/>
          <w:color w:val="1C1C1C"/>
          <w:sz w:val="14"/>
          <w:szCs w:val="14"/>
        </w:rPr>
        <w:t xml:space="preserve">  </w:t>
      </w:r>
      <w:r>
        <w:rPr>
          <w:rFonts w:ascii="Arial" w:eastAsia="Arial" w:hAnsi="Arial" w:cs="Arial"/>
          <w:color w:val="1C1C1C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96"/>
          <w:sz w:val="14"/>
          <w:szCs w:val="14"/>
        </w:rPr>
        <w:t>No</w:t>
      </w:r>
      <w:r>
        <w:rPr>
          <w:rFonts w:ascii="Arial" w:eastAsia="Arial" w:hAnsi="Arial" w:cs="Arial"/>
          <w:color w:val="676767"/>
          <w:w w:val="17"/>
          <w:sz w:val="14"/>
          <w:szCs w:val="14"/>
        </w:rPr>
        <w:t>.</w:t>
      </w:r>
      <w:r>
        <w:rPr>
          <w:rFonts w:ascii="Arial" w:eastAsia="Arial" w:hAnsi="Arial" w:cs="Arial"/>
          <w:color w:val="676767"/>
          <w:sz w:val="14"/>
          <w:szCs w:val="14"/>
        </w:rPr>
        <w:t xml:space="preserve"> </w:t>
      </w:r>
      <w:r>
        <w:rPr>
          <w:rFonts w:ascii="Arial" w:eastAsia="Arial" w:hAnsi="Arial" w:cs="Arial"/>
          <w:color w:val="676767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99"/>
          <w:sz w:val="14"/>
          <w:szCs w:val="14"/>
        </w:rPr>
        <w:t>27</w:t>
      </w:r>
      <w:r>
        <w:rPr>
          <w:rFonts w:ascii="Arial" w:eastAsia="Arial" w:hAnsi="Arial" w:cs="Arial"/>
          <w:color w:val="575757"/>
          <w:w w:val="38"/>
          <w:sz w:val="14"/>
          <w:szCs w:val="14"/>
        </w:rPr>
        <w:t>,</w:t>
      </w:r>
      <w:r>
        <w:rPr>
          <w:rFonts w:ascii="Arial" w:eastAsia="Arial" w:hAnsi="Arial" w:cs="Arial"/>
          <w:color w:val="575757"/>
          <w:sz w:val="14"/>
          <w:szCs w:val="14"/>
        </w:rPr>
        <w:t xml:space="preserve"> </w:t>
      </w:r>
      <w:r>
        <w:rPr>
          <w:rFonts w:ascii="Arial" w:eastAsia="Arial" w:hAnsi="Arial" w:cs="Arial"/>
          <w:color w:val="575757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z w:val="14"/>
          <w:szCs w:val="14"/>
        </w:rPr>
        <w:t>Juni</w:t>
      </w:r>
      <w:r>
        <w:rPr>
          <w:rFonts w:ascii="Arial" w:eastAsia="Arial" w:hAnsi="Arial" w:cs="Arial"/>
          <w:color w:val="070707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99"/>
          <w:sz w:val="14"/>
          <w:szCs w:val="14"/>
        </w:rPr>
        <w:t>2009</w:t>
      </w:r>
    </w:p>
    <w:p w:rsidR="0097293A" w:rsidRDefault="0070717D">
      <w:pPr>
        <w:spacing w:before="34"/>
        <w:ind w:right="-54"/>
      </w:pPr>
      <w:r>
        <w:br w:type="column"/>
      </w:r>
      <w:r>
        <w:rPr>
          <w:color w:val="070707"/>
          <w:w w:val="99"/>
        </w:rPr>
        <w:lastRenderedPageBreak/>
        <w:t>Sek</w:t>
      </w:r>
      <w:r>
        <w:rPr>
          <w:color w:val="070707"/>
          <w:spacing w:val="-33"/>
        </w:rPr>
        <w:t xml:space="preserve"> </w:t>
      </w:r>
      <w:r>
        <w:rPr>
          <w:color w:val="070707"/>
          <w:w w:val="80"/>
        </w:rPr>
        <w:t>re</w:t>
      </w:r>
    </w:p>
    <w:p w:rsidR="0097293A" w:rsidRDefault="0070717D">
      <w:pPr>
        <w:spacing w:before="15"/>
        <w:ind w:left="4"/>
      </w:pPr>
      <w:r>
        <w:rPr>
          <w:color w:val="070707"/>
        </w:rPr>
        <w:t>Unda</w:t>
      </w:r>
    </w:p>
    <w:p w:rsidR="0097293A" w:rsidRDefault="0097293A">
      <w:pPr>
        <w:spacing w:before="8" w:line="100" w:lineRule="exact"/>
        <w:rPr>
          <w:sz w:val="10"/>
          <w:szCs w:val="10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4"/>
      </w:pPr>
      <w:r>
        <w:rPr>
          <w:color w:val="070707"/>
        </w:rPr>
        <w:t>Unda</w:t>
      </w:r>
    </w:p>
    <w:p w:rsidR="0097293A" w:rsidRDefault="0097293A">
      <w:pPr>
        <w:spacing w:before="20" w:line="240" w:lineRule="exact"/>
        <w:rPr>
          <w:sz w:val="24"/>
          <w:szCs w:val="24"/>
        </w:rPr>
      </w:pPr>
    </w:p>
    <w:p w:rsidR="0097293A" w:rsidRDefault="0070717D">
      <w:pPr>
        <w:ind w:left="4"/>
        <w:sectPr w:rsidR="0097293A">
          <w:type w:val="continuous"/>
          <w:pgSz w:w="10300" w:h="14180"/>
          <w:pgMar w:top="1280" w:right="65496" w:bottom="280" w:left="980" w:header="720" w:footer="720" w:gutter="0"/>
          <w:cols w:num="2" w:space="720" w:equalWidth="0">
            <w:col w:w="7202" w:space="1692"/>
            <w:col w:w="466"/>
          </w:cols>
        </w:sectPr>
      </w:pPr>
      <w:r>
        <w:pict>
          <v:group id="_x0000_s1261" style="position:absolute;left:0;text-align:left;margin-left:448.5pt;margin-top:31.8pt;width:1pt;height:178.5pt;z-index:-2771;mso-position-horizontal-relative:page" coordorigin="8970,636" coordsize="20,3570">
            <v:shape id="_x0000_s1263" style="position:absolute;left:8980;top:646;width:0;height:680" coordorigin="8980,646" coordsize="0,680" path="m8980,1326r,-680e" filled="f" strokecolor="#1c1c1c" strokeweight="1pt">
              <v:path arrowok="t"/>
            </v:shape>
            <v:shape id="_x0000_s1262" style="position:absolute;left:8980;top:1366;width:0;height:2840" coordorigin="8980,1366" coordsize="0,2840" path="m8980,4206r,-2840e" filled="f" strokecolor="#1c1c1c" strokeweight="0">
              <v:path arrowok="t"/>
            </v:shape>
            <w10:wrap anchorx="page"/>
          </v:group>
        </w:pict>
      </w:r>
      <w:r>
        <w:rPr>
          <w:color w:val="070707"/>
        </w:rPr>
        <w:t>Unda</w:t>
      </w:r>
    </w:p>
    <w:p w:rsidR="0097293A" w:rsidRDefault="0070717D">
      <w:pPr>
        <w:spacing w:before="7" w:line="140" w:lineRule="exact"/>
        <w:rPr>
          <w:sz w:val="15"/>
          <w:szCs w:val="15"/>
        </w:rPr>
      </w:pPr>
      <w:r>
        <w:lastRenderedPageBreak/>
        <w:pict>
          <v:group id="_x0000_s1259" style="position:absolute;margin-left:0;margin-top:707.2pt;width:514pt;height:0;z-index:-2767;mso-position-horizontal-relative:page;mso-position-vertical-relative:page" coordorigin=",14144" coordsize="10280,0">
            <v:shape id="_x0000_s1260" style="position:absolute;top:14144;width:10280;height:0" coordorigin=",14144" coordsize="10280,0" path="m,14144r10280,e" filled="f" strokecolor="#070707" strokeweight="1pt">
              <v:path arrowok="t"/>
            </v:shape>
            <w10:wrap anchorx="page" anchory="page"/>
          </v:group>
        </w:pict>
      </w:r>
      <w:r>
        <w:pict>
          <v:group id="_x0000_s1253" style="position:absolute;margin-left:12.5pt;margin-top:14.3pt;width:496pt;height:561.4pt;z-index:-2768;mso-position-horizontal-relative:page;mso-position-vertical-relative:page" coordorigin="250,286" coordsize="9920,11228">
            <v:shape id="_x0000_s1258" type="#_x0000_t75" style="position:absolute;left:1176;top:286;width:716;height:298">
              <v:imagedata r:id="rId24" o:title=""/>
            </v:shape>
            <v:shape id="_x0000_s1257" type="#_x0000_t75" style="position:absolute;left:1162;top:2201;width:284;height:860">
              <v:imagedata r:id="rId25" o:title=""/>
            </v:shape>
            <v:shape id="_x0000_s1256" style="position:absolute;left:1320;top:604;width:0;height:1620" coordorigin="1320,604" coordsize="0,1620" path="m1320,2224r,-1620e" filled="f" strokecolor="#070707" strokeweight="7pt">
              <v:path arrowok="t"/>
            </v:shape>
            <v:shape id="_x0000_s1255" style="position:absolute;left:1320;top:3084;width:0;height:8400" coordorigin="1320,3084" coordsize="0,8400" path="m1320,11484r,-8400e" filled="f" strokecolor="#1c1c1c" strokeweight="3pt">
              <v:path arrowok="t"/>
            </v:shape>
            <v:shape id="_x0000_s1254" style="position:absolute;left:280;top:11464;width:9860;height:0" coordorigin="280,11464" coordsize="9860,0" path="m280,11464r9860,e" filled="f" strokecolor="#070707" strokeweight="3pt">
              <v:path arrowok="t"/>
            </v:shape>
            <w10:wrap anchorx="page" anchory="page"/>
          </v:group>
        </w:pict>
      </w:r>
    </w:p>
    <w:p w:rsidR="0097293A" w:rsidRDefault="0070717D">
      <w:pPr>
        <w:ind w:left="140" w:right="-51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070707"/>
          <w:w w:val="76"/>
          <w:sz w:val="24"/>
          <w:szCs w:val="24"/>
        </w:rPr>
        <w:t>PPS</w:t>
      </w:r>
    </w:p>
    <w:p w:rsidR="0097293A" w:rsidRDefault="0097293A">
      <w:pPr>
        <w:spacing w:before="18" w:line="220" w:lineRule="exact"/>
        <w:rPr>
          <w:sz w:val="22"/>
          <w:szCs w:val="22"/>
        </w:rPr>
      </w:pPr>
    </w:p>
    <w:p w:rsidR="0097293A" w:rsidRDefault="0070717D">
      <w:pPr>
        <w:ind w:left="133" w:right="-50"/>
      </w:pPr>
      <w:r>
        <w:rPr>
          <w:i/>
          <w:color w:val="070707"/>
        </w:rPr>
        <w:t>nas!</w:t>
      </w:r>
    </w:p>
    <w:p w:rsidR="0097293A" w:rsidRDefault="0070717D">
      <w:pPr>
        <w:spacing w:line="240" w:lineRule="exact"/>
        <w:ind w:left="130"/>
        <w:rPr>
          <w:sz w:val="22"/>
          <w:szCs w:val="22"/>
        </w:rPr>
      </w:pPr>
      <w:r>
        <w:rPr>
          <w:i/>
          <w:color w:val="1C1C1C"/>
          <w:w w:val="14"/>
          <w:sz w:val="22"/>
          <w:szCs w:val="22"/>
        </w:rPr>
        <w:t>-</w:t>
      </w:r>
      <w:r>
        <w:rPr>
          <w:i/>
          <w:color w:val="070707"/>
          <w:w w:val="87"/>
          <w:sz w:val="22"/>
          <w:szCs w:val="22"/>
        </w:rPr>
        <w:t>han</w:t>
      </w:r>
    </w:p>
    <w:p w:rsidR="0097293A" w:rsidRDefault="0070717D">
      <w:pPr>
        <w:spacing w:line="200" w:lineRule="exact"/>
        <w:ind w:left="130" w:right="-45"/>
      </w:pPr>
      <w:r>
        <w:rPr>
          <w:i/>
          <w:color w:val="363636"/>
          <w:spacing w:val="11"/>
          <w:w w:val="20"/>
        </w:rPr>
        <w:t>.</w:t>
      </w:r>
      <w:r>
        <w:rPr>
          <w:i/>
          <w:color w:val="070707"/>
          <w:w w:val="99"/>
        </w:rPr>
        <w:t>,,</w:t>
      </w:r>
      <w:r>
        <w:rPr>
          <w:i/>
          <w:color w:val="070707"/>
          <w:spacing w:val="16"/>
        </w:rPr>
        <w:t xml:space="preserve"> </w:t>
      </w:r>
      <w:r>
        <w:rPr>
          <w:i/>
          <w:color w:val="070707"/>
        </w:rPr>
        <w:t>di</w:t>
      </w: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before="12" w:line="260" w:lineRule="exact"/>
        <w:rPr>
          <w:sz w:val="26"/>
          <w:szCs w:val="26"/>
        </w:rPr>
      </w:pPr>
    </w:p>
    <w:p w:rsidR="0097293A" w:rsidRDefault="0070717D">
      <w:pPr>
        <w:ind w:left="119"/>
      </w:pPr>
      <w:r>
        <w:rPr>
          <w:color w:val="7C7C7C"/>
          <w:w w:val="12"/>
        </w:rPr>
        <w:t>.</w:t>
      </w:r>
      <w:r>
        <w:rPr>
          <w:color w:val="070707"/>
          <w:w w:val="83"/>
        </w:rPr>
        <w:t>kan</w:t>
      </w:r>
    </w:p>
    <w:p w:rsidR="0097293A" w:rsidRDefault="0070717D">
      <w:pPr>
        <w:spacing w:before="18"/>
        <w:ind w:left="137"/>
      </w:pPr>
      <w:r>
        <w:rPr>
          <w:color w:val="070707"/>
        </w:rPr>
        <w:t>PN.</w:t>
      </w:r>
    </w:p>
    <w:p w:rsidR="0097293A" w:rsidRDefault="0097293A">
      <w:pPr>
        <w:spacing w:before="5" w:line="100" w:lineRule="exact"/>
        <w:rPr>
          <w:sz w:val="11"/>
          <w:szCs w:val="11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11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070707"/>
          <w:sz w:val="18"/>
          <w:szCs w:val="18"/>
        </w:rPr>
        <w:t>nasi</w:t>
      </w:r>
    </w:p>
    <w:p w:rsidR="0097293A" w:rsidRDefault="0070717D">
      <w:pPr>
        <w:spacing w:before="56"/>
        <w:ind w:left="137"/>
        <w:rPr>
          <w:rFonts w:ascii="Arial" w:eastAsia="Arial" w:hAnsi="Arial" w:cs="Arial"/>
          <w:sz w:val="18"/>
          <w:szCs w:val="18"/>
        </w:rPr>
      </w:pPr>
      <w:r>
        <w:rPr>
          <w:color w:val="070707"/>
          <w:spacing w:val="-17"/>
          <w:w w:val="81"/>
          <w:sz w:val="12"/>
          <w:szCs w:val="12"/>
        </w:rPr>
        <w:t>.</w:t>
      </w:r>
      <w:r>
        <w:rPr>
          <w:rFonts w:ascii="Courier New" w:eastAsia="Courier New" w:hAnsi="Courier New" w:cs="Courier New"/>
          <w:color w:val="070707"/>
          <w:spacing w:val="-49"/>
          <w:w w:val="109"/>
          <w:position w:val="7"/>
          <w:sz w:val="10"/>
          <w:szCs w:val="10"/>
        </w:rPr>
        <w:t>0</w:t>
      </w:r>
      <w:r>
        <w:rPr>
          <w:color w:val="070707"/>
          <w:w w:val="81"/>
          <w:sz w:val="12"/>
          <w:szCs w:val="12"/>
        </w:rPr>
        <w:t>::,</w:t>
      </w:r>
      <w:r>
        <w:rPr>
          <w:color w:val="070707"/>
          <w:sz w:val="12"/>
          <w:szCs w:val="12"/>
        </w:rPr>
        <w:t xml:space="preserve">     </w:t>
      </w:r>
      <w:r>
        <w:rPr>
          <w:color w:val="070707"/>
          <w:spacing w:val="-7"/>
          <w:sz w:val="12"/>
          <w:szCs w:val="12"/>
        </w:rPr>
        <w:t xml:space="preserve"> </w:t>
      </w:r>
      <w:r>
        <w:rPr>
          <w:rFonts w:ascii="Courier New" w:eastAsia="Courier New" w:hAnsi="Courier New" w:cs="Courier New"/>
          <w:color w:val="070707"/>
          <w:spacing w:val="-17"/>
          <w:w w:val="27"/>
          <w:position w:val="7"/>
          <w:sz w:val="10"/>
          <w:szCs w:val="10"/>
        </w:rPr>
        <w:t>.</w:t>
      </w:r>
      <w:r>
        <w:rPr>
          <w:rFonts w:ascii="Arial" w:eastAsia="Arial" w:hAnsi="Arial" w:cs="Arial"/>
          <w:color w:val="070707"/>
          <w:w w:val="36"/>
          <w:sz w:val="18"/>
          <w:szCs w:val="18"/>
        </w:rPr>
        <w:t>.</w:t>
      </w:r>
    </w:p>
    <w:p w:rsidR="0097293A" w:rsidRDefault="0097293A">
      <w:pPr>
        <w:spacing w:before="10" w:line="240" w:lineRule="exact"/>
        <w:rPr>
          <w:sz w:val="24"/>
          <w:szCs w:val="24"/>
        </w:rPr>
      </w:pPr>
    </w:p>
    <w:p w:rsidR="0097293A" w:rsidRDefault="0070717D">
      <w:pPr>
        <w:ind w:left="112"/>
      </w:pPr>
      <w:r>
        <w:rPr>
          <w:color w:val="070707"/>
        </w:rPr>
        <w:t>true</w:t>
      </w: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before="10" w:line="240" w:lineRule="exact"/>
        <w:rPr>
          <w:sz w:val="24"/>
          <w:szCs w:val="24"/>
        </w:rPr>
      </w:pPr>
    </w:p>
    <w:p w:rsidR="0097293A" w:rsidRDefault="0070717D">
      <w:pPr>
        <w:spacing w:line="255" w:lineRule="auto"/>
        <w:ind w:left="126" w:right="60" w:hanging="22"/>
      </w:pPr>
      <w:r>
        <w:rPr>
          <w:color w:val="363636"/>
          <w:w w:val="47"/>
        </w:rPr>
        <w:t>.</w:t>
      </w:r>
      <w:r>
        <w:rPr>
          <w:color w:val="070707"/>
          <w:w w:val="86"/>
        </w:rPr>
        <w:t xml:space="preserve">dur </w:t>
      </w:r>
      <w:r>
        <w:rPr>
          <w:color w:val="070707"/>
        </w:rPr>
        <w:t>han</w:t>
      </w:r>
    </w:p>
    <w:p w:rsidR="0097293A" w:rsidRDefault="0097293A">
      <w:pPr>
        <w:spacing w:before="14" w:line="260" w:lineRule="exact"/>
        <w:rPr>
          <w:sz w:val="26"/>
          <w:szCs w:val="26"/>
        </w:rPr>
      </w:pPr>
    </w:p>
    <w:p w:rsidR="0097293A" w:rsidRDefault="0070717D">
      <w:pPr>
        <w:ind w:left="10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sz w:val="18"/>
          <w:szCs w:val="18"/>
        </w:rPr>
        <w:t>iran</w:t>
      </w:r>
    </w:p>
    <w:p w:rsidR="0097293A" w:rsidRDefault="0070717D">
      <w:pPr>
        <w:spacing w:before="23"/>
        <w:ind w:left="104"/>
      </w:pPr>
      <w:r>
        <w:rPr>
          <w:color w:val="070707"/>
        </w:rPr>
        <w:t>ijak</w:t>
      </w:r>
    </w:p>
    <w:p w:rsidR="0097293A" w:rsidRDefault="0070717D">
      <w:pPr>
        <w:spacing w:before="5" w:line="140" w:lineRule="exact"/>
        <w:rPr>
          <w:sz w:val="14"/>
          <w:szCs w:val="14"/>
        </w:rPr>
      </w:pPr>
      <w:r>
        <w:br w:type="column"/>
      </w:r>
    </w:p>
    <w:p w:rsidR="0097293A" w:rsidRDefault="0070717D">
      <w:pPr>
        <w:ind w:left="713"/>
      </w:pPr>
      <w:r>
        <w:rPr>
          <w:color w:val="070707"/>
          <w:w w:val="80"/>
        </w:rPr>
        <w:t>P</w:t>
      </w:r>
      <w:r>
        <w:rPr>
          <w:color w:val="1C1C1C"/>
          <w:w w:val="85"/>
        </w:rPr>
        <w:t>e</w:t>
      </w:r>
      <w:r>
        <w:rPr>
          <w:color w:val="070707"/>
          <w:w w:val="98"/>
        </w:rPr>
        <w:t>ngha</w:t>
      </w:r>
      <w:r>
        <w:rPr>
          <w:color w:val="1C1C1C"/>
          <w:w w:val="75"/>
        </w:rPr>
        <w:t>s</w:t>
      </w:r>
      <w:r>
        <w:rPr>
          <w:color w:val="070707"/>
          <w:w w:val="30"/>
        </w:rPr>
        <w:t>i</w:t>
      </w:r>
      <w:r>
        <w:rPr>
          <w:color w:val="070707"/>
        </w:rPr>
        <w:t xml:space="preserve">  </w:t>
      </w:r>
      <w:r>
        <w:rPr>
          <w:color w:val="070707"/>
          <w:spacing w:val="15"/>
        </w:rPr>
        <w:t xml:space="preserve"> </w:t>
      </w:r>
      <w:r>
        <w:rPr>
          <w:color w:val="070707"/>
        </w:rPr>
        <w:t>Ian</w:t>
      </w:r>
      <w:r>
        <w:rPr>
          <w:color w:val="070707"/>
          <w:spacing w:val="2"/>
        </w:rPr>
        <w:t xml:space="preserve"> </w:t>
      </w:r>
      <w:r>
        <w:rPr>
          <w:color w:val="070707"/>
        </w:rPr>
        <w:t>At</w:t>
      </w:r>
      <w:r>
        <w:rPr>
          <w:color w:val="1C1C1C"/>
        </w:rPr>
        <w:t>as</w:t>
      </w:r>
      <w:r>
        <w:rPr>
          <w:color w:val="1C1C1C"/>
          <w:spacing w:val="44"/>
        </w:rPr>
        <w:t xml:space="preserve"> </w:t>
      </w:r>
      <w:r>
        <w:rPr>
          <w:color w:val="070707"/>
          <w:w w:val="101"/>
        </w:rPr>
        <w:t>Pcngha</w:t>
      </w:r>
      <w:r>
        <w:rPr>
          <w:color w:val="1C1C1C"/>
          <w:w w:val="79"/>
        </w:rPr>
        <w:t>s</w:t>
      </w:r>
      <w:r>
        <w:rPr>
          <w:color w:val="070707"/>
          <w:w w:val="43"/>
        </w:rPr>
        <w:t>i</w:t>
      </w:r>
      <w:r>
        <w:rPr>
          <w:color w:val="070707"/>
        </w:rPr>
        <w:t xml:space="preserve"> </w:t>
      </w:r>
      <w:r>
        <w:rPr>
          <w:color w:val="070707"/>
          <w:spacing w:val="12"/>
        </w:rPr>
        <w:t xml:space="preserve"> </w:t>
      </w:r>
      <w:r>
        <w:rPr>
          <w:color w:val="070707"/>
          <w:w w:val="83"/>
        </w:rPr>
        <w:t xml:space="preserve">Ian </w:t>
      </w:r>
      <w:r>
        <w:rPr>
          <w:color w:val="070707"/>
          <w:spacing w:val="16"/>
          <w:w w:val="83"/>
        </w:rPr>
        <w:t xml:space="preserve"> </w:t>
      </w:r>
      <w:r>
        <w:rPr>
          <w:color w:val="070707"/>
        </w:rPr>
        <w:t>Dari</w:t>
      </w:r>
      <w:r>
        <w:rPr>
          <w:color w:val="070707"/>
          <w:spacing w:val="34"/>
        </w:rPr>
        <w:t xml:space="preserve"> </w:t>
      </w:r>
      <w:r>
        <w:rPr>
          <w:color w:val="070707"/>
        </w:rPr>
        <w:t>Peral ihan</w:t>
      </w:r>
      <w:r>
        <w:rPr>
          <w:color w:val="070707"/>
          <w:spacing w:val="6"/>
        </w:rPr>
        <w:t xml:space="preserve"> </w:t>
      </w:r>
      <w:r>
        <w:rPr>
          <w:color w:val="070707"/>
        </w:rPr>
        <w:t>Hak</w:t>
      </w:r>
      <w:r>
        <w:rPr>
          <w:color w:val="070707"/>
          <w:spacing w:val="35"/>
        </w:rPr>
        <w:t xml:space="preserve"> </w:t>
      </w:r>
      <w:r>
        <w:rPr>
          <w:color w:val="070707"/>
        </w:rPr>
        <w:t xml:space="preserve">Atas </w:t>
      </w:r>
      <w:r>
        <w:rPr>
          <w:color w:val="070707"/>
          <w:spacing w:val="2"/>
        </w:rPr>
        <w:t xml:space="preserve"> </w:t>
      </w:r>
      <w:r>
        <w:rPr>
          <w:color w:val="070707"/>
        </w:rPr>
        <w:t>Tanah</w:t>
      </w:r>
      <w:r>
        <w:rPr>
          <w:color w:val="070707"/>
          <w:spacing w:val="47"/>
        </w:rPr>
        <w:t xml:space="preserve"> </w:t>
      </w:r>
      <w:r>
        <w:rPr>
          <w:color w:val="070707"/>
        </w:rPr>
        <w:t>Dan/</w:t>
      </w:r>
      <w:r>
        <w:rPr>
          <w:color w:val="070707"/>
          <w:spacing w:val="-14"/>
        </w:rPr>
        <w:t xml:space="preserve"> </w:t>
      </w:r>
      <w:r>
        <w:rPr>
          <w:color w:val="070707"/>
          <w:w w:val="88"/>
        </w:rPr>
        <w:t>A</w:t>
      </w:r>
      <w:r>
        <w:rPr>
          <w:color w:val="070707"/>
          <w:spacing w:val="-24"/>
        </w:rPr>
        <w:t xml:space="preserve"> </w:t>
      </w:r>
      <w:r>
        <w:rPr>
          <w:color w:val="070707"/>
        </w:rPr>
        <w:t>tau</w:t>
      </w:r>
    </w:p>
    <w:p w:rsidR="0097293A" w:rsidRDefault="0070717D">
      <w:pPr>
        <w:spacing w:before="15"/>
        <w:ind w:left="713"/>
      </w:pPr>
      <w:r>
        <w:rPr>
          <w:color w:val="070707"/>
          <w:w w:val="81"/>
        </w:rPr>
        <w:t>B</w:t>
      </w:r>
      <w:r>
        <w:rPr>
          <w:color w:val="1C1C1C"/>
          <w:w w:val="81"/>
        </w:rPr>
        <w:t>a</w:t>
      </w:r>
      <w:r>
        <w:rPr>
          <w:color w:val="070707"/>
          <w:w w:val="81"/>
        </w:rPr>
        <w:t>n</w:t>
      </w:r>
      <w:r>
        <w:rPr>
          <w:color w:val="1C1C1C"/>
          <w:w w:val="81"/>
        </w:rPr>
        <w:t>g</w:t>
      </w:r>
      <w:r>
        <w:rPr>
          <w:color w:val="070707"/>
          <w:w w:val="81"/>
        </w:rPr>
        <w:t xml:space="preserve">unan      </w:t>
      </w:r>
      <w:r>
        <w:rPr>
          <w:color w:val="070707"/>
          <w:spacing w:val="10"/>
          <w:w w:val="81"/>
        </w:rPr>
        <w:t xml:space="preserve"> </w:t>
      </w:r>
      <w:r>
        <w:rPr>
          <w:color w:val="070707"/>
          <w:w w:val="51"/>
        </w:rPr>
        <w:t>(</w:t>
      </w:r>
      <w:r>
        <w:rPr>
          <w:color w:val="070707"/>
          <w:spacing w:val="23"/>
          <w:w w:val="51"/>
        </w:rPr>
        <w:t xml:space="preserve"> </w:t>
      </w:r>
      <w:r>
        <w:rPr>
          <w:color w:val="070707"/>
          <w:w w:val="83"/>
        </w:rPr>
        <w:t xml:space="preserve">Lembaran     </w:t>
      </w:r>
      <w:r>
        <w:rPr>
          <w:color w:val="070707"/>
          <w:spacing w:val="32"/>
          <w:w w:val="83"/>
        </w:rPr>
        <w:t xml:space="preserve"> </w:t>
      </w:r>
      <w:r>
        <w:rPr>
          <w:color w:val="070707"/>
        </w:rPr>
        <w:t xml:space="preserve">Negara </w:t>
      </w:r>
      <w:r>
        <w:rPr>
          <w:color w:val="070707"/>
          <w:spacing w:val="41"/>
        </w:rPr>
        <w:t xml:space="preserve"> </w:t>
      </w:r>
      <w:r>
        <w:rPr>
          <w:color w:val="070707"/>
        </w:rPr>
        <w:t>Republ</w:t>
      </w:r>
      <w:r>
        <w:rPr>
          <w:color w:val="070707"/>
          <w:spacing w:val="15"/>
        </w:rPr>
        <w:t xml:space="preserve"> </w:t>
      </w:r>
      <w:r>
        <w:rPr>
          <w:color w:val="070707"/>
        </w:rPr>
        <w:t>ik</w:t>
      </w:r>
      <w:r>
        <w:rPr>
          <w:color w:val="070707"/>
          <w:spacing w:val="45"/>
        </w:rPr>
        <w:t xml:space="preserve"> </w:t>
      </w:r>
      <w:r>
        <w:rPr>
          <w:color w:val="070707"/>
        </w:rPr>
        <w:t xml:space="preserve">Indonesia </w:t>
      </w:r>
      <w:r>
        <w:rPr>
          <w:color w:val="070707"/>
          <w:spacing w:val="33"/>
        </w:rPr>
        <w:t xml:space="preserve"> </w:t>
      </w:r>
      <w:r>
        <w:rPr>
          <w:color w:val="070707"/>
          <w:w w:val="83"/>
        </w:rPr>
        <w:t xml:space="preserve">Tahun    </w:t>
      </w:r>
      <w:r>
        <w:rPr>
          <w:color w:val="070707"/>
          <w:spacing w:val="40"/>
          <w:w w:val="83"/>
        </w:rPr>
        <w:t xml:space="preserve"> </w:t>
      </w:r>
      <w:r>
        <w:rPr>
          <w:color w:val="070707"/>
          <w:w w:val="40"/>
        </w:rPr>
        <w:t xml:space="preserve">I </w:t>
      </w:r>
      <w:r>
        <w:rPr>
          <w:color w:val="070707"/>
          <w:spacing w:val="12"/>
          <w:w w:val="40"/>
        </w:rPr>
        <w:t xml:space="preserve"> </w:t>
      </w:r>
      <w:r>
        <w:rPr>
          <w:color w:val="070707"/>
        </w:rPr>
        <w:t xml:space="preserve">996 </w:t>
      </w:r>
      <w:r>
        <w:rPr>
          <w:color w:val="070707"/>
          <w:spacing w:val="7"/>
        </w:rPr>
        <w:t xml:space="preserve"> </w:t>
      </w:r>
      <w:r>
        <w:rPr>
          <w:color w:val="070707"/>
        </w:rPr>
        <w:t>Nomor</w:t>
      </w:r>
    </w:p>
    <w:p w:rsidR="0097293A" w:rsidRDefault="0070717D">
      <w:pPr>
        <w:spacing w:before="18"/>
        <w:ind w:left="702"/>
      </w:pPr>
      <w:r>
        <w:rPr>
          <w:color w:val="070707"/>
          <w:w w:val="82"/>
        </w:rPr>
        <w:t>4</w:t>
      </w:r>
      <w:r>
        <w:rPr>
          <w:color w:val="363636"/>
          <w:w w:val="64"/>
        </w:rPr>
        <w:t>-</w:t>
      </w:r>
      <w:r>
        <w:rPr>
          <w:color w:val="070707"/>
          <w:w w:val="82"/>
        </w:rPr>
        <w:t>L</w:t>
      </w:r>
      <w:r>
        <w:rPr>
          <w:color w:val="070707"/>
        </w:rPr>
        <w:t xml:space="preserve"> </w:t>
      </w:r>
      <w:r>
        <w:rPr>
          <w:color w:val="070707"/>
          <w:spacing w:val="7"/>
        </w:rPr>
        <w:t xml:space="preserve"> </w:t>
      </w:r>
      <w:r>
        <w:rPr>
          <w:color w:val="070707"/>
          <w:w w:val="93"/>
        </w:rPr>
        <w:t>Tambah</w:t>
      </w:r>
      <w:r>
        <w:rPr>
          <w:color w:val="1C1C1C"/>
          <w:w w:val="93"/>
        </w:rPr>
        <w:t>a</w:t>
      </w:r>
      <w:r>
        <w:rPr>
          <w:color w:val="070707"/>
          <w:w w:val="93"/>
        </w:rPr>
        <w:t xml:space="preserve">n  </w:t>
      </w:r>
      <w:r>
        <w:rPr>
          <w:color w:val="070707"/>
          <w:spacing w:val="44"/>
          <w:w w:val="93"/>
        </w:rPr>
        <w:t xml:space="preserve"> </w:t>
      </w:r>
      <w:r>
        <w:rPr>
          <w:color w:val="070707"/>
          <w:w w:val="93"/>
        </w:rPr>
        <w:t>L</w:t>
      </w:r>
      <w:r>
        <w:rPr>
          <w:color w:val="1C1C1C"/>
          <w:w w:val="93"/>
        </w:rPr>
        <w:t>e</w:t>
      </w:r>
      <w:r>
        <w:rPr>
          <w:color w:val="070707"/>
          <w:w w:val="93"/>
        </w:rPr>
        <w:t>mb</w:t>
      </w:r>
      <w:r>
        <w:rPr>
          <w:color w:val="1C1C1C"/>
          <w:w w:val="93"/>
        </w:rPr>
        <w:t>a</w:t>
      </w:r>
      <w:r>
        <w:rPr>
          <w:color w:val="070707"/>
          <w:w w:val="93"/>
        </w:rPr>
        <w:t xml:space="preserve">ran  </w:t>
      </w:r>
      <w:r>
        <w:rPr>
          <w:color w:val="070707"/>
          <w:spacing w:val="39"/>
          <w:w w:val="93"/>
        </w:rPr>
        <w:t xml:space="preserve"> </w:t>
      </w:r>
      <w:r>
        <w:rPr>
          <w:color w:val="070707"/>
        </w:rPr>
        <w:t xml:space="preserve">Negara </w:t>
      </w:r>
      <w:r>
        <w:rPr>
          <w:color w:val="070707"/>
          <w:spacing w:val="5"/>
        </w:rPr>
        <w:t xml:space="preserve"> </w:t>
      </w:r>
      <w:r>
        <w:rPr>
          <w:color w:val="070707"/>
        </w:rPr>
        <w:t>R</w:t>
      </w:r>
      <w:r>
        <w:rPr>
          <w:color w:val="1C1C1C"/>
        </w:rPr>
        <w:t>e</w:t>
      </w:r>
      <w:r>
        <w:rPr>
          <w:color w:val="070707"/>
        </w:rPr>
        <w:t>publ</w:t>
      </w:r>
      <w:r>
        <w:rPr>
          <w:color w:val="070707"/>
          <w:spacing w:val="19"/>
        </w:rPr>
        <w:t xml:space="preserve"> </w:t>
      </w:r>
      <w:r>
        <w:rPr>
          <w:color w:val="070707"/>
          <w:w w:val="82"/>
        </w:rPr>
        <w:t xml:space="preserve">ik </w:t>
      </w:r>
      <w:r>
        <w:rPr>
          <w:color w:val="070707"/>
          <w:spacing w:val="5"/>
          <w:w w:val="82"/>
        </w:rPr>
        <w:t xml:space="preserve"> </w:t>
      </w:r>
      <w:r>
        <w:rPr>
          <w:color w:val="070707"/>
        </w:rPr>
        <w:t xml:space="preserve">Indonesia </w:t>
      </w:r>
      <w:r>
        <w:rPr>
          <w:color w:val="070707"/>
          <w:spacing w:val="12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Nornor </w:t>
      </w:r>
      <w:r>
        <w:rPr>
          <w:rFonts w:ascii="Arial" w:eastAsia="Arial" w:hAnsi="Arial" w:cs="Arial"/>
          <w:color w:val="070707"/>
          <w:spacing w:val="18"/>
          <w:sz w:val="18"/>
          <w:szCs w:val="18"/>
        </w:rPr>
        <w:t xml:space="preserve"> </w:t>
      </w:r>
      <w:r>
        <w:rPr>
          <w:color w:val="070707"/>
        </w:rPr>
        <w:t>3696)</w:t>
      </w:r>
    </w:p>
    <w:p w:rsidR="0097293A" w:rsidRDefault="0070717D">
      <w:pPr>
        <w:tabs>
          <w:tab w:val="left" w:pos="1680"/>
          <w:tab w:val="left" w:pos="1820"/>
        </w:tabs>
        <w:spacing w:before="18" w:line="261" w:lineRule="auto"/>
        <w:ind w:left="702" w:right="73" w:hanging="684"/>
      </w:pPr>
      <w:r>
        <w:rPr>
          <w:rFonts w:ascii="Arial" w:eastAsia="Arial" w:hAnsi="Arial" w:cs="Arial"/>
          <w:color w:val="070707"/>
          <w:w w:val="69"/>
          <w:sz w:val="16"/>
          <w:szCs w:val="16"/>
        </w:rPr>
        <w:t>P</w:t>
      </w:r>
      <w:r>
        <w:rPr>
          <w:rFonts w:ascii="Arial" w:eastAsia="Arial" w:hAnsi="Arial" w:cs="Arial"/>
          <w:color w:val="1C1C1C"/>
          <w:w w:val="76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89"/>
          <w:sz w:val="16"/>
          <w:szCs w:val="16"/>
        </w:rPr>
        <w:t>r</w:t>
      </w:r>
      <w:r>
        <w:rPr>
          <w:rFonts w:ascii="Arial" w:eastAsia="Arial" w:hAnsi="Arial" w:cs="Arial"/>
          <w:color w:val="1C1C1C"/>
          <w:w w:val="79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6"/>
          <w:sz w:val="16"/>
          <w:szCs w:val="16"/>
        </w:rPr>
        <w:t>tur</w:t>
      </w:r>
      <w:r>
        <w:rPr>
          <w:rFonts w:ascii="Arial" w:eastAsia="Arial" w:hAnsi="Arial" w:cs="Arial"/>
          <w:color w:val="1C1C1C"/>
          <w:w w:val="83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79"/>
          <w:sz w:val="16"/>
          <w:szCs w:val="16"/>
        </w:rPr>
        <w:t>n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      </w:t>
      </w:r>
      <w:r>
        <w:rPr>
          <w:rFonts w:ascii="Arial" w:eastAsia="Arial" w:hAnsi="Arial" w:cs="Arial"/>
          <w:color w:val="070707"/>
          <w:spacing w:val="-13"/>
          <w:sz w:val="16"/>
          <w:szCs w:val="16"/>
        </w:rPr>
        <w:t xml:space="preserve"> </w:t>
      </w:r>
      <w:r>
        <w:rPr>
          <w:color w:val="070707"/>
          <w:w w:val="86"/>
        </w:rPr>
        <w:t>P</w:t>
      </w:r>
      <w:r>
        <w:rPr>
          <w:color w:val="1C1C1C"/>
          <w:w w:val="86"/>
        </w:rPr>
        <w:t>e</w:t>
      </w:r>
      <w:r>
        <w:rPr>
          <w:color w:val="070707"/>
          <w:w w:val="86"/>
        </w:rPr>
        <w:t>m</w:t>
      </w:r>
      <w:r>
        <w:rPr>
          <w:color w:val="1C1C1C"/>
          <w:w w:val="86"/>
        </w:rPr>
        <w:t>e</w:t>
      </w:r>
      <w:r>
        <w:rPr>
          <w:color w:val="070707"/>
          <w:w w:val="86"/>
        </w:rPr>
        <w:t>rint</w:t>
      </w:r>
      <w:r>
        <w:rPr>
          <w:color w:val="1C1C1C"/>
          <w:w w:val="86"/>
        </w:rPr>
        <w:t>a</w:t>
      </w:r>
      <w:r>
        <w:rPr>
          <w:color w:val="070707"/>
          <w:w w:val="86"/>
        </w:rPr>
        <w:t xml:space="preserve">h      </w:t>
      </w:r>
      <w:r>
        <w:rPr>
          <w:color w:val="070707"/>
          <w:spacing w:val="23"/>
          <w:w w:val="86"/>
        </w:rPr>
        <w:t xml:space="preserve"> </w:t>
      </w:r>
      <w:r>
        <w:rPr>
          <w:color w:val="070707"/>
        </w:rPr>
        <w:t xml:space="preserve">Nomor  </w:t>
      </w:r>
      <w:r>
        <w:rPr>
          <w:color w:val="070707"/>
          <w:spacing w:val="45"/>
        </w:rPr>
        <w:t xml:space="preserve"> </w:t>
      </w:r>
      <w:r>
        <w:rPr>
          <w:color w:val="1C1C1C"/>
          <w:w w:val="82"/>
        </w:rPr>
        <w:t>2</w:t>
      </w:r>
      <w:r>
        <w:rPr>
          <w:color w:val="070707"/>
          <w:w w:val="82"/>
        </w:rPr>
        <w:t xml:space="preserve">4   </w:t>
      </w:r>
      <w:r>
        <w:rPr>
          <w:color w:val="070707"/>
          <w:spacing w:val="26"/>
          <w:w w:val="82"/>
        </w:rPr>
        <w:t xml:space="preserve"> </w:t>
      </w:r>
      <w:r>
        <w:rPr>
          <w:color w:val="070707"/>
        </w:rPr>
        <w:t xml:space="preserve">Tahun   </w:t>
      </w:r>
      <w:r>
        <w:rPr>
          <w:color w:val="070707"/>
          <w:spacing w:val="26"/>
        </w:rPr>
        <w:t xml:space="preserve"> </w:t>
      </w:r>
      <w:r>
        <w:rPr>
          <w:color w:val="070707"/>
        </w:rPr>
        <w:t xml:space="preserve">1997 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 xml:space="preserve">tentang   </w:t>
      </w:r>
      <w:r>
        <w:rPr>
          <w:color w:val="070707"/>
          <w:spacing w:val="12"/>
        </w:rPr>
        <w:t xml:space="preserve"> </w:t>
      </w:r>
      <w:r>
        <w:rPr>
          <w:color w:val="070707"/>
        </w:rPr>
        <w:t xml:space="preserve">Pendaftaran   </w:t>
      </w:r>
      <w:r>
        <w:rPr>
          <w:color w:val="070707"/>
          <w:spacing w:val="13"/>
        </w:rPr>
        <w:t xml:space="preserve"> </w:t>
      </w:r>
      <w:r>
        <w:rPr>
          <w:color w:val="070707"/>
        </w:rPr>
        <w:t>Tanah (Lernbaran</w:t>
      </w:r>
      <w:r>
        <w:rPr>
          <w:color w:val="070707"/>
        </w:rPr>
        <w:tab/>
      </w:r>
      <w:r>
        <w:rPr>
          <w:color w:val="070707"/>
        </w:rPr>
        <w:tab/>
        <w:t xml:space="preserve">Negara   </w:t>
      </w:r>
      <w:r>
        <w:rPr>
          <w:color w:val="070707"/>
          <w:spacing w:val="49"/>
        </w:rPr>
        <w:t xml:space="preserve"> </w:t>
      </w:r>
      <w:r>
        <w:rPr>
          <w:color w:val="070707"/>
        </w:rPr>
        <w:t xml:space="preserve">Republik   </w:t>
      </w:r>
      <w:r>
        <w:rPr>
          <w:color w:val="070707"/>
          <w:spacing w:val="18"/>
        </w:rPr>
        <w:t xml:space="preserve"> </w:t>
      </w:r>
      <w:r>
        <w:rPr>
          <w:color w:val="070707"/>
        </w:rPr>
        <w:t xml:space="preserve">Indonesia   </w:t>
      </w:r>
      <w:r>
        <w:rPr>
          <w:color w:val="070707"/>
          <w:spacing w:val="27"/>
        </w:rPr>
        <w:t xml:space="preserve"> </w:t>
      </w:r>
      <w:r>
        <w:rPr>
          <w:color w:val="070707"/>
        </w:rPr>
        <w:t xml:space="preserve">Tahun    </w:t>
      </w:r>
      <w:r>
        <w:rPr>
          <w:color w:val="070707"/>
          <w:spacing w:val="16"/>
        </w:rPr>
        <w:t xml:space="preserve"> </w:t>
      </w:r>
      <w:r>
        <w:rPr>
          <w:color w:val="070707"/>
        </w:rPr>
        <w:t xml:space="preserve">1997  </w:t>
      </w:r>
      <w:r>
        <w:rPr>
          <w:color w:val="070707"/>
          <w:spacing w:val="11"/>
        </w:rPr>
        <w:t xml:space="preserve"> </w:t>
      </w:r>
      <w:r>
        <w:rPr>
          <w:color w:val="070707"/>
        </w:rPr>
        <w:t xml:space="preserve">Nomor   </w:t>
      </w:r>
      <w:r>
        <w:rPr>
          <w:color w:val="070707"/>
          <w:spacing w:val="38"/>
        </w:rPr>
        <w:t xml:space="preserve"> </w:t>
      </w:r>
      <w:r>
        <w:rPr>
          <w:color w:val="070707"/>
          <w:w w:val="88"/>
        </w:rPr>
        <w:t>59</w:t>
      </w:r>
      <w:r>
        <w:rPr>
          <w:color w:val="070707"/>
          <w:spacing w:val="1"/>
          <w:w w:val="88"/>
        </w:rPr>
        <w:t xml:space="preserve"> </w:t>
      </w:r>
      <w:r>
        <w:rPr>
          <w:color w:val="070707"/>
          <w:w w:val="54"/>
        </w:rPr>
        <w:t xml:space="preserve">. </w:t>
      </w:r>
      <w:r>
        <w:rPr>
          <w:color w:val="070707"/>
        </w:rPr>
        <w:t>Tambahan</w:t>
      </w:r>
      <w:r>
        <w:rPr>
          <w:color w:val="070707"/>
        </w:rPr>
        <w:tab/>
        <w:t xml:space="preserve">Lembaran </w:t>
      </w:r>
      <w:r>
        <w:rPr>
          <w:color w:val="070707"/>
          <w:spacing w:val="15"/>
        </w:rPr>
        <w:t xml:space="preserve"> </w:t>
      </w:r>
      <w:r>
        <w:rPr>
          <w:color w:val="070707"/>
        </w:rPr>
        <w:t xml:space="preserve">Negara </w:t>
      </w:r>
      <w:r>
        <w:rPr>
          <w:color w:val="070707"/>
          <w:spacing w:val="9"/>
        </w:rPr>
        <w:t xml:space="preserve"> </w:t>
      </w:r>
      <w:r>
        <w:rPr>
          <w:color w:val="070707"/>
        </w:rPr>
        <w:t xml:space="preserve">Republik </w:t>
      </w:r>
      <w:r>
        <w:rPr>
          <w:color w:val="070707"/>
          <w:spacing w:val="31"/>
        </w:rPr>
        <w:t xml:space="preserve"> </w:t>
      </w:r>
      <w:r>
        <w:rPr>
          <w:color w:val="070707"/>
        </w:rPr>
        <w:t>Indonesia</w:t>
      </w:r>
      <w:r>
        <w:rPr>
          <w:color w:val="070707"/>
          <w:spacing w:val="47"/>
        </w:rPr>
        <w:t xml:space="preserve"> </w:t>
      </w:r>
      <w:r>
        <w:rPr>
          <w:color w:val="070707"/>
        </w:rPr>
        <w:t xml:space="preserve">Nomor </w:t>
      </w:r>
      <w:r>
        <w:rPr>
          <w:color w:val="070707"/>
          <w:spacing w:val="19"/>
        </w:rPr>
        <w:t xml:space="preserve"> </w:t>
      </w:r>
      <w:r>
        <w:rPr>
          <w:color w:val="070707"/>
        </w:rPr>
        <w:t>3696)</w:t>
      </w:r>
    </w:p>
    <w:p w:rsidR="0097293A" w:rsidRDefault="0070717D">
      <w:pPr>
        <w:spacing w:line="220" w:lineRule="exact"/>
        <w:ind w:left="-21" w:right="141"/>
        <w:jc w:val="center"/>
      </w:pPr>
      <w:r>
        <w:rPr>
          <w:color w:val="070707"/>
          <w:w w:val="84"/>
        </w:rPr>
        <w:t>P</w:t>
      </w:r>
      <w:r>
        <w:rPr>
          <w:color w:val="1C1C1C"/>
          <w:w w:val="84"/>
        </w:rPr>
        <w:t>e</w:t>
      </w:r>
      <w:r>
        <w:rPr>
          <w:color w:val="070707"/>
          <w:w w:val="84"/>
        </w:rPr>
        <w:t xml:space="preserve">raturan       </w:t>
      </w:r>
      <w:r>
        <w:rPr>
          <w:color w:val="070707"/>
          <w:spacing w:val="4"/>
          <w:w w:val="84"/>
        </w:rPr>
        <w:t xml:space="preserve"> </w:t>
      </w:r>
      <w:r>
        <w:rPr>
          <w:color w:val="070707"/>
        </w:rPr>
        <w:t xml:space="preserve">Pemerintah   </w:t>
      </w:r>
      <w:r>
        <w:rPr>
          <w:color w:val="070707"/>
          <w:spacing w:val="12"/>
        </w:rPr>
        <w:t xml:space="preserve"> </w:t>
      </w:r>
      <w:r>
        <w:rPr>
          <w:color w:val="070707"/>
          <w:w w:val="101"/>
        </w:rPr>
        <w:t>Nom</w:t>
      </w:r>
      <w:r>
        <w:rPr>
          <w:color w:val="1C1C1C"/>
          <w:w w:val="93"/>
        </w:rPr>
        <w:t>o</w:t>
      </w:r>
      <w:r>
        <w:rPr>
          <w:color w:val="070707"/>
          <w:w w:val="77"/>
        </w:rPr>
        <w:t>r</w:t>
      </w:r>
      <w:r>
        <w:rPr>
          <w:color w:val="070707"/>
        </w:rPr>
        <w:t xml:space="preserve">    </w:t>
      </w:r>
      <w:r>
        <w:rPr>
          <w:color w:val="070707"/>
          <w:spacing w:val="-12"/>
        </w:rPr>
        <w:t xml:space="preserve"> </w:t>
      </w:r>
      <w:r>
        <w:rPr>
          <w:color w:val="070707"/>
        </w:rPr>
        <w:t xml:space="preserve">46  </w:t>
      </w:r>
      <w:r>
        <w:rPr>
          <w:color w:val="070707"/>
          <w:spacing w:val="22"/>
        </w:rPr>
        <w:t xml:space="preserve"> </w:t>
      </w:r>
      <w:r>
        <w:rPr>
          <w:color w:val="070707"/>
        </w:rPr>
        <w:t xml:space="preserve">Tahun   </w:t>
      </w:r>
      <w:r>
        <w:rPr>
          <w:color w:val="070707"/>
          <w:spacing w:val="19"/>
        </w:rPr>
        <w:t xml:space="preserve"> </w:t>
      </w:r>
      <w:r>
        <w:rPr>
          <w:color w:val="070707"/>
        </w:rPr>
        <w:t xml:space="preserve">2002  </w:t>
      </w:r>
      <w:r>
        <w:rPr>
          <w:color w:val="070707"/>
          <w:spacing w:val="33"/>
        </w:rPr>
        <w:t xml:space="preserve"> </w:t>
      </w:r>
      <w:r>
        <w:rPr>
          <w:color w:val="070707"/>
        </w:rPr>
        <w:t xml:space="preserve">tentang   </w:t>
      </w:r>
      <w:r>
        <w:rPr>
          <w:color w:val="070707"/>
          <w:spacing w:val="30"/>
        </w:rPr>
        <w:t xml:space="preserve"> </w:t>
      </w:r>
      <w:r>
        <w:rPr>
          <w:color w:val="070707"/>
        </w:rPr>
        <w:t xml:space="preserve">Tarif  </w:t>
      </w:r>
      <w:r>
        <w:rPr>
          <w:color w:val="070707"/>
          <w:spacing w:val="44"/>
        </w:rPr>
        <w:t xml:space="preserve"> </w:t>
      </w:r>
      <w:r>
        <w:rPr>
          <w:color w:val="070707"/>
        </w:rPr>
        <w:t xml:space="preserve">Atas  </w:t>
      </w:r>
      <w:r>
        <w:rPr>
          <w:color w:val="070707"/>
          <w:spacing w:val="42"/>
        </w:rPr>
        <w:t xml:space="preserve"> </w:t>
      </w:r>
      <w:r>
        <w:rPr>
          <w:color w:val="070707"/>
          <w:w w:val="88"/>
        </w:rPr>
        <w:t>Jenis</w:t>
      </w:r>
    </w:p>
    <w:p w:rsidR="0097293A" w:rsidRDefault="0070717D">
      <w:pPr>
        <w:spacing w:before="22"/>
        <w:ind w:left="713"/>
      </w:pPr>
      <w:r>
        <w:rPr>
          <w:color w:val="070707"/>
          <w:w w:val="86"/>
        </w:rPr>
        <w:t>P</w:t>
      </w:r>
      <w:r>
        <w:rPr>
          <w:color w:val="1C1C1C"/>
          <w:w w:val="86"/>
        </w:rPr>
        <w:t>e</w:t>
      </w:r>
      <w:r>
        <w:rPr>
          <w:color w:val="070707"/>
          <w:w w:val="86"/>
        </w:rPr>
        <w:t xml:space="preserve">nerimaan    </w:t>
      </w:r>
      <w:r>
        <w:rPr>
          <w:color w:val="070707"/>
          <w:spacing w:val="41"/>
          <w:w w:val="86"/>
        </w:rPr>
        <w:t xml:space="preserve"> </w:t>
      </w:r>
      <w:r>
        <w:rPr>
          <w:color w:val="070707"/>
        </w:rPr>
        <w:t xml:space="preserve">Negara </w:t>
      </w:r>
      <w:r>
        <w:rPr>
          <w:color w:val="070707"/>
          <w:spacing w:val="41"/>
        </w:rPr>
        <w:t xml:space="preserve"> </w:t>
      </w:r>
      <w:r>
        <w:rPr>
          <w:color w:val="070707"/>
          <w:w w:val="83"/>
        </w:rPr>
        <w:t xml:space="preserve">Bukan   </w:t>
      </w:r>
      <w:r>
        <w:rPr>
          <w:color w:val="070707"/>
          <w:spacing w:val="29"/>
          <w:w w:val="83"/>
        </w:rPr>
        <w:t xml:space="preserve"> </w:t>
      </w:r>
      <w:r>
        <w:rPr>
          <w:color w:val="070707"/>
        </w:rPr>
        <w:t>Pajak</w:t>
      </w:r>
      <w:r>
        <w:rPr>
          <w:color w:val="070707"/>
          <w:spacing w:val="35"/>
        </w:rPr>
        <w:t xml:space="preserve"> </w:t>
      </w:r>
      <w:r>
        <w:rPr>
          <w:color w:val="1C1C1C"/>
        </w:rPr>
        <w:t>y</w:t>
      </w:r>
      <w:r>
        <w:rPr>
          <w:color w:val="070707"/>
        </w:rPr>
        <w:t xml:space="preserve">ang </w:t>
      </w:r>
      <w:r>
        <w:rPr>
          <w:color w:val="070707"/>
          <w:spacing w:val="26"/>
        </w:rPr>
        <w:t xml:space="preserve"> </w:t>
      </w:r>
      <w:r>
        <w:rPr>
          <w:color w:val="070707"/>
          <w:w w:val="83"/>
        </w:rPr>
        <w:t xml:space="preserve">Bcrlaku    </w:t>
      </w:r>
      <w:r>
        <w:rPr>
          <w:color w:val="070707"/>
          <w:spacing w:val="6"/>
          <w:w w:val="83"/>
        </w:rPr>
        <w:t xml:space="preserve"> </w:t>
      </w:r>
      <w:r>
        <w:rPr>
          <w:color w:val="070707"/>
        </w:rPr>
        <w:t xml:space="preserve">Pada </w:t>
      </w:r>
      <w:r>
        <w:rPr>
          <w:color w:val="070707"/>
          <w:spacing w:val="19"/>
        </w:rPr>
        <w:t xml:space="preserve"> </w:t>
      </w:r>
      <w:r>
        <w:rPr>
          <w:color w:val="070707"/>
        </w:rPr>
        <w:t xml:space="preserve">Badan </w:t>
      </w:r>
      <w:r>
        <w:rPr>
          <w:color w:val="070707"/>
          <w:spacing w:val="8"/>
        </w:rPr>
        <w:t xml:space="preserve"> </w:t>
      </w:r>
      <w:r>
        <w:rPr>
          <w:color w:val="070707"/>
        </w:rPr>
        <w:t>Pertanahan</w:t>
      </w:r>
    </w:p>
    <w:p w:rsidR="0097293A" w:rsidRDefault="0070717D">
      <w:pPr>
        <w:spacing w:before="15"/>
        <w:ind w:left="695"/>
      </w:pPr>
      <w:r>
        <w:rPr>
          <w:color w:val="070707"/>
        </w:rPr>
        <w:t>N</w:t>
      </w:r>
      <w:r>
        <w:rPr>
          <w:color w:val="1C1C1C"/>
        </w:rPr>
        <w:t>a</w:t>
      </w:r>
      <w:r>
        <w:rPr>
          <w:color w:val="070707"/>
        </w:rPr>
        <w:t xml:space="preserve">dional  </w:t>
      </w:r>
      <w:r>
        <w:rPr>
          <w:color w:val="070707"/>
          <w:spacing w:val="14"/>
        </w:rPr>
        <w:t xml:space="preserve"> </w:t>
      </w:r>
      <w:r>
        <w:rPr>
          <w:color w:val="070707"/>
        </w:rPr>
        <w:t xml:space="preserve">(Lembaran  </w:t>
      </w:r>
      <w:r>
        <w:rPr>
          <w:color w:val="070707"/>
          <w:spacing w:val="16"/>
        </w:rPr>
        <w:t xml:space="preserve"> </w:t>
      </w:r>
      <w:r>
        <w:rPr>
          <w:color w:val="070707"/>
        </w:rPr>
        <w:t xml:space="preserve">Negara  </w:t>
      </w:r>
      <w:r>
        <w:rPr>
          <w:color w:val="070707"/>
          <w:spacing w:val="6"/>
        </w:rPr>
        <w:t xml:space="preserve"> </w:t>
      </w:r>
      <w:r>
        <w:rPr>
          <w:color w:val="070707"/>
        </w:rPr>
        <w:t xml:space="preserve">Republik  </w:t>
      </w:r>
      <w:r>
        <w:rPr>
          <w:color w:val="070707"/>
          <w:spacing w:val="17"/>
        </w:rPr>
        <w:t xml:space="preserve"> </w:t>
      </w:r>
      <w:r>
        <w:rPr>
          <w:color w:val="070707"/>
        </w:rPr>
        <w:t xml:space="preserve">Indonesia </w:t>
      </w:r>
      <w:r>
        <w:rPr>
          <w:color w:val="070707"/>
          <w:spacing w:val="48"/>
        </w:rPr>
        <w:t xml:space="preserve"> </w:t>
      </w:r>
      <w:r>
        <w:rPr>
          <w:color w:val="070707"/>
        </w:rPr>
        <w:t xml:space="preserve">Tahun </w:t>
      </w:r>
      <w:r>
        <w:rPr>
          <w:color w:val="070707"/>
          <w:spacing w:val="47"/>
        </w:rPr>
        <w:t xml:space="preserve"> </w:t>
      </w:r>
      <w:r>
        <w:rPr>
          <w:color w:val="070707"/>
        </w:rPr>
        <w:t xml:space="preserve">2002 </w:t>
      </w:r>
      <w:r>
        <w:rPr>
          <w:color w:val="070707"/>
          <w:spacing w:val="22"/>
        </w:rPr>
        <w:t xml:space="preserve"> </w:t>
      </w:r>
      <w:r>
        <w:rPr>
          <w:color w:val="070707"/>
        </w:rPr>
        <w:t>Nornor</w:t>
      </w:r>
    </w:p>
    <w:p w:rsidR="0097293A" w:rsidRDefault="0070717D">
      <w:pPr>
        <w:spacing w:before="15" w:line="255" w:lineRule="auto"/>
        <w:ind w:left="7" w:right="90" w:firstLine="702"/>
        <w:rPr>
          <w:sz w:val="18"/>
          <w:szCs w:val="18"/>
        </w:rPr>
      </w:pPr>
      <w:r>
        <w:rPr>
          <w:color w:val="070707"/>
          <w:w w:val="93"/>
        </w:rPr>
        <w:t>88</w:t>
      </w:r>
      <w:r>
        <w:rPr>
          <w:color w:val="1C1C1C"/>
          <w:w w:val="24"/>
        </w:rPr>
        <w:t>~</w:t>
      </w:r>
      <w:r>
        <w:rPr>
          <w:color w:val="1C1C1C"/>
        </w:rPr>
        <w:t xml:space="preserve"> </w:t>
      </w:r>
      <w:r>
        <w:rPr>
          <w:color w:val="1C1C1C"/>
          <w:spacing w:val="9"/>
        </w:rPr>
        <w:t xml:space="preserve"> </w:t>
      </w:r>
      <w:r>
        <w:rPr>
          <w:color w:val="070707"/>
        </w:rPr>
        <w:t xml:space="preserve">Tambahan </w:t>
      </w:r>
      <w:r>
        <w:rPr>
          <w:color w:val="070707"/>
          <w:spacing w:val="24"/>
        </w:rPr>
        <w:t xml:space="preserve"> </w:t>
      </w:r>
      <w:r>
        <w:rPr>
          <w:color w:val="070707"/>
        </w:rPr>
        <w:t xml:space="preserve">Lembaran </w:t>
      </w:r>
      <w:r>
        <w:rPr>
          <w:color w:val="070707"/>
          <w:spacing w:val="22"/>
        </w:rPr>
        <w:t xml:space="preserve"> </w:t>
      </w:r>
      <w:r>
        <w:rPr>
          <w:color w:val="070707"/>
        </w:rPr>
        <w:t xml:space="preserve">Negara </w:t>
      </w:r>
      <w:r>
        <w:rPr>
          <w:color w:val="070707"/>
          <w:spacing w:val="5"/>
        </w:rPr>
        <w:t xml:space="preserve"> </w:t>
      </w:r>
      <w:r>
        <w:rPr>
          <w:color w:val="070707"/>
        </w:rPr>
        <w:t xml:space="preserve">Republik </w:t>
      </w:r>
      <w:r>
        <w:rPr>
          <w:color w:val="070707"/>
          <w:spacing w:val="24"/>
        </w:rPr>
        <w:t xml:space="preserve"> </w:t>
      </w:r>
      <w:r>
        <w:rPr>
          <w:color w:val="070707"/>
        </w:rPr>
        <w:t xml:space="preserve">Indonesia </w:t>
      </w:r>
      <w:r>
        <w:rPr>
          <w:color w:val="070707"/>
          <w:spacing w:val="15"/>
        </w:rPr>
        <w:t xml:space="preserve"> </w:t>
      </w:r>
      <w:r>
        <w:rPr>
          <w:color w:val="070707"/>
        </w:rPr>
        <w:t>Nomor</w:t>
      </w:r>
      <w:r>
        <w:rPr>
          <w:color w:val="070707"/>
          <w:spacing w:val="48"/>
        </w:rPr>
        <w:t xml:space="preserve"> </w:t>
      </w:r>
      <w:r>
        <w:rPr>
          <w:color w:val="070707"/>
        </w:rPr>
        <w:t>422</w:t>
      </w:r>
      <w:r>
        <w:rPr>
          <w:color w:val="070707"/>
          <w:spacing w:val="11"/>
        </w:rPr>
        <w:t xml:space="preserve"> </w:t>
      </w:r>
      <w:r>
        <w:rPr>
          <w:color w:val="070707"/>
        </w:rPr>
        <w:t xml:space="preserve">I) Peraturan </w:t>
      </w:r>
      <w:r>
        <w:rPr>
          <w:color w:val="070707"/>
          <w:spacing w:val="12"/>
        </w:rPr>
        <w:t xml:space="preserve"> </w:t>
      </w:r>
      <w:r>
        <w:rPr>
          <w:color w:val="070707"/>
        </w:rPr>
        <w:t>Presiden</w:t>
      </w:r>
      <w:r>
        <w:rPr>
          <w:color w:val="070707"/>
          <w:spacing w:val="47"/>
        </w:rPr>
        <w:t xml:space="preserve"> </w:t>
      </w:r>
      <w:r>
        <w:rPr>
          <w:color w:val="070707"/>
        </w:rPr>
        <w:t xml:space="preserve">Nomor </w:t>
      </w:r>
      <w:r>
        <w:rPr>
          <w:color w:val="070707"/>
          <w:spacing w:val="23"/>
        </w:rPr>
        <w:t xml:space="preserve"> </w:t>
      </w:r>
      <w:r>
        <w:rPr>
          <w:color w:val="070707"/>
          <w:w w:val="80"/>
        </w:rPr>
        <w:t xml:space="preserve">IO </w:t>
      </w:r>
      <w:r>
        <w:rPr>
          <w:color w:val="070707"/>
          <w:spacing w:val="1"/>
          <w:w w:val="80"/>
        </w:rPr>
        <w:t xml:space="preserve"> </w:t>
      </w:r>
      <w:r>
        <w:rPr>
          <w:color w:val="070707"/>
        </w:rPr>
        <w:t>Tahun</w:t>
      </w:r>
      <w:r>
        <w:rPr>
          <w:color w:val="070707"/>
          <w:spacing w:val="43"/>
        </w:rPr>
        <w:t xml:space="preserve"> </w:t>
      </w:r>
      <w:r>
        <w:rPr>
          <w:color w:val="070707"/>
        </w:rPr>
        <w:t>2006</w:t>
      </w:r>
      <w:r>
        <w:rPr>
          <w:color w:val="070707"/>
          <w:spacing w:val="28"/>
        </w:rPr>
        <w:t xml:space="preserve"> </w:t>
      </w:r>
      <w:r>
        <w:rPr>
          <w:color w:val="070707"/>
        </w:rPr>
        <w:t xml:space="preserve">tentang </w:t>
      </w:r>
      <w:r>
        <w:rPr>
          <w:color w:val="070707"/>
          <w:spacing w:val="33"/>
        </w:rPr>
        <w:t xml:space="preserve"> </w:t>
      </w:r>
      <w:r>
        <w:rPr>
          <w:color w:val="070707"/>
        </w:rPr>
        <w:t>Badan</w:t>
      </w:r>
      <w:r>
        <w:rPr>
          <w:color w:val="070707"/>
          <w:spacing w:val="36"/>
        </w:rPr>
        <w:t xml:space="preserve"> </w:t>
      </w:r>
      <w:r>
        <w:rPr>
          <w:color w:val="070707"/>
        </w:rPr>
        <w:t xml:space="preserve">Pertanahan </w:t>
      </w:r>
      <w:r>
        <w:rPr>
          <w:color w:val="070707"/>
          <w:spacing w:val="26"/>
        </w:rPr>
        <w:t xml:space="preserve"> </w:t>
      </w:r>
      <w:r>
        <w:rPr>
          <w:color w:val="070707"/>
        </w:rPr>
        <w:t xml:space="preserve">Nasional Peraturan </w:t>
      </w:r>
      <w:r>
        <w:rPr>
          <w:color w:val="070707"/>
          <w:spacing w:val="19"/>
        </w:rPr>
        <w:t xml:space="preserve"> </w:t>
      </w:r>
      <w:r>
        <w:rPr>
          <w:color w:val="070707"/>
        </w:rPr>
        <w:t>Menteri</w:t>
      </w:r>
      <w:r>
        <w:rPr>
          <w:color w:val="070707"/>
          <w:spacing w:val="49"/>
        </w:rPr>
        <w:t xml:space="preserve"> </w:t>
      </w:r>
      <w:r>
        <w:rPr>
          <w:color w:val="070707"/>
        </w:rPr>
        <w:t xml:space="preserve">Negara </w:t>
      </w:r>
      <w:r>
        <w:rPr>
          <w:color w:val="070707"/>
          <w:spacing w:val="12"/>
        </w:rPr>
        <w:t xml:space="preserve"> </w:t>
      </w:r>
      <w:r>
        <w:rPr>
          <w:color w:val="070707"/>
        </w:rPr>
        <w:t xml:space="preserve">Agraria/Kepala  </w:t>
      </w:r>
      <w:r>
        <w:rPr>
          <w:color w:val="070707"/>
          <w:spacing w:val="25"/>
        </w:rPr>
        <w:t xml:space="preserve"> </w:t>
      </w:r>
      <w:r>
        <w:rPr>
          <w:color w:val="070707"/>
        </w:rPr>
        <w:t>Badan</w:t>
      </w:r>
      <w:r>
        <w:rPr>
          <w:color w:val="070707"/>
          <w:spacing w:val="32"/>
        </w:rPr>
        <w:t xml:space="preserve"> </w:t>
      </w:r>
      <w:r>
        <w:rPr>
          <w:color w:val="070707"/>
          <w:w w:val="109"/>
          <w:sz w:val="18"/>
          <w:szCs w:val="18"/>
        </w:rPr>
        <w:t xml:space="preserve">Pertanahan  </w:t>
      </w:r>
      <w:r>
        <w:rPr>
          <w:color w:val="070707"/>
          <w:spacing w:val="33"/>
          <w:w w:val="109"/>
          <w:sz w:val="18"/>
          <w:szCs w:val="18"/>
        </w:rPr>
        <w:t xml:space="preserve"> </w:t>
      </w:r>
      <w:r>
        <w:rPr>
          <w:color w:val="070707"/>
        </w:rPr>
        <w:t xml:space="preserve">Nasional </w:t>
      </w:r>
      <w:r>
        <w:rPr>
          <w:color w:val="070707"/>
          <w:spacing w:val="15"/>
        </w:rPr>
        <w:t xml:space="preserve"> </w:t>
      </w:r>
      <w:r>
        <w:rPr>
          <w:color w:val="070707"/>
        </w:rPr>
        <w:t xml:space="preserve">Nomor </w:t>
      </w:r>
      <w:r>
        <w:rPr>
          <w:color w:val="070707"/>
          <w:spacing w:val="30"/>
        </w:rPr>
        <w:t xml:space="preserve"> </w:t>
      </w:r>
      <w:r>
        <w:rPr>
          <w:color w:val="070707"/>
          <w:w w:val="79"/>
          <w:sz w:val="18"/>
          <w:szCs w:val="18"/>
        </w:rPr>
        <w:t>3</w:t>
      </w:r>
    </w:p>
    <w:p w:rsidR="0097293A" w:rsidRDefault="0070717D">
      <w:pPr>
        <w:tabs>
          <w:tab w:val="left" w:pos="1420"/>
        </w:tabs>
        <w:spacing w:before="8" w:line="251" w:lineRule="auto"/>
        <w:ind w:left="706" w:right="245" w:hanging="4"/>
      </w:pPr>
      <w:r>
        <w:rPr>
          <w:color w:val="070707"/>
        </w:rPr>
        <w:t>Tahun</w:t>
      </w:r>
      <w:r>
        <w:rPr>
          <w:color w:val="070707"/>
        </w:rPr>
        <w:tab/>
        <w:t xml:space="preserve">1997 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 xml:space="preserve">tentang   </w:t>
      </w:r>
      <w:r>
        <w:rPr>
          <w:color w:val="070707"/>
          <w:spacing w:val="16"/>
        </w:rPr>
        <w:t xml:space="preserve"> </w:t>
      </w:r>
      <w:r>
        <w:rPr>
          <w:color w:val="070707"/>
        </w:rPr>
        <w:t xml:space="preserve">Ketentuan   </w:t>
      </w:r>
      <w:r>
        <w:rPr>
          <w:color w:val="070707"/>
          <w:spacing w:val="7"/>
        </w:rPr>
        <w:t xml:space="preserve"> </w:t>
      </w:r>
      <w:r>
        <w:rPr>
          <w:color w:val="070707"/>
        </w:rPr>
        <w:t xml:space="preserve">Pelaksanaan   </w:t>
      </w:r>
      <w:r>
        <w:rPr>
          <w:color w:val="070707"/>
          <w:spacing w:val="33"/>
        </w:rPr>
        <w:t xml:space="preserve"> </w:t>
      </w:r>
      <w:r>
        <w:rPr>
          <w:color w:val="070707"/>
        </w:rPr>
        <w:t xml:space="preserve">Peraturan   </w:t>
      </w:r>
      <w:r>
        <w:rPr>
          <w:color w:val="070707"/>
          <w:spacing w:val="17"/>
        </w:rPr>
        <w:t xml:space="preserve"> </w:t>
      </w:r>
      <w:r>
        <w:rPr>
          <w:color w:val="070707"/>
          <w:w w:val="88"/>
        </w:rPr>
        <w:t xml:space="preserve">Pemerintah </w:t>
      </w:r>
      <w:r>
        <w:rPr>
          <w:color w:val="070707"/>
        </w:rPr>
        <w:t>nomor</w:t>
      </w:r>
      <w:r>
        <w:rPr>
          <w:color w:val="070707"/>
          <w:spacing w:val="45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24</w:t>
      </w:r>
      <w:r>
        <w:rPr>
          <w:rFonts w:ascii="Arial" w:eastAsia="Arial" w:hAnsi="Arial" w:cs="Arial"/>
          <w:color w:val="070707"/>
          <w:spacing w:val="18"/>
          <w:sz w:val="18"/>
          <w:szCs w:val="18"/>
        </w:rPr>
        <w:t xml:space="preserve"> </w:t>
      </w:r>
      <w:r>
        <w:rPr>
          <w:color w:val="070707"/>
        </w:rPr>
        <w:t xml:space="preserve">Tahun </w:t>
      </w:r>
      <w:r>
        <w:rPr>
          <w:color w:val="070707"/>
          <w:spacing w:val="22"/>
        </w:rPr>
        <w:t xml:space="preserve"> </w:t>
      </w:r>
      <w:r>
        <w:rPr>
          <w:rFonts w:ascii="Arial" w:eastAsia="Arial" w:hAnsi="Arial" w:cs="Arial"/>
          <w:color w:val="070707"/>
          <w:w w:val="61"/>
          <w:sz w:val="18"/>
          <w:szCs w:val="18"/>
        </w:rPr>
        <w:t>I</w:t>
      </w:r>
      <w:r>
        <w:rPr>
          <w:rFonts w:ascii="Arial" w:eastAsia="Arial" w:hAnsi="Arial" w:cs="Arial"/>
          <w:color w:val="070707"/>
          <w:spacing w:val="21"/>
          <w:w w:val="61"/>
          <w:sz w:val="18"/>
          <w:szCs w:val="18"/>
        </w:rPr>
        <w:t xml:space="preserve"> </w:t>
      </w:r>
      <w:r>
        <w:rPr>
          <w:color w:val="070707"/>
        </w:rPr>
        <w:t>997</w:t>
      </w:r>
      <w:r>
        <w:rPr>
          <w:color w:val="070707"/>
          <w:spacing w:val="36"/>
        </w:rPr>
        <w:t xml:space="preserve"> </w:t>
      </w:r>
      <w:r>
        <w:rPr>
          <w:color w:val="070707"/>
        </w:rPr>
        <w:t xml:space="preserve">tentang  Pendaftaran </w:t>
      </w:r>
      <w:r>
        <w:rPr>
          <w:color w:val="070707"/>
          <w:spacing w:val="34"/>
        </w:rPr>
        <w:t xml:space="preserve"> </w:t>
      </w:r>
      <w:r>
        <w:rPr>
          <w:color w:val="070707"/>
        </w:rPr>
        <w:t>Tanah.</w:t>
      </w:r>
    </w:p>
    <w:p w:rsidR="0097293A" w:rsidRDefault="0070717D">
      <w:pPr>
        <w:spacing w:before="7"/>
        <w:ind w:left="-28" w:right="84"/>
        <w:jc w:val="center"/>
      </w:pPr>
      <w:r>
        <w:rPr>
          <w:color w:val="070707"/>
        </w:rPr>
        <w:t xml:space="preserve">Peraturan  </w:t>
      </w:r>
      <w:r>
        <w:rPr>
          <w:color w:val="070707"/>
          <w:spacing w:val="20"/>
        </w:rPr>
        <w:t xml:space="preserve"> </w:t>
      </w:r>
      <w:r>
        <w:rPr>
          <w:color w:val="070707"/>
        </w:rPr>
        <w:t xml:space="preserve">Kepala  </w:t>
      </w:r>
      <w:r>
        <w:rPr>
          <w:color w:val="070707"/>
          <w:spacing w:val="5"/>
        </w:rPr>
        <w:t xml:space="preserve"> </w:t>
      </w:r>
      <w:r>
        <w:rPr>
          <w:color w:val="070707"/>
        </w:rPr>
        <w:t xml:space="preserve">Badan </w:t>
      </w:r>
      <w:r>
        <w:rPr>
          <w:color w:val="070707"/>
          <w:spacing w:val="47"/>
        </w:rPr>
        <w:t xml:space="preserve"> </w:t>
      </w:r>
      <w:r>
        <w:rPr>
          <w:color w:val="070707"/>
        </w:rPr>
        <w:t xml:space="preserve">Pertanahan  </w:t>
      </w:r>
      <w:r>
        <w:rPr>
          <w:color w:val="070707"/>
          <w:spacing w:val="23"/>
        </w:rPr>
        <w:t xml:space="preserve"> </w:t>
      </w:r>
      <w:r>
        <w:rPr>
          <w:color w:val="070707"/>
        </w:rPr>
        <w:t xml:space="preserve">Nasional   </w:t>
      </w:r>
      <w:r>
        <w:rPr>
          <w:color w:val="070707"/>
          <w:spacing w:val="1"/>
        </w:rPr>
        <w:t xml:space="preserve"> </w:t>
      </w:r>
      <w:r>
        <w:rPr>
          <w:color w:val="070707"/>
        </w:rPr>
        <w:t xml:space="preserve">Republik  </w:t>
      </w:r>
      <w:r>
        <w:rPr>
          <w:color w:val="070707"/>
          <w:spacing w:val="21"/>
        </w:rPr>
        <w:t xml:space="preserve"> </w:t>
      </w:r>
      <w:r>
        <w:rPr>
          <w:color w:val="070707"/>
        </w:rPr>
        <w:t xml:space="preserve">Indonesia  </w:t>
      </w:r>
      <w:r>
        <w:rPr>
          <w:color w:val="070707"/>
          <w:spacing w:val="12"/>
        </w:rPr>
        <w:t xml:space="preserve"> </w:t>
      </w:r>
      <w:r>
        <w:rPr>
          <w:color w:val="070707"/>
        </w:rPr>
        <w:t xml:space="preserve">Nomor  </w:t>
      </w:r>
      <w:r>
        <w:rPr>
          <w:color w:val="070707"/>
          <w:spacing w:val="23"/>
        </w:rPr>
        <w:t xml:space="preserve"> </w:t>
      </w:r>
      <w:r>
        <w:rPr>
          <w:color w:val="070707"/>
          <w:w w:val="87"/>
        </w:rPr>
        <w:t>4</w:t>
      </w:r>
    </w:p>
    <w:p w:rsidR="0097293A" w:rsidRDefault="0070717D">
      <w:pPr>
        <w:spacing w:before="18"/>
        <w:ind w:left="416" w:right="158"/>
        <w:jc w:val="center"/>
      </w:pPr>
      <w:r>
        <w:rPr>
          <w:color w:val="676767"/>
          <w:w w:val="19"/>
        </w:rPr>
        <w:t xml:space="preserve">·                       </w:t>
      </w:r>
      <w:r>
        <w:rPr>
          <w:color w:val="676767"/>
          <w:spacing w:val="3"/>
          <w:w w:val="19"/>
        </w:rPr>
        <w:t xml:space="preserve"> </w:t>
      </w:r>
      <w:r>
        <w:rPr>
          <w:color w:val="070707"/>
        </w:rPr>
        <w:t xml:space="preserve">tahun </w:t>
      </w:r>
      <w:r>
        <w:rPr>
          <w:color w:val="070707"/>
          <w:spacing w:val="24"/>
        </w:rPr>
        <w:t xml:space="preserve"> </w:t>
      </w:r>
      <w:r>
        <w:rPr>
          <w:color w:val="070707"/>
        </w:rPr>
        <w:t xml:space="preserve">2006  tentang </w:t>
      </w:r>
      <w:r>
        <w:rPr>
          <w:color w:val="070707"/>
          <w:spacing w:val="36"/>
        </w:rPr>
        <w:t xml:space="preserve"> </w:t>
      </w:r>
      <w:r>
        <w:rPr>
          <w:color w:val="070707"/>
        </w:rPr>
        <w:t xml:space="preserve">Organisasi </w:t>
      </w:r>
      <w:r>
        <w:rPr>
          <w:color w:val="070707"/>
          <w:spacing w:val="44"/>
        </w:rPr>
        <w:t xml:space="preserve"> </w:t>
      </w:r>
      <w:r>
        <w:rPr>
          <w:color w:val="070707"/>
        </w:rPr>
        <w:t xml:space="preserve">dan </w:t>
      </w:r>
      <w:r>
        <w:rPr>
          <w:color w:val="070707"/>
          <w:spacing w:val="15"/>
        </w:rPr>
        <w:t xml:space="preserve"> </w:t>
      </w:r>
      <w:r>
        <w:rPr>
          <w:color w:val="070707"/>
        </w:rPr>
        <w:t xml:space="preserve">Tata </w:t>
      </w:r>
      <w:r>
        <w:rPr>
          <w:color w:val="070707"/>
          <w:spacing w:val="24"/>
        </w:rPr>
        <w:t xml:space="preserve"> </w:t>
      </w:r>
      <w:r>
        <w:rPr>
          <w:color w:val="070707"/>
        </w:rPr>
        <w:t xml:space="preserve">Kerja </w:t>
      </w:r>
      <w:r>
        <w:rPr>
          <w:color w:val="070707"/>
          <w:spacing w:val="7"/>
        </w:rPr>
        <w:t xml:space="preserve"> </w:t>
      </w:r>
      <w:r>
        <w:rPr>
          <w:color w:val="070707"/>
        </w:rPr>
        <w:t xml:space="preserve">Kantor  </w:t>
      </w:r>
      <w:r>
        <w:rPr>
          <w:color w:val="070707"/>
          <w:spacing w:val="2"/>
        </w:rPr>
        <w:t xml:space="preserve"> </w:t>
      </w:r>
      <w:r>
        <w:rPr>
          <w:color w:val="070707"/>
        </w:rPr>
        <w:t xml:space="preserve">Wilayah </w:t>
      </w:r>
      <w:r>
        <w:rPr>
          <w:color w:val="070707"/>
          <w:spacing w:val="34"/>
        </w:rPr>
        <w:t xml:space="preserve"> </w:t>
      </w:r>
      <w:r>
        <w:rPr>
          <w:color w:val="070707"/>
          <w:w w:val="88"/>
        </w:rPr>
        <w:t>Badan</w:t>
      </w:r>
    </w:p>
    <w:p w:rsidR="0097293A" w:rsidRDefault="0070717D">
      <w:pPr>
        <w:spacing w:before="11" w:line="251" w:lineRule="auto"/>
        <w:ind w:right="2679" w:firstLine="709"/>
      </w:pPr>
      <w:r>
        <w:rPr>
          <w:color w:val="070707"/>
        </w:rPr>
        <w:t xml:space="preserve">Pertanahan </w:t>
      </w:r>
      <w:r>
        <w:rPr>
          <w:color w:val="070707"/>
          <w:spacing w:val="11"/>
        </w:rPr>
        <w:t xml:space="preserve"> </w:t>
      </w:r>
      <w:r>
        <w:rPr>
          <w:color w:val="070707"/>
        </w:rPr>
        <w:t xml:space="preserve">Nasional </w:t>
      </w:r>
      <w:r>
        <w:rPr>
          <w:color w:val="070707"/>
          <w:spacing w:val="22"/>
        </w:rPr>
        <w:t xml:space="preserve"> </w:t>
      </w:r>
      <w:r>
        <w:rPr>
          <w:color w:val="070707"/>
        </w:rPr>
        <w:t>dan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Kantor</w:t>
      </w:r>
      <w:r>
        <w:rPr>
          <w:color w:val="070707"/>
          <w:spacing w:val="41"/>
        </w:rPr>
        <w:t xml:space="preserve"> </w:t>
      </w:r>
      <w:r>
        <w:rPr>
          <w:color w:val="070707"/>
          <w:w w:val="88"/>
        </w:rPr>
        <w:t xml:space="preserve">Pertanahan. </w:t>
      </w:r>
      <w:r>
        <w:rPr>
          <w:color w:val="070707"/>
        </w:rPr>
        <w:t xml:space="preserve">Sekretariat </w:t>
      </w:r>
      <w:r>
        <w:rPr>
          <w:color w:val="070707"/>
          <w:spacing w:val="20"/>
        </w:rPr>
        <w:t xml:space="preserve"> </w:t>
      </w:r>
      <w:r>
        <w:rPr>
          <w:color w:val="070707"/>
        </w:rPr>
        <w:t xml:space="preserve">Negara </w:t>
      </w:r>
      <w:r>
        <w:rPr>
          <w:color w:val="070707"/>
          <w:spacing w:val="5"/>
        </w:rPr>
        <w:t xml:space="preserve"> </w:t>
      </w:r>
      <w:r>
        <w:rPr>
          <w:color w:val="070707"/>
          <w:w w:val="88"/>
        </w:rPr>
        <w:t>R.I</w:t>
      </w:r>
      <w:r>
        <w:rPr>
          <w:color w:val="1C1C1C"/>
          <w:w w:val="61"/>
        </w:rPr>
        <w:t>,</w:t>
      </w:r>
      <w:r>
        <w:rPr>
          <w:color w:val="1C1C1C"/>
        </w:rPr>
        <w:t xml:space="preserve"> </w:t>
      </w:r>
      <w:r>
        <w:rPr>
          <w:color w:val="1C1C1C"/>
          <w:spacing w:val="21"/>
        </w:rPr>
        <w:t xml:space="preserve"> </w:t>
      </w:r>
      <w:r>
        <w:rPr>
          <w:color w:val="070707"/>
        </w:rPr>
        <w:t>UUD</w:t>
      </w:r>
      <w:r>
        <w:rPr>
          <w:color w:val="070707"/>
          <w:spacing w:val="34"/>
        </w:rPr>
        <w:t xml:space="preserve"> </w:t>
      </w:r>
      <w:r>
        <w:rPr>
          <w:color w:val="070707"/>
          <w:w w:val="95"/>
        </w:rPr>
        <w:t>45</w:t>
      </w:r>
      <w:r>
        <w:rPr>
          <w:color w:val="1C1C1C"/>
          <w:w w:val="61"/>
        </w:rPr>
        <w:t>,</w:t>
      </w:r>
      <w:r>
        <w:rPr>
          <w:color w:val="1C1C1C"/>
        </w:rPr>
        <w:t xml:space="preserve"> </w:t>
      </w:r>
      <w:r>
        <w:rPr>
          <w:color w:val="1C1C1C"/>
          <w:spacing w:val="5"/>
        </w:rPr>
        <w:t xml:space="preserve"> </w:t>
      </w:r>
      <w:r>
        <w:rPr>
          <w:color w:val="070707"/>
          <w:sz w:val="18"/>
          <w:szCs w:val="18"/>
        </w:rPr>
        <w:t xml:space="preserve">Jakarta  </w:t>
      </w:r>
      <w:r>
        <w:rPr>
          <w:color w:val="070707"/>
          <w:spacing w:val="21"/>
          <w:sz w:val="18"/>
          <w:szCs w:val="18"/>
        </w:rPr>
        <w:t xml:space="preserve"> </w:t>
      </w:r>
      <w:r>
        <w:rPr>
          <w:color w:val="070707"/>
        </w:rPr>
        <w:t>2001.</w:t>
      </w:r>
    </w:p>
    <w:p w:rsidR="0097293A" w:rsidRDefault="0070717D">
      <w:pPr>
        <w:tabs>
          <w:tab w:val="left" w:pos="1500"/>
          <w:tab w:val="left" w:pos="1680"/>
        </w:tabs>
        <w:spacing w:before="7" w:line="257" w:lineRule="auto"/>
        <w:ind w:left="702" w:right="91" w:hanging="698"/>
      </w:pPr>
      <w:r>
        <w:rPr>
          <w:color w:val="070707"/>
        </w:rPr>
        <w:t>Undang-Undang</w:t>
      </w:r>
      <w:r>
        <w:rPr>
          <w:color w:val="070707"/>
        </w:rPr>
        <w:tab/>
        <w:t xml:space="preserve">Nomor </w:t>
      </w:r>
      <w:r>
        <w:rPr>
          <w:color w:val="070707"/>
          <w:spacing w:val="37"/>
        </w:rPr>
        <w:t xml:space="preserve"> </w:t>
      </w:r>
      <w:r>
        <w:rPr>
          <w:color w:val="070707"/>
          <w:w w:val="72"/>
        </w:rPr>
        <w:t xml:space="preserve">5  </w:t>
      </w:r>
      <w:r>
        <w:rPr>
          <w:color w:val="070707"/>
          <w:spacing w:val="13"/>
          <w:w w:val="72"/>
        </w:rPr>
        <w:t xml:space="preserve"> </w:t>
      </w:r>
      <w:r>
        <w:rPr>
          <w:color w:val="070707"/>
        </w:rPr>
        <w:t xml:space="preserve">Tahun  </w:t>
      </w:r>
      <w:r>
        <w:rPr>
          <w:color w:val="070707"/>
          <w:spacing w:val="15"/>
        </w:rPr>
        <w:t xml:space="preserve"> </w:t>
      </w:r>
      <w:r>
        <w:rPr>
          <w:color w:val="070707"/>
        </w:rPr>
        <w:t>1960</w:t>
      </w:r>
      <w:r>
        <w:rPr>
          <w:color w:val="070707"/>
          <w:spacing w:val="28"/>
        </w:rPr>
        <w:t xml:space="preserve"> </w:t>
      </w:r>
      <w:r>
        <w:rPr>
          <w:color w:val="070707"/>
        </w:rPr>
        <w:t xml:space="preserve">tentang  </w:t>
      </w:r>
      <w:r>
        <w:rPr>
          <w:color w:val="070707"/>
          <w:spacing w:val="12"/>
        </w:rPr>
        <w:t xml:space="preserve"> </w:t>
      </w:r>
      <w:r>
        <w:rPr>
          <w:color w:val="070707"/>
        </w:rPr>
        <w:t xml:space="preserve">Peraturan  </w:t>
      </w:r>
      <w:r>
        <w:rPr>
          <w:color w:val="070707"/>
          <w:spacing w:val="2"/>
        </w:rPr>
        <w:t xml:space="preserve"> </w:t>
      </w:r>
      <w:r>
        <w:rPr>
          <w:color w:val="070707"/>
        </w:rPr>
        <w:t xml:space="preserve">Dasar </w:t>
      </w:r>
      <w:r>
        <w:rPr>
          <w:color w:val="070707"/>
          <w:spacing w:val="27"/>
        </w:rPr>
        <w:t xml:space="preserve"> </w:t>
      </w:r>
      <w:r>
        <w:rPr>
          <w:color w:val="070707"/>
        </w:rPr>
        <w:t xml:space="preserve">Pokok-pokok Agraria </w:t>
      </w:r>
      <w:r>
        <w:rPr>
          <w:color w:val="070707"/>
          <w:spacing w:val="8"/>
        </w:rPr>
        <w:t xml:space="preserve"> </w:t>
      </w:r>
      <w:r>
        <w:rPr>
          <w:color w:val="070707"/>
        </w:rPr>
        <w:t xml:space="preserve">(Lembaga </w:t>
      </w:r>
      <w:r>
        <w:rPr>
          <w:color w:val="070707"/>
          <w:spacing w:val="22"/>
        </w:rPr>
        <w:t xml:space="preserve"> </w:t>
      </w:r>
      <w:r>
        <w:rPr>
          <w:color w:val="070707"/>
        </w:rPr>
        <w:t xml:space="preserve">Negara </w:t>
      </w:r>
      <w:r>
        <w:rPr>
          <w:color w:val="070707"/>
          <w:spacing w:val="30"/>
        </w:rPr>
        <w:t xml:space="preserve"> </w:t>
      </w:r>
      <w:r>
        <w:rPr>
          <w:color w:val="070707"/>
        </w:rPr>
        <w:t xml:space="preserve">Republik </w:t>
      </w:r>
      <w:r>
        <w:rPr>
          <w:color w:val="070707"/>
          <w:spacing w:val="24"/>
        </w:rPr>
        <w:t xml:space="preserve"> </w:t>
      </w:r>
      <w:r>
        <w:rPr>
          <w:color w:val="070707"/>
        </w:rPr>
        <w:t xml:space="preserve">Indonesia </w:t>
      </w:r>
      <w:r>
        <w:rPr>
          <w:color w:val="070707"/>
          <w:spacing w:val="1"/>
        </w:rPr>
        <w:t xml:space="preserve"> </w:t>
      </w:r>
      <w:r>
        <w:rPr>
          <w:color w:val="070707"/>
        </w:rPr>
        <w:t xml:space="preserve">Tahun  </w:t>
      </w:r>
      <w:r>
        <w:rPr>
          <w:color w:val="070707"/>
          <w:spacing w:val="11"/>
        </w:rPr>
        <w:t xml:space="preserve"> </w:t>
      </w:r>
      <w:r>
        <w:rPr>
          <w:color w:val="070707"/>
        </w:rPr>
        <w:t>1960</w:t>
      </w:r>
      <w:r>
        <w:rPr>
          <w:color w:val="070707"/>
          <w:spacing w:val="3"/>
        </w:rPr>
        <w:t xml:space="preserve"> </w:t>
      </w:r>
      <w:r>
        <w:rPr>
          <w:color w:val="070707"/>
        </w:rPr>
        <w:t xml:space="preserve">Nomor  </w:t>
      </w:r>
      <w:r>
        <w:rPr>
          <w:color w:val="070707"/>
          <w:spacing w:val="2"/>
        </w:rPr>
        <w:t xml:space="preserve"> </w:t>
      </w:r>
      <w:r>
        <w:rPr>
          <w:color w:val="070707"/>
          <w:w w:val="40"/>
        </w:rPr>
        <w:t xml:space="preserve">I </w:t>
      </w:r>
      <w:r>
        <w:rPr>
          <w:color w:val="070707"/>
          <w:spacing w:val="12"/>
          <w:w w:val="40"/>
        </w:rPr>
        <w:t xml:space="preserve"> </w:t>
      </w:r>
      <w:r>
        <w:rPr>
          <w:color w:val="070707"/>
          <w:w w:val="77"/>
        </w:rPr>
        <w:t xml:space="preserve">04·. </w:t>
      </w:r>
      <w:r>
        <w:rPr>
          <w:color w:val="070707"/>
          <w:w w:val="88"/>
        </w:rPr>
        <w:t>Tambahan</w:t>
      </w:r>
      <w:r>
        <w:rPr>
          <w:color w:val="070707"/>
        </w:rPr>
        <w:tab/>
      </w:r>
      <w:r>
        <w:rPr>
          <w:color w:val="070707"/>
        </w:rPr>
        <w:tab/>
        <w:t xml:space="preserve">Lembaran </w:t>
      </w:r>
      <w:r>
        <w:rPr>
          <w:color w:val="070707"/>
          <w:spacing w:val="18"/>
        </w:rPr>
        <w:t xml:space="preserve"> </w:t>
      </w:r>
      <w:r>
        <w:rPr>
          <w:color w:val="070707"/>
        </w:rPr>
        <w:t xml:space="preserve">Negara </w:t>
      </w:r>
      <w:r>
        <w:rPr>
          <w:color w:val="070707"/>
          <w:spacing w:val="5"/>
        </w:rPr>
        <w:t xml:space="preserve"> </w:t>
      </w:r>
      <w:r>
        <w:rPr>
          <w:color w:val="070707"/>
        </w:rPr>
        <w:t xml:space="preserve">Republik </w:t>
      </w:r>
      <w:r>
        <w:rPr>
          <w:color w:val="070707"/>
          <w:spacing w:val="28"/>
        </w:rPr>
        <w:t xml:space="preserve"> </w:t>
      </w:r>
      <w:r>
        <w:rPr>
          <w:color w:val="070707"/>
        </w:rPr>
        <w:t>Indonesia</w:t>
      </w:r>
      <w:r>
        <w:rPr>
          <w:color w:val="070707"/>
          <w:spacing w:val="44"/>
        </w:rPr>
        <w:t xml:space="preserve"> </w:t>
      </w:r>
      <w:r>
        <w:rPr>
          <w:color w:val="070707"/>
        </w:rPr>
        <w:t xml:space="preserve">Nomor </w:t>
      </w:r>
      <w:r>
        <w:rPr>
          <w:color w:val="070707"/>
          <w:spacing w:val="23"/>
        </w:rPr>
        <w:t xml:space="preserve"> </w:t>
      </w:r>
      <w:r>
        <w:rPr>
          <w:color w:val="070707"/>
        </w:rPr>
        <w:t>2043);</w:t>
      </w:r>
    </w:p>
    <w:p w:rsidR="0097293A" w:rsidRDefault="0070717D">
      <w:pPr>
        <w:spacing w:line="220" w:lineRule="exact"/>
        <w:ind w:left="-31" w:right="145"/>
        <w:jc w:val="center"/>
      </w:pPr>
      <w:r>
        <w:rPr>
          <w:color w:val="070707"/>
        </w:rPr>
        <w:t xml:space="preserve">Undang-Undang   </w:t>
      </w:r>
      <w:r>
        <w:rPr>
          <w:color w:val="070707"/>
          <w:spacing w:val="13"/>
        </w:rPr>
        <w:t xml:space="preserve"> </w:t>
      </w:r>
      <w:r>
        <w:rPr>
          <w:color w:val="070707"/>
        </w:rPr>
        <w:t xml:space="preserve">No.28  </w:t>
      </w:r>
      <w:r>
        <w:rPr>
          <w:color w:val="070707"/>
          <w:spacing w:val="6"/>
        </w:rPr>
        <w:t xml:space="preserve"> </w:t>
      </w:r>
      <w:r>
        <w:rPr>
          <w:color w:val="070707"/>
        </w:rPr>
        <w:t xml:space="preserve">Tahun   </w:t>
      </w:r>
      <w:r>
        <w:rPr>
          <w:color w:val="070707"/>
          <w:spacing w:val="1"/>
        </w:rPr>
        <w:t xml:space="preserve"> </w:t>
      </w:r>
      <w:r>
        <w:rPr>
          <w:color w:val="070707"/>
          <w:w w:val="46"/>
        </w:rPr>
        <w:t xml:space="preserve">I </w:t>
      </w:r>
      <w:r>
        <w:rPr>
          <w:color w:val="070707"/>
          <w:spacing w:val="5"/>
          <w:w w:val="46"/>
        </w:rPr>
        <w:t xml:space="preserve"> </w:t>
      </w:r>
      <w:r>
        <w:rPr>
          <w:color w:val="070707"/>
        </w:rPr>
        <w:t xml:space="preserve">999 </w:t>
      </w:r>
      <w:r>
        <w:rPr>
          <w:color w:val="070707"/>
          <w:spacing w:val="33"/>
        </w:rPr>
        <w:t xml:space="preserve"> </w:t>
      </w:r>
      <w:r>
        <w:rPr>
          <w:color w:val="070707"/>
        </w:rPr>
        <w:t xml:space="preserve">tentang  </w:t>
      </w:r>
      <w:r>
        <w:rPr>
          <w:color w:val="070707"/>
          <w:spacing w:val="48"/>
        </w:rPr>
        <w:t xml:space="preserve"> </w:t>
      </w:r>
      <w:r>
        <w:rPr>
          <w:color w:val="070707"/>
        </w:rPr>
        <w:t xml:space="preserve">Penyelenggaraan   </w:t>
      </w:r>
      <w:r>
        <w:rPr>
          <w:color w:val="070707"/>
          <w:spacing w:val="23"/>
        </w:rPr>
        <w:t xml:space="preserve"> </w:t>
      </w:r>
      <w:r>
        <w:rPr>
          <w:color w:val="070707"/>
        </w:rPr>
        <w:t xml:space="preserve">Negara  </w:t>
      </w:r>
      <w:r>
        <w:rPr>
          <w:color w:val="070707"/>
          <w:spacing w:val="27"/>
        </w:rPr>
        <w:t xml:space="preserve"> </w:t>
      </w:r>
      <w:r>
        <w:rPr>
          <w:color w:val="1C1C1C"/>
          <w:w w:val="93"/>
        </w:rPr>
        <w:t>y</w:t>
      </w:r>
      <w:r>
        <w:rPr>
          <w:color w:val="070707"/>
          <w:w w:val="88"/>
        </w:rPr>
        <w:t>ang</w:t>
      </w:r>
    </w:p>
    <w:p w:rsidR="0097293A" w:rsidRDefault="0070717D">
      <w:pPr>
        <w:spacing w:before="15" w:line="259" w:lineRule="auto"/>
        <w:ind w:left="4" w:right="209" w:firstLine="709"/>
      </w:pPr>
      <w:r>
        <w:rPr>
          <w:color w:val="070707"/>
        </w:rPr>
        <w:t>Bersih</w:t>
      </w:r>
      <w:r>
        <w:rPr>
          <w:color w:val="070707"/>
          <w:spacing w:val="38"/>
        </w:rPr>
        <w:t xml:space="preserve"> </w:t>
      </w:r>
      <w:r>
        <w:rPr>
          <w:color w:val="070707"/>
        </w:rPr>
        <w:t>dari</w:t>
      </w:r>
      <w:r>
        <w:rPr>
          <w:color w:val="070707"/>
          <w:spacing w:val="33"/>
        </w:rPr>
        <w:t xml:space="preserve"> </w:t>
      </w:r>
      <w:r>
        <w:rPr>
          <w:color w:val="070707"/>
        </w:rPr>
        <w:t xml:space="preserve">Korupsi, </w:t>
      </w:r>
      <w:r>
        <w:rPr>
          <w:color w:val="070707"/>
          <w:spacing w:val="16"/>
        </w:rPr>
        <w:t xml:space="preserve"> </w:t>
      </w:r>
      <w:r>
        <w:rPr>
          <w:color w:val="070707"/>
        </w:rPr>
        <w:t>Kolusi</w:t>
      </w:r>
      <w:r>
        <w:rPr>
          <w:color w:val="070707"/>
          <w:spacing w:val="34"/>
        </w:rPr>
        <w:t xml:space="preserve"> </w:t>
      </w:r>
      <w:r>
        <w:rPr>
          <w:color w:val="070707"/>
        </w:rPr>
        <w:t>dan</w:t>
      </w:r>
      <w:r>
        <w:rPr>
          <w:color w:val="070707"/>
          <w:spacing w:val="18"/>
        </w:rPr>
        <w:t xml:space="preserve"> </w:t>
      </w:r>
      <w:r>
        <w:rPr>
          <w:color w:val="070707"/>
        </w:rPr>
        <w:t xml:space="preserve">Nepotisme </w:t>
      </w:r>
      <w:r>
        <w:rPr>
          <w:color w:val="070707"/>
          <w:spacing w:val="34"/>
        </w:rPr>
        <w:t xml:space="preserve"> </w:t>
      </w:r>
      <w:r>
        <w:rPr>
          <w:color w:val="070707"/>
        </w:rPr>
        <w:t xml:space="preserve">(selanjutnya  </w:t>
      </w:r>
      <w:r>
        <w:rPr>
          <w:color w:val="070707"/>
          <w:spacing w:val="12"/>
        </w:rPr>
        <w:t xml:space="preserve"> </w:t>
      </w:r>
      <w:r>
        <w:rPr>
          <w:color w:val="070707"/>
        </w:rPr>
        <w:t>UU</w:t>
      </w:r>
      <w:r>
        <w:rPr>
          <w:color w:val="070707"/>
          <w:spacing w:val="22"/>
        </w:rPr>
        <w:t xml:space="preserve"> </w:t>
      </w:r>
      <w:r>
        <w:rPr>
          <w:color w:val="070707"/>
          <w:w w:val="101"/>
        </w:rPr>
        <w:t>KKN)</w:t>
      </w:r>
      <w:r>
        <w:rPr>
          <w:color w:val="1C1C1C"/>
          <w:w w:val="40"/>
        </w:rPr>
        <w:t xml:space="preserve">. </w:t>
      </w:r>
      <w:r>
        <w:rPr>
          <w:color w:val="070707"/>
        </w:rPr>
        <w:t xml:space="preserve">Undang-Undang   </w:t>
      </w:r>
      <w:r>
        <w:rPr>
          <w:color w:val="070707"/>
          <w:spacing w:val="20"/>
        </w:rPr>
        <w:t xml:space="preserve"> </w:t>
      </w:r>
      <w:r>
        <w:rPr>
          <w:color w:val="070707"/>
        </w:rPr>
        <w:t xml:space="preserve">Nomor  </w:t>
      </w:r>
      <w:r>
        <w:rPr>
          <w:color w:val="070707"/>
          <w:spacing w:val="34"/>
        </w:rPr>
        <w:t xml:space="preserve"> </w:t>
      </w:r>
      <w:r>
        <w:rPr>
          <w:color w:val="070707"/>
        </w:rPr>
        <w:t xml:space="preserve">20  </w:t>
      </w:r>
      <w:r>
        <w:rPr>
          <w:color w:val="070707"/>
          <w:spacing w:val="8"/>
        </w:rPr>
        <w:t xml:space="preserve"> </w:t>
      </w:r>
      <w:r>
        <w:rPr>
          <w:color w:val="070707"/>
        </w:rPr>
        <w:t>Tahun</w:t>
      </w:r>
      <w:r>
        <w:rPr>
          <w:color w:val="070707"/>
        </w:rPr>
        <w:t xml:space="preserve">  </w:t>
      </w:r>
      <w:r>
        <w:rPr>
          <w:color w:val="070707"/>
          <w:spacing w:val="19"/>
        </w:rPr>
        <w:t xml:space="preserve"> </w:t>
      </w:r>
      <w:r>
        <w:rPr>
          <w:color w:val="070707"/>
        </w:rPr>
        <w:t xml:space="preserve">2000  </w:t>
      </w:r>
      <w:r>
        <w:rPr>
          <w:color w:val="070707"/>
          <w:spacing w:val="26"/>
        </w:rPr>
        <w:t xml:space="preserve"> </w:t>
      </w:r>
      <w:r>
        <w:rPr>
          <w:color w:val="070707"/>
        </w:rPr>
        <w:t xml:space="preserve">tentang  </w:t>
      </w:r>
      <w:r>
        <w:rPr>
          <w:color w:val="070707"/>
          <w:spacing w:val="30"/>
        </w:rPr>
        <w:t xml:space="preserve"> </w:t>
      </w:r>
      <w:r>
        <w:rPr>
          <w:color w:val="070707"/>
        </w:rPr>
        <w:t xml:space="preserve">Perubahan   </w:t>
      </w:r>
      <w:r>
        <w:rPr>
          <w:color w:val="070707"/>
          <w:spacing w:val="17"/>
        </w:rPr>
        <w:t xml:space="preserve"> </w:t>
      </w:r>
      <w:r>
        <w:rPr>
          <w:color w:val="070707"/>
        </w:rPr>
        <w:t xml:space="preserve">atas  </w:t>
      </w:r>
      <w:r>
        <w:rPr>
          <w:color w:val="070707"/>
          <w:spacing w:val="16"/>
        </w:rPr>
        <w:t xml:space="preserve"> </w:t>
      </w:r>
      <w:r>
        <w:rPr>
          <w:color w:val="070707"/>
        </w:rPr>
        <w:t>Undang-</w:t>
      </w:r>
    </w:p>
    <w:p w:rsidR="0097293A" w:rsidRDefault="0070717D">
      <w:pPr>
        <w:spacing w:line="220" w:lineRule="exact"/>
        <w:ind w:left="709"/>
      </w:pPr>
      <w:r>
        <w:rPr>
          <w:color w:val="070707"/>
        </w:rPr>
        <w:t>Undang</w:t>
      </w:r>
      <w:r>
        <w:rPr>
          <w:color w:val="070707"/>
          <w:spacing w:val="49"/>
        </w:rPr>
        <w:t xml:space="preserve"> </w:t>
      </w:r>
      <w:r>
        <w:rPr>
          <w:color w:val="070707"/>
        </w:rPr>
        <w:t xml:space="preserve">Nomor </w:t>
      </w:r>
      <w:r>
        <w:rPr>
          <w:color w:val="070707"/>
          <w:spacing w:val="12"/>
        </w:rPr>
        <w:t xml:space="preserve"> </w:t>
      </w:r>
      <w:r>
        <w:rPr>
          <w:color w:val="070707"/>
          <w:w w:val="82"/>
        </w:rPr>
        <w:t>2</w:t>
      </w:r>
      <w:r>
        <w:rPr>
          <w:color w:val="070707"/>
          <w:spacing w:val="16"/>
          <w:w w:val="82"/>
        </w:rPr>
        <w:t xml:space="preserve"> </w:t>
      </w:r>
      <w:r>
        <w:rPr>
          <w:color w:val="070707"/>
          <w:w w:val="40"/>
        </w:rPr>
        <w:t xml:space="preserve">I    </w:t>
      </w:r>
      <w:r>
        <w:rPr>
          <w:color w:val="070707"/>
          <w:spacing w:val="17"/>
          <w:w w:val="40"/>
        </w:rPr>
        <w:t xml:space="preserve"> </w:t>
      </w:r>
      <w:r>
        <w:rPr>
          <w:color w:val="070707"/>
        </w:rPr>
        <w:t xml:space="preserve">Tahun </w:t>
      </w:r>
      <w:r>
        <w:rPr>
          <w:color w:val="070707"/>
          <w:spacing w:val="40"/>
        </w:rPr>
        <w:t xml:space="preserve"> </w:t>
      </w:r>
      <w:r>
        <w:rPr>
          <w:color w:val="070707"/>
          <w:w w:val="40"/>
        </w:rPr>
        <w:t xml:space="preserve">I </w:t>
      </w:r>
      <w:r>
        <w:rPr>
          <w:color w:val="070707"/>
          <w:spacing w:val="8"/>
          <w:w w:val="40"/>
        </w:rPr>
        <w:t xml:space="preserve"> </w:t>
      </w:r>
      <w:r>
        <w:rPr>
          <w:color w:val="070707"/>
        </w:rPr>
        <w:t>997</w:t>
      </w:r>
      <w:r>
        <w:rPr>
          <w:color w:val="070707"/>
          <w:spacing w:val="29"/>
        </w:rPr>
        <w:t xml:space="preserve"> </w:t>
      </w:r>
      <w:r>
        <w:rPr>
          <w:color w:val="070707"/>
        </w:rPr>
        <w:t xml:space="preserve">tentang 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Bea</w:t>
      </w:r>
      <w:r>
        <w:rPr>
          <w:color w:val="070707"/>
          <w:spacing w:val="26"/>
        </w:rPr>
        <w:t xml:space="preserve"> </w:t>
      </w:r>
      <w:r>
        <w:rPr>
          <w:color w:val="070707"/>
        </w:rPr>
        <w:t>Perolehan   Hak</w:t>
      </w:r>
      <w:r>
        <w:rPr>
          <w:color w:val="070707"/>
          <w:spacing w:val="24"/>
        </w:rPr>
        <w:t xml:space="preserve"> </w:t>
      </w:r>
      <w:r>
        <w:rPr>
          <w:color w:val="070707"/>
        </w:rPr>
        <w:t>Atas</w:t>
      </w:r>
      <w:r>
        <w:rPr>
          <w:color w:val="070707"/>
          <w:spacing w:val="44"/>
        </w:rPr>
        <w:t xml:space="preserve"> </w:t>
      </w:r>
      <w:r>
        <w:rPr>
          <w:color w:val="070707"/>
        </w:rPr>
        <w:t>Tanah</w:t>
      </w:r>
    </w:p>
    <w:p w:rsidR="0097293A" w:rsidRDefault="0070717D">
      <w:pPr>
        <w:spacing w:before="15"/>
        <w:ind w:left="698"/>
      </w:pPr>
      <w:r>
        <w:rPr>
          <w:color w:val="070707"/>
        </w:rPr>
        <w:t xml:space="preserve">dan  </w:t>
      </w:r>
      <w:r>
        <w:rPr>
          <w:color w:val="070707"/>
          <w:spacing w:val="19"/>
        </w:rPr>
        <w:t xml:space="preserve"> </w:t>
      </w:r>
      <w:r>
        <w:rPr>
          <w:color w:val="070707"/>
        </w:rPr>
        <w:t xml:space="preserve">Bangunan  </w:t>
      </w:r>
      <w:r>
        <w:rPr>
          <w:color w:val="070707"/>
          <w:spacing w:val="18"/>
        </w:rPr>
        <w:t xml:space="preserve"> </w:t>
      </w:r>
      <w:r>
        <w:rPr>
          <w:color w:val="070707"/>
        </w:rPr>
        <w:t xml:space="preserve">(Lembaran  </w:t>
      </w:r>
      <w:r>
        <w:rPr>
          <w:color w:val="070707"/>
          <w:spacing w:val="49"/>
        </w:rPr>
        <w:t xml:space="preserve"> </w:t>
      </w:r>
      <w:r>
        <w:rPr>
          <w:color w:val="070707"/>
        </w:rPr>
        <w:t xml:space="preserve">Negara  </w:t>
      </w:r>
      <w:r>
        <w:rPr>
          <w:color w:val="070707"/>
          <w:spacing w:val="49"/>
        </w:rPr>
        <w:t xml:space="preserve"> </w:t>
      </w:r>
      <w:r>
        <w:rPr>
          <w:color w:val="070707"/>
        </w:rPr>
        <w:t xml:space="preserve">Republik  </w:t>
      </w:r>
      <w:r>
        <w:rPr>
          <w:color w:val="070707"/>
          <w:spacing w:val="24"/>
        </w:rPr>
        <w:t xml:space="preserve"> </w:t>
      </w:r>
      <w:r>
        <w:rPr>
          <w:color w:val="070707"/>
        </w:rPr>
        <w:t xml:space="preserve">Indonesia  </w:t>
      </w:r>
      <w:r>
        <w:rPr>
          <w:color w:val="070707"/>
          <w:spacing w:val="48"/>
        </w:rPr>
        <w:t xml:space="preserve"> </w:t>
      </w:r>
      <w:r>
        <w:rPr>
          <w:color w:val="070707"/>
        </w:rPr>
        <w:t xml:space="preserve">Tahun  </w:t>
      </w:r>
      <w:r>
        <w:rPr>
          <w:color w:val="070707"/>
          <w:spacing w:val="22"/>
        </w:rPr>
        <w:t xml:space="preserve"> </w:t>
      </w:r>
      <w:r>
        <w:rPr>
          <w:color w:val="070707"/>
        </w:rPr>
        <w:t>2000</w:t>
      </w:r>
    </w:p>
    <w:p w:rsidR="0097293A" w:rsidRDefault="0070717D">
      <w:pPr>
        <w:spacing w:before="18"/>
        <w:ind w:left="695"/>
      </w:pPr>
      <w:r>
        <w:rPr>
          <w:color w:val="070707"/>
        </w:rPr>
        <w:t xml:space="preserve">Nomor  </w:t>
      </w:r>
      <w:r>
        <w:rPr>
          <w:color w:val="070707"/>
          <w:spacing w:val="20"/>
        </w:rPr>
        <w:t xml:space="preserve"> </w:t>
      </w:r>
      <w:r>
        <w:rPr>
          <w:color w:val="070707"/>
        </w:rPr>
        <w:t>130.</w:t>
      </w:r>
      <w:r>
        <w:rPr>
          <w:color w:val="070707"/>
          <w:spacing w:val="28"/>
        </w:rPr>
        <w:t xml:space="preserve"> </w:t>
      </w:r>
      <w:r>
        <w:rPr>
          <w:color w:val="070707"/>
        </w:rPr>
        <w:t xml:space="preserve">Tambahan  </w:t>
      </w:r>
      <w:r>
        <w:rPr>
          <w:color w:val="070707"/>
          <w:spacing w:val="28"/>
        </w:rPr>
        <w:t xml:space="preserve"> </w:t>
      </w:r>
      <w:r>
        <w:rPr>
          <w:color w:val="070707"/>
        </w:rPr>
        <w:t xml:space="preserve">Lembaran </w:t>
      </w:r>
      <w:r>
        <w:rPr>
          <w:color w:val="070707"/>
          <w:spacing w:val="33"/>
        </w:rPr>
        <w:t xml:space="preserve"> </w:t>
      </w:r>
      <w:r>
        <w:rPr>
          <w:color w:val="070707"/>
        </w:rPr>
        <w:t xml:space="preserve">Negara </w:t>
      </w:r>
      <w:r>
        <w:rPr>
          <w:color w:val="070707"/>
          <w:spacing w:val="48"/>
        </w:rPr>
        <w:t xml:space="preserve"> </w:t>
      </w:r>
      <w:r>
        <w:rPr>
          <w:color w:val="070707"/>
        </w:rPr>
        <w:t xml:space="preserve">Republik  </w:t>
      </w:r>
      <w:r>
        <w:rPr>
          <w:color w:val="070707"/>
          <w:spacing w:val="17"/>
        </w:rPr>
        <w:t xml:space="preserve"> </w:t>
      </w:r>
      <w:r>
        <w:rPr>
          <w:color w:val="070707"/>
        </w:rPr>
        <w:t xml:space="preserve">Indonesia </w:t>
      </w:r>
      <w:r>
        <w:rPr>
          <w:color w:val="070707"/>
          <w:spacing w:val="33"/>
        </w:rPr>
        <w:t xml:space="preserve"> </w:t>
      </w:r>
      <w:r>
        <w:rPr>
          <w:color w:val="070707"/>
        </w:rPr>
        <w:t>Nomor</w:t>
      </w:r>
    </w:p>
    <w:p w:rsidR="0097293A" w:rsidRDefault="0070717D">
      <w:pPr>
        <w:spacing w:before="11"/>
        <w:ind w:left="702"/>
      </w:pPr>
      <w:r>
        <w:rPr>
          <w:color w:val="070707"/>
        </w:rPr>
        <w:t>3988)</w:t>
      </w: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before="7" w:line="280" w:lineRule="exact"/>
        <w:rPr>
          <w:sz w:val="28"/>
          <w:szCs w:val="28"/>
        </w:rPr>
      </w:pPr>
    </w:p>
    <w:p w:rsidR="0097293A" w:rsidRDefault="0070717D">
      <w:pPr>
        <w:ind w:left="1971" w:right="2180"/>
        <w:jc w:val="center"/>
        <w:rPr>
          <w:rFonts w:ascii="Arial" w:eastAsia="Arial" w:hAnsi="Arial" w:cs="Arial"/>
          <w:sz w:val="14"/>
          <w:szCs w:val="14"/>
        </w:rPr>
        <w:sectPr w:rsidR="0097293A">
          <w:footerReference w:type="default" r:id="rId26"/>
          <w:pgSz w:w="10300" w:h="14200"/>
          <w:pgMar w:top="1320" w:right="880" w:bottom="280" w:left="180" w:header="0" w:footer="0" w:gutter="0"/>
          <w:cols w:num="2" w:space="720" w:equalWidth="0">
            <w:col w:w="478" w:space="1606"/>
            <w:col w:w="7156"/>
          </w:cols>
        </w:sectPr>
      </w:pPr>
      <w:r>
        <w:rPr>
          <w:color w:val="070707"/>
          <w:sz w:val="22"/>
          <w:szCs w:val="22"/>
        </w:rPr>
        <w:t>85</w:t>
      </w:r>
      <w:r>
        <w:rPr>
          <w:color w:val="070707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070707"/>
          <w:w w:val="21"/>
          <w:sz w:val="28"/>
          <w:szCs w:val="28"/>
        </w:rPr>
        <w:t xml:space="preserve">I   </w:t>
      </w:r>
      <w:r>
        <w:rPr>
          <w:rFonts w:ascii="Arial" w:eastAsia="Arial" w:hAnsi="Arial" w:cs="Arial"/>
          <w:color w:val="070707"/>
          <w:spacing w:val="7"/>
          <w:w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070707"/>
          <w:w w:val="101"/>
          <w:sz w:val="14"/>
          <w:szCs w:val="14"/>
        </w:rPr>
        <w:t>Wacana</w:t>
      </w:r>
      <w:r>
        <w:rPr>
          <w:rFonts w:ascii="Arial" w:eastAsia="Arial" w:hAnsi="Arial" w:cs="Arial"/>
          <w:color w:val="363636"/>
          <w:w w:val="37"/>
          <w:sz w:val="14"/>
          <w:szCs w:val="14"/>
        </w:rPr>
        <w:t>:</w:t>
      </w:r>
      <w:r>
        <w:rPr>
          <w:rFonts w:ascii="Arial" w:eastAsia="Arial" w:hAnsi="Arial" w:cs="Arial"/>
          <w:color w:val="363636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99"/>
          <w:sz w:val="14"/>
          <w:szCs w:val="14"/>
        </w:rPr>
        <w:t>Volume</w:t>
      </w:r>
      <w:r>
        <w:rPr>
          <w:rFonts w:ascii="Arial" w:eastAsia="Arial" w:hAnsi="Arial" w:cs="Arial"/>
          <w:color w:val="070707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99"/>
          <w:sz w:val="14"/>
          <w:szCs w:val="14"/>
        </w:rPr>
        <w:t>VIII</w:t>
      </w:r>
      <w:r>
        <w:rPr>
          <w:rFonts w:ascii="Arial" w:eastAsia="Arial" w:hAnsi="Arial" w:cs="Arial"/>
          <w:color w:val="363636"/>
          <w:w w:val="37"/>
          <w:sz w:val="14"/>
          <w:szCs w:val="14"/>
        </w:rPr>
        <w:t>.</w:t>
      </w:r>
      <w:r>
        <w:rPr>
          <w:rFonts w:ascii="Arial" w:eastAsia="Arial" w:hAnsi="Arial" w:cs="Arial"/>
          <w:color w:val="363636"/>
          <w:sz w:val="14"/>
          <w:szCs w:val="14"/>
        </w:rPr>
        <w:t xml:space="preserve">  </w:t>
      </w:r>
      <w:r>
        <w:rPr>
          <w:rFonts w:ascii="Arial" w:eastAsia="Arial" w:hAnsi="Arial" w:cs="Arial"/>
          <w:color w:val="363636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94"/>
          <w:sz w:val="14"/>
          <w:szCs w:val="14"/>
        </w:rPr>
        <w:t>No</w:t>
      </w:r>
      <w:r>
        <w:rPr>
          <w:rFonts w:ascii="Arial" w:eastAsia="Arial" w:hAnsi="Arial" w:cs="Arial"/>
          <w:color w:val="363636"/>
          <w:w w:val="18"/>
          <w:sz w:val="14"/>
          <w:szCs w:val="14"/>
        </w:rPr>
        <w:t>.</w:t>
      </w:r>
      <w:r>
        <w:rPr>
          <w:rFonts w:ascii="Arial" w:eastAsia="Arial" w:hAnsi="Arial" w:cs="Arial"/>
          <w:color w:val="363636"/>
          <w:sz w:val="14"/>
          <w:szCs w:val="14"/>
        </w:rPr>
        <w:t xml:space="preserve"> </w:t>
      </w:r>
      <w:r>
        <w:rPr>
          <w:rFonts w:ascii="Arial" w:eastAsia="Arial" w:hAnsi="Arial" w:cs="Arial"/>
          <w:color w:val="363636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91"/>
          <w:sz w:val="14"/>
          <w:szCs w:val="14"/>
        </w:rPr>
        <w:t>27</w:t>
      </w:r>
      <w:r>
        <w:rPr>
          <w:rFonts w:ascii="Arial" w:eastAsia="Arial" w:hAnsi="Arial" w:cs="Arial"/>
          <w:color w:val="1C1C1C"/>
          <w:w w:val="27"/>
          <w:sz w:val="14"/>
          <w:szCs w:val="14"/>
        </w:rPr>
        <w:t>.</w:t>
      </w:r>
      <w:r>
        <w:rPr>
          <w:rFonts w:ascii="Arial" w:eastAsia="Arial" w:hAnsi="Arial" w:cs="Arial"/>
          <w:color w:val="1C1C1C"/>
          <w:sz w:val="14"/>
          <w:szCs w:val="14"/>
        </w:rPr>
        <w:t xml:space="preserve"> </w:t>
      </w:r>
      <w:r>
        <w:rPr>
          <w:rFonts w:ascii="Arial" w:eastAsia="Arial" w:hAnsi="Arial" w:cs="Arial"/>
          <w:color w:val="1C1C1C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99"/>
          <w:sz w:val="14"/>
          <w:szCs w:val="14"/>
        </w:rPr>
        <w:t>Juni</w:t>
      </w:r>
      <w:r>
        <w:rPr>
          <w:rFonts w:ascii="Arial" w:eastAsia="Arial" w:hAnsi="Arial" w:cs="Arial"/>
          <w:color w:val="070707"/>
          <w:spacing w:val="-15"/>
          <w:w w:val="99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99"/>
          <w:sz w:val="14"/>
          <w:szCs w:val="14"/>
        </w:rPr>
        <w:t>2009</w:t>
      </w:r>
    </w:p>
    <w:p w:rsidR="0097293A" w:rsidRDefault="0097293A">
      <w:pPr>
        <w:spacing w:before="8" w:line="180" w:lineRule="exact"/>
        <w:rPr>
          <w:sz w:val="19"/>
          <w:szCs w:val="19"/>
        </w:rPr>
      </w:pPr>
    </w:p>
    <w:p w:rsidR="0097293A" w:rsidRDefault="0070717D">
      <w:pPr>
        <w:ind w:left="2584" w:right="1728"/>
        <w:jc w:val="center"/>
        <w:rPr>
          <w:sz w:val="24"/>
          <w:szCs w:val="24"/>
        </w:rPr>
      </w:pPr>
      <w:r>
        <w:rPr>
          <w:b/>
          <w:color w:val="070707"/>
          <w:w w:val="109"/>
          <w:sz w:val="24"/>
          <w:szCs w:val="24"/>
        </w:rPr>
        <w:t xml:space="preserve">KERINDUAN </w:t>
      </w:r>
      <w:r>
        <w:rPr>
          <w:b/>
          <w:color w:val="070707"/>
          <w:spacing w:val="38"/>
          <w:w w:val="109"/>
          <w:sz w:val="24"/>
          <w:szCs w:val="24"/>
        </w:rPr>
        <w:t xml:space="preserve"> </w:t>
      </w:r>
      <w:r>
        <w:rPr>
          <w:b/>
          <w:color w:val="070707"/>
          <w:w w:val="99"/>
          <w:sz w:val="24"/>
          <w:szCs w:val="24"/>
        </w:rPr>
        <w:t>P</w:t>
      </w:r>
      <w:r>
        <w:rPr>
          <w:b/>
          <w:color w:val="070707"/>
          <w:spacing w:val="-37"/>
          <w:sz w:val="24"/>
          <w:szCs w:val="24"/>
        </w:rPr>
        <w:t xml:space="preserve"> </w:t>
      </w:r>
      <w:r>
        <w:rPr>
          <w:b/>
          <w:color w:val="070707"/>
          <w:sz w:val="24"/>
          <w:szCs w:val="24"/>
        </w:rPr>
        <w:t xml:space="preserve">ADA </w:t>
      </w:r>
      <w:r>
        <w:rPr>
          <w:b/>
          <w:color w:val="070707"/>
          <w:spacing w:val="25"/>
          <w:sz w:val="24"/>
          <w:szCs w:val="24"/>
        </w:rPr>
        <w:t xml:space="preserve"> </w:t>
      </w:r>
      <w:r>
        <w:rPr>
          <w:b/>
          <w:color w:val="070707"/>
          <w:sz w:val="24"/>
          <w:szCs w:val="24"/>
        </w:rPr>
        <w:t>NARA</w:t>
      </w:r>
      <w:r>
        <w:rPr>
          <w:b/>
          <w:color w:val="070707"/>
          <w:spacing w:val="46"/>
          <w:sz w:val="24"/>
          <w:szCs w:val="24"/>
        </w:rPr>
        <w:t xml:space="preserve"> </w:t>
      </w:r>
      <w:r>
        <w:rPr>
          <w:b/>
          <w:color w:val="070707"/>
          <w:w w:val="109"/>
          <w:sz w:val="24"/>
          <w:szCs w:val="24"/>
        </w:rPr>
        <w:t>TIF</w:t>
      </w:r>
    </w:p>
    <w:p w:rsidR="0097293A" w:rsidRDefault="0070717D">
      <w:pPr>
        <w:spacing w:before="18"/>
        <w:ind w:left="1168" w:right="239"/>
        <w:jc w:val="center"/>
        <w:rPr>
          <w:sz w:val="26"/>
          <w:szCs w:val="26"/>
        </w:rPr>
      </w:pPr>
      <w:r>
        <w:rPr>
          <w:color w:val="070707"/>
          <w:sz w:val="26"/>
          <w:szCs w:val="26"/>
        </w:rPr>
        <w:t xml:space="preserve">Pola </w:t>
      </w:r>
      <w:r>
        <w:rPr>
          <w:color w:val="070707"/>
          <w:spacing w:val="12"/>
          <w:sz w:val="26"/>
          <w:szCs w:val="26"/>
        </w:rPr>
        <w:t xml:space="preserve"> </w:t>
      </w:r>
      <w:r>
        <w:rPr>
          <w:color w:val="070707"/>
          <w:sz w:val="26"/>
          <w:szCs w:val="26"/>
        </w:rPr>
        <w:t xml:space="preserve">Retorika  </w:t>
      </w:r>
      <w:r>
        <w:rPr>
          <w:color w:val="070707"/>
          <w:spacing w:val="15"/>
          <w:sz w:val="26"/>
          <w:szCs w:val="26"/>
        </w:rPr>
        <w:t xml:space="preserve"> </w:t>
      </w:r>
      <w:r>
        <w:rPr>
          <w:color w:val="070707"/>
          <w:sz w:val="26"/>
          <w:szCs w:val="26"/>
        </w:rPr>
        <w:t xml:space="preserve">Komunikasi  </w:t>
      </w:r>
      <w:r>
        <w:rPr>
          <w:color w:val="070707"/>
          <w:spacing w:val="56"/>
          <w:sz w:val="26"/>
          <w:szCs w:val="26"/>
        </w:rPr>
        <w:t xml:space="preserve"> </w:t>
      </w:r>
      <w:r>
        <w:rPr>
          <w:b/>
          <w:color w:val="070707"/>
          <w:sz w:val="26"/>
          <w:szCs w:val="26"/>
        </w:rPr>
        <w:t>Politik</w:t>
      </w:r>
      <w:r>
        <w:rPr>
          <w:b/>
          <w:color w:val="070707"/>
          <w:spacing w:val="38"/>
          <w:sz w:val="26"/>
          <w:szCs w:val="26"/>
        </w:rPr>
        <w:t xml:space="preserve"> </w:t>
      </w:r>
      <w:r>
        <w:rPr>
          <w:b/>
          <w:color w:val="070707"/>
          <w:sz w:val="26"/>
          <w:szCs w:val="26"/>
        </w:rPr>
        <w:t xml:space="preserve">Capres </w:t>
      </w:r>
      <w:r>
        <w:rPr>
          <w:b/>
          <w:color w:val="070707"/>
          <w:spacing w:val="15"/>
          <w:sz w:val="26"/>
          <w:szCs w:val="26"/>
        </w:rPr>
        <w:t xml:space="preserve"> </w:t>
      </w:r>
      <w:r>
        <w:rPr>
          <w:b/>
          <w:color w:val="070707"/>
          <w:sz w:val="26"/>
          <w:szCs w:val="26"/>
        </w:rPr>
        <w:t>dan</w:t>
      </w:r>
      <w:r>
        <w:rPr>
          <w:b/>
          <w:color w:val="070707"/>
          <w:spacing w:val="20"/>
          <w:sz w:val="26"/>
          <w:szCs w:val="26"/>
        </w:rPr>
        <w:t xml:space="preserve"> </w:t>
      </w:r>
      <w:r>
        <w:rPr>
          <w:b/>
          <w:color w:val="070707"/>
          <w:w w:val="109"/>
          <w:sz w:val="26"/>
          <w:szCs w:val="26"/>
        </w:rPr>
        <w:t>Cawapres</w:t>
      </w:r>
    </w:p>
    <w:p w:rsidR="0097293A" w:rsidRDefault="0070717D">
      <w:pPr>
        <w:spacing w:before="18"/>
        <w:ind w:left="2611" w:right="1790"/>
        <w:jc w:val="center"/>
        <w:rPr>
          <w:sz w:val="26"/>
          <w:szCs w:val="26"/>
        </w:rPr>
      </w:pPr>
      <w:r>
        <w:rPr>
          <w:i/>
          <w:color w:val="070707"/>
          <w:sz w:val="26"/>
          <w:szCs w:val="26"/>
        </w:rPr>
        <w:t>THE</w:t>
      </w:r>
      <w:r>
        <w:rPr>
          <w:i/>
          <w:color w:val="070707"/>
          <w:spacing w:val="48"/>
          <w:sz w:val="26"/>
          <w:szCs w:val="26"/>
        </w:rPr>
        <w:t xml:space="preserve"> </w:t>
      </w:r>
      <w:r>
        <w:rPr>
          <w:i/>
          <w:color w:val="070707"/>
          <w:sz w:val="26"/>
          <w:szCs w:val="26"/>
        </w:rPr>
        <w:t>YEARNING</w:t>
      </w:r>
      <w:r>
        <w:rPr>
          <w:i/>
          <w:color w:val="070707"/>
          <w:spacing w:val="57"/>
          <w:sz w:val="26"/>
          <w:szCs w:val="26"/>
        </w:rPr>
        <w:t xml:space="preserve"> </w:t>
      </w:r>
      <w:r>
        <w:rPr>
          <w:i/>
          <w:color w:val="070707"/>
          <w:sz w:val="26"/>
          <w:szCs w:val="26"/>
        </w:rPr>
        <w:t>FOR</w:t>
      </w:r>
      <w:r>
        <w:rPr>
          <w:i/>
          <w:color w:val="070707"/>
          <w:spacing w:val="33"/>
          <w:sz w:val="26"/>
          <w:szCs w:val="26"/>
        </w:rPr>
        <w:t xml:space="preserve"> </w:t>
      </w:r>
      <w:r>
        <w:rPr>
          <w:i/>
          <w:color w:val="070707"/>
          <w:w w:val="99"/>
          <w:sz w:val="26"/>
          <w:szCs w:val="26"/>
        </w:rPr>
        <w:t>NARATIVE</w:t>
      </w:r>
    </w:p>
    <w:p w:rsidR="0097293A" w:rsidRDefault="0070717D">
      <w:pPr>
        <w:spacing w:before="18"/>
        <w:ind w:left="1035" w:right="189"/>
        <w:jc w:val="center"/>
        <w:rPr>
          <w:sz w:val="26"/>
          <w:szCs w:val="26"/>
        </w:rPr>
      </w:pPr>
      <w:r>
        <w:rPr>
          <w:i/>
          <w:color w:val="070707"/>
          <w:sz w:val="26"/>
          <w:szCs w:val="26"/>
        </w:rPr>
        <w:t>The</w:t>
      </w:r>
      <w:r>
        <w:rPr>
          <w:i/>
          <w:color w:val="070707"/>
          <w:spacing w:val="9"/>
          <w:sz w:val="26"/>
          <w:szCs w:val="26"/>
        </w:rPr>
        <w:t xml:space="preserve"> </w:t>
      </w:r>
      <w:r>
        <w:rPr>
          <w:i/>
          <w:color w:val="070707"/>
          <w:sz w:val="26"/>
          <w:szCs w:val="26"/>
        </w:rPr>
        <w:t>Pattern</w:t>
      </w:r>
      <w:r>
        <w:rPr>
          <w:i/>
          <w:color w:val="070707"/>
          <w:spacing w:val="59"/>
          <w:sz w:val="26"/>
          <w:szCs w:val="26"/>
        </w:rPr>
        <w:t xml:space="preserve"> </w:t>
      </w:r>
      <w:r>
        <w:rPr>
          <w:i/>
          <w:color w:val="070707"/>
          <w:sz w:val="26"/>
          <w:szCs w:val="26"/>
        </w:rPr>
        <w:t>of</w:t>
      </w:r>
      <w:r>
        <w:rPr>
          <w:i/>
          <w:color w:val="070707"/>
          <w:spacing w:val="8"/>
          <w:sz w:val="26"/>
          <w:szCs w:val="26"/>
        </w:rPr>
        <w:t xml:space="preserve"> </w:t>
      </w:r>
      <w:r>
        <w:rPr>
          <w:i/>
          <w:color w:val="070707"/>
          <w:sz w:val="26"/>
          <w:szCs w:val="26"/>
        </w:rPr>
        <w:t xml:space="preserve">Political </w:t>
      </w:r>
      <w:r>
        <w:rPr>
          <w:i/>
          <w:color w:val="070707"/>
          <w:spacing w:val="18"/>
          <w:sz w:val="26"/>
          <w:szCs w:val="26"/>
        </w:rPr>
        <w:t xml:space="preserve"> </w:t>
      </w:r>
      <w:r>
        <w:rPr>
          <w:i/>
          <w:color w:val="070707"/>
          <w:sz w:val="26"/>
          <w:szCs w:val="26"/>
        </w:rPr>
        <w:t xml:space="preserve">Communication </w:t>
      </w:r>
      <w:r>
        <w:rPr>
          <w:i/>
          <w:color w:val="070707"/>
          <w:spacing w:val="11"/>
          <w:sz w:val="26"/>
          <w:szCs w:val="26"/>
        </w:rPr>
        <w:t xml:space="preserve"> </w:t>
      </w:r>
      <w:r>
        <w:rPr>
          <w:i/>
          <w:color w:val="070707"/>
          <w:sz w:val="26"/>
          <w:szCs w:val="26"/>
        </w:rPr>
        <w:t xml:space="preserve">Rhetorics </w:t>
      </w:r>
      <w:r>
        <w:rPr>
          <w:i/>
          <w:color w:val="070707"/>
          <w:spacing w:val="24"/>
          <w:sz w:val="26"/>
          <w:szCs w:val="26"/>
        </w:rPr>
        <w:t xml:space="preserve"> </w:t>
      </w:r>
      <w:r>
        <w:rPr>
          <w:i/>
          <w:color w:val="070707"/>
          <w:sz w:val="26"/>
          <w:szCs w:val="26"/>
        </w:rPr>
        <w:t>of</w:t>
      </w:r>
      <w:r>
        <w:rPr>
          <w:i/>
          <w:color w:val="070707"/>
          <w:spacing w:val="12"/>
          <w:sz w:val="26"/>
          <w:szCs w:val="26"/>
        </w:rPr>
        <w:t xml:space="preserve"> </w:t>
      </w:r>
      <w:r>
        <w:rPr>
          <w:i/>
          <w:color w:val="070707"/>
          <w:w w:val="99"/>
          <w:sz w:val="26"/>
          <w:szCs w:val="26"/>
        </w:rPr>
        <w:t>President</w:t>
      </w:r>
    </w:p>
    <w:p w:rsidR="0097293A" w:rsidRDefault="0070717D">
      <w:pPr>
        <w:spacing w:before="18"/>
        <w:ind w:left="2175" w:right="1317"/>
        <w:jc w:val="center"/>
        <w:rPr>
          <w:sz w:val="26"/>
          <w:szCs w:val="26"/>
        </w:rPr>
      </w:pPr>
      <w:r>
        <w:rPr>
          <w:i/>
          <w:color w:val="070707"/>
          <w:sz w:val="26"/>
          <w:szCs w:val="26"/>
        </w:rPr>
        <w:t>Candidates</w:t>
      </w:r>
      <w:r>
        <w:rPr>
          <w:i/>
          <w:color w:val="070707"/>
          <w:spacing w:val="64"/>
          <w:sz w:val="26"/>
          <w:szCs w:val="26"/>
        </w:rPr>
        <w:t xml:space="preserve"> </w:t>
      </w:r>
      <w:r>
        <w:rPr>
          <w:i/>
          <w:color w:val="070707"/>
          <w:sz w:val="26"/>
          <w:szCs w:val="26"/>
        </w:rPr>
        <w:t>and</w:t>
      </w:r>
      <w:r>
        <w:rPr>
          <w:i/>
          <w:color w:val="070707"/>
          <w:spacing w:val="52"/>
          <w:sz w:val="26"/>
          <w:szCs w:val="26"/>
        </w:rPr>
        <w:t xml:space="preserve"> </w:t>
      </w:r>
      <w:r>
        <w:rPr>
          <w:i/>
          <w:color w:val="070707"/>
          <w:sz w:val="26"/>
          <w:szCs w:val="26"/>
        </w:rPr>
        <w:t>Vice</w:t>
      </w:r>
      <w:r>
        <w:rPr>
          <w:i/>
          <w:color w:val="070707"/>
          <w:spacing w:val="2"/>
          <w:sz w:val="26"/>
          <w:szCs w:val="26"/>
        </w:rPr>
        <w:t xml:space="preserve"> </w:t>
      </w:r>
      <w:r>
        <w:rPr>
          <w:i/>
          <w:color w:val="070707"/>
          <w:sz w:val="26"/>
          <w:szCs w:val="26"/>
        </w:rPr>
        <w:t xml:space="preserve">President </w:t>
      </w:r>
      <w:r>
        <w:rPr>
          <w:i/>
          <w:color w:val="070707"/>
          <w:spacing w:val="10"/>
          <w:sz w:val="26"/>
          <w:szCs w:val="26"/>
        </w:rPr>
        <w:t xml:space="preserve"> </w:t>
      </w:r>
      <w:r>
        <w:rPr>
          <w:i/>
          <w:color w:val="070707"/>
          <w:w w:val="99"/>
          <w:sz w:val="26"/>
          <w:szCs w:val="26"/>
        </w:rPr>
        <w:t>Candidates</w:t>
      </w:r>
    </w:p>
    <w:p w:rsidR="0097293A" w:rsidRDefault="0097293A">
      <w:pPr>
        <w:spacing w:before="12" w:line="200" w:lineRule="exact"/>
      </w:pPr>
    </w:p>
    <w:p w:rsidR="0097293A" w:rsidRDefault="0070717D">
      <w:pPr>
        <w:spacing w:line="234" w:lineRule="auto"/>
        <w:ind w:left="3247" w:right="2363" w:firstLine="12"/>
        <w:jc w:val="center"/>
        <w:rPr>
          <w:sz w:val="16"/>
          <w:szCs w:val="16"/>
        </w:rPr>
      </w:pPr>
      <w:r>
        <w:rPr>
          <w:color w:val="070707"/>
          <w:w w:val="70"/>
          <w:sz w:val="22"/>
          <w:szCs w:val="22"/>
        </w:rPr>
        <w:t>II</w:t>
      </w:r>
      <w:r>
        <w:rPr>
          <w:color w:val="070707"/>
          <w:spacing w:val="-37"/>
          <w:sz w:val="22"/>
          <w:szCs w:val="22"/>
        </w:rPr>
        <w:t xml:space="preserve"> </w:t>
      </w:r>
      <w:r>
        <w:rPr>
          <w:color w:val="070707"/>
          <w:sz w:val="22"/>
          <w:szCs w:val="22"/>
        </w:rPr>
        <w:t>ham</w:t>
      </w:r>
      <w:r>
        <w:rPr>
          <w:color w:val="070707"/>
          <w:spacing w:val="2"/>
          <w:sz w:val="22"/>
          <w:szCs w:val="22"/>
        </w:rPr>
        <w:t xml:space="preserve"> </w:t>
      </w:r>
      <w:r>
        <w:rPr>
          <w:color w:val="070707"/>
          <w:w w:val="88"/>
          <w:sz w:val="22"/>
          <w:szCs w:val="22"/>
        </w:rPr>
        <w:t xml:space="preserve">Prisgunanto </w:t>
      </w:r>
      <w:r>
        <w:rPr>
          <w:color w:val="070707"/>
          <w:spacing w:val="23"/>
          <w:w w:val="88"/>
          <w:sz w:val="22"/>
          <w:szCs w:val="22"/>
        </w:rPr>
        <w:t xml:space="preserve"> </w:t>
      </w:r>
      <w:r>
        <w:rPr>
          <w:rFonts w:ascii="Arial" w:eastAsia="Arial" w:hAnsi="Arial" w:cs="Arial"/>
          <w:color w:val="070707"/>
          <w:w w:val="50"/>
          <w:position w:val="11"/>
          <w:sz w:val="12"/>
          <w:szCs w:val="12"/>
        </w:rPr>
        <w:t xml:space="preserve">I </w:t>
      </w:r>
      <w:r>
        <w:rPr>
          <w:color w:val="070707"/>
          <w:w w:val="89"/>
          <w:sz w:val="16"/>
          <w:szCs w:val="16"/>
        </w:rPr>
        <w:t>Perguruan</w:t>
      </w:r>
      <w:r>
        <w:rPr>
          <w:color w:val="070707"/>
          <w:sz w:val="16"/>
          <w:szCs w:val="16"/>
        </w:rPr>
        <w:t xml:space="preserve"> </w:t>
      </w:r>
      <w:r>
        <w:rPr>
          <w:color w:val="070707"/>
          <w:spacing w:val="9"/>
          <w:sz w:val="16"/>
          <w:szCs w:val="16"/>
        </w:rPr>
        <w:t xml:space="preserve"> </w:t>
      </w:r>
      <w:r>
        <w:rPr>
          <w:color w:val="070707"/>
          <w:w w:val="89"/>
          <w:sz w:val="16"/>
          <w:szCs w:val="16"/>
        </w:rPr>
        <w:t>Tinggi</w:t>
      </w:r>
      <w:r>
        <w:rPr>
          <w:color w:val="070707"/>
          <w:sz w:val="16"/>
          <w:szCs w:val="16"/>
        </w:rPr>
        <w:t xml:space="preserve"> </w:t>
      </w:r>
      <w:r>
        <w:rPr>
          <w:color w:val="070707"/>
          <w:spacing w:val="12"/>
          <w:sz w:val="16"/>
          <w:szCs w:val="16"/>
        </w:rPr>
        <w:t xml:space="preserve"> </w:t>
      </w:r>
      <w:r>
        <w:rPr>
          <w:color w:val="070707"/>
          <w:sz w:val="16"/>
          <w:szCs w:val="16"/>
        </w:rPr>
        <w:t>llmu</w:t>
      </w:r>
      <w:r>
        <w:rPr>
          <w:color w:val="070707"/>
          <w:spacing w:val="17"/>
          <w:sz w:val="16"/>
          <w:szCs w:val="16"/>
        </w:rPr>
        <w:t xml:space="preserve"> </w:t>
      </w:r>
      <w:r>
        <w:rPr>
          <w:color w:val="070707"/>
          <w:w w:val="89"/>
          <w:sz w:val="16"/>
          <w:szCs w:val="16"/>
        </w:rPr>
        <w:t xml:space="preserve">Kepolisian </w:t>
      </w:r>
      <w:r>
        <w:rPr>
          <w:color w:val="070707"/>
          <w:spacing w:val="11"/>
          <w:w w:val="89"/>
          <w:sz w:val="16"/>
          <w:szCs w:val="16"/>
        </w:rPr>
        <w:t xml:space="preserve"> </w:t>
      </w:r>
      <w:r>
        <w:rPr>
          <w:color w:val="070707"/>
          <w:w w:val="89"/>
          <w:sz w:val="16"/>
          <w:szCs w:val="16"/>
        </w:rPr>
        <w:t xml:space="preserve">(PTlK) </w:t>
      </w:r>
      <w:hyperlink r:id="rId27">
        <w:r>
          <w:rPr>
            <w:color w:val="070707"/>
            <w:w w:val="98"/>
            <w:sz w:val="16"/>
            <w:szCs w:val="16"/>
          </w:rPr>
          <w:t>prisgunanto</w:t>
        </w:r>
        <w:r>
          <w:rPr>
            <w:color w:val="2F2F2F"/>
            <w:w w:val="95"/>
            <w:sz w:val="16"/>
            <w:szCs w:val="16"/>
          </w:rPr>
          <w:t>@</w:t>
        </w:r>
        <w:r>
          <w:rPr>
            <w:color w:val="070707"/>
            <w:w w:val="95"/>
            <w:sz w:val="16"/>
            <w:szCs w:val="16"/>
          </w:rPr>
          <w:t>gmail</w:t>
        </w:r>
        <w:r>
          <w:rPr>
            <w:color w:val="4D4D4D"/>
            <w:w w:val="44"/>
            <w:sz w:val="16"/>
            <w:szCs w:val="16"/>
          </w:rPr>
          <w:t>.</w:t>
        </w:r>
        <w:r>
          <w:rPr>
            <w:color w:val="070707"/>
            <w:w w:val="89"/>
            <w:sz w:val="16"/>
            <w:szCs w:val="16"/>
          </w:rPr>
          <w:t>com</w:t>
        </w:r>
      </w:hyperlink>
    </w:p>
    <w:p w:rsidR="0097293A" w:rsidRDefault="0097293A">
      <w:pPr>
        <w:spacing w:before="9" w:line="140" w:lineRule="exact"/>
        <w:rPr>
          <w:sz w:val="14"/>
          <w:szCs w:val="14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spacing w:line="240" w:lineRule="exact"/>
        <w:ind w:left="1070"/>
        <w:rPr>
          <w:sz w:val="22"/>
          <w:szCs w:val="22"/>
        </w:rPr>
      </w:pPr>
      <w:r>
        <w:rPr>
          <w:b/>
          <w:i/>
          <w:color w:val="070707"/>
          <w:sz w:val="22"/>
          <w:szCs w:val="22"/>
        </w:rPr>
        <w:t>Abstract</w:t>
      </w:r>
    </w:p>
    <w:p w:rsidR="0097293A" w:rsidRDefault="0070717D">
      <w:pPr>
        <w:spacing w:line="200" w:lineRule="exact"/>
        <w:ind w:left="1049" w:right="213"/>
        <w:jc w:val="center"/>
      </w:pPr>
      <w:r>
        <w:rPr>
          <w:i/>
          <w:color w:val="070707"/>
        </w:rPr>
        <w:t xml:space="preserve">Have </w:t>
      </w:r>
      <w:r>
        <w:rPr>
          <w:i/>
          <w:color w:val="070707"/>
          <w:spacing w:val="50"/>
        </w:rPr>
        <w:t xml:space="preserve"> </w:t>
      </w:r>
      <w:r>
        <w:rPr>
          <w:i/>
          <w:color w:val="070707"/>
        </w:rPr>
        <w:t xml:space="preserve">you  </w:t>
      </w:r>
      <w:r>
        <w:rPr>
          <w:i/>
          <w:color w:val="070707"/>
          <w:spacing w:val="37"/>
        </w:rPr>
        <w:t xml:space="preserve"> </w:t>
      </w:r>
      <w:r>
        <w:rPr>
          <w:i/>
          <w:color w:val="070707"/>
        </w:rPr>
        <w:t xml:space="preserve">been </w:t>
      </w:r>
      <w:r>
        <w:rPr>
          <w:i/>
          <w:color w:val="070707"/>
          <w:spacing w:val="44"/>
        </w:rPr>
        <w:t xml:space="preserve"> </w:t>
      </w:r>
      <w:r>
        <w:rPr>
          <w:i/>
          <w:color w:val="070707"/>
        </w:rPr>
        <w:t>boring</w:t>
      </w:r>
      <w:r>
        <w:rPr>
          <w:i/>
          <w:color w:val="070707"/>
        </w:rPr>
        <w:t xml:space="preserve">  </w:t>
      </w:r>
      <w:r>
        <w:rPr>
          <w:i/>
          <w:color w:val="070707"/>
          <w:spacing w:val="35"/>
        </w:rPr>
        <w:t xml:space="preserve"> </w:t>
      </w:r>
      <w:r>
        <w:rPr>
          <w:i/>
          <w:color w:val="070707"/>
        </w:rPr>
        <w:t xml:space="preserve">with </w:t>
      </w:r>
      <w:r>
        <w:rPr>
          <w:i/>
          <w:color w:val="070707"/>
          <w:spacing w:val="17"/>
        </w:rPr>
        <w:t xml:space="preserve"> </w:t>
      </w:r>
      <w:r>
        <w:rPr>
          <w:i/>
          <w:color w:val="070707"/>
        </w:rPr>
        <w:t xml:space="preserve">pattern   </w:t>
      </w:r>
      <w:r>
        <w:rPr>
          <w:i/>
          <w:color w:val="070707"/>
          <w:spacing w:val="9"/>
        </w:rPr>
        <w:t xml:space="preserve"> </w:t>
      </w:r>
      <w:r>
        <w:rPr>
          <w:i/>
          <w:color w:val="070707"/>
        </w:rPr>
        <w:t xml:space="preserve">of </w:t>
      </w:r>
      <w:r>
        <w:rPr>
          <w:i/>
          <w:color w:val="070707"/>
          <w:spacing w:val="45"/>
        </w:rPr>
        <w:t xml:space="preserve"> </w:t>
      </w:r>
      <w:r>
        <w:rPr>
          <w:i/>
          <w:color w:val="070707"/>
        </w:rPr>
        <w:t xml:space="preserve">rhetorics </w:t>
      </w:r>
      <w:r>
        <w:rPr>
          <w:i/>
          <w:color w:val="070707"/>
          <w:spacing w:val="50"/>
        </w:rPr>
        <w:t xml:space="preserve"> </w:t>
      </w:r>
      <w:r>
        <w:rPr>
          <w:i/>
          <w:color w:val="070707"/>
        </w:rPr>
        <w:t xml:space="preserve">political   </w:t>
      </w:r>
      <w:r>
        <w:rPr>
          <w:i/>
          <w:color w:val="070707"/>
          <w:spacing w:val="13"/>
        </w:rPr>
        <w:t xml:space="preserve"> </w:t>
      </w:r>
      <w:r>
        <w:rPr>
          <w:i/>
          <w:color w:val="070707"/>
          <w:w w:val="99"/>
        </w:rPr>
        <w:t>communications</w:t>
      </w:r>
    </w:p>
    <w:p w:rsidR="0097293A" w:rsidRDefault="0070717D">
      <w:pPr>
        <w:spacing w:before="15" w:line="256" w:lineRule="auto"/>
        <w:ind w:left="1077" w:right="-34" w:hanging="11"/>
      </w:pPr>
      <w:r>
        <w:rPr>
          <w:i/>
          <w:color w:val="070707"/>
        </w:rPr>
        <w:t xml:space="preserve">presidents  </w:t>
      </w:r>
      <w:r>
        <w:rPr>
          <w:i/>
          <w:color w:val="070707"/>
          <w:spacing w:val="18"/>
        </w:rPr>
        <w:t xml:space="preserve"> </w:t>
      </w:r>
      <w:r>
        <w:rPr>
          <w:i/>
          <w:color w:val="070707"/>
        </w:rPr>
        <w:t xml:space="preserve">candidate </w:t>
      </w:r>
      <w:r>
        <w:rPr>
          <w:i/>
          <w:color w:val="070707"/>
          <w:spacing w:val="11"/>
        </w:rPr>
        <w:t xml:space="preserve"> </w:t>
      </w:r>
      <w:r>
        <w:rPr>
          <w:i/>
          <w:color w:val="070707"/>
        </w:rPr>
        <w:t>and</w:t>
      </w:r>
      <w:r>
        <w:rPr>
          <w:i/>
          <w:color w:val="070707"/>
          <w:spacing w:val="39"/>
        </w:rPr>
        <w:t xml:space="preserve"> </w:t>
      </w:r>
      <w:r>
        <w:rPr>
          <w:i/>
          <w:color w:val="070707"/>
        </w:rPr>
        <w:t>vice</w:t>
      </w:r>
      <w:r>
        <w:rPr>
          <w:i/>
          <w:color w:val="070707"/>
          <w:spacing w:val="7"/>
        </w:rPr>
        <w:t xml:space="preserve"> </w:t>
      </w:r>
      <w:r>
        <w:rPr>
          <w:i/>
          <w:color w:val="070707"/>
        </w:rPr>
        <w:t xml:space="preserve">presidents </w:t>
      </w:r>
      <w:r>
        <w:rPr>
          <w:i/>
          <w:color w:val="070707"/>
          <w:spacing w:val="50"/>
        </w:rPr>
        <w:t xml:space="preserve"> </w:t>
      </w:r>
      <w:r>
        <w:rPr>
          <w:i/>
          <w:color w:val="070707"/>
        </w:rPr>
        <w:t xml:space="preserve">candidate </w:t>
      </w:r>
      <w:r>
        <w:rPr>
          <w:i/>
          <w:color w:val="070707"/>
          <w:spacing w:val="11"/>
        </w:rPr>
        <w:t xml:space="preserve"> </w:t>
      </w:r>
      <w:r>
        <w:rPr>
          <w:i/>
          <w:color w:val="070707"/>
        </w:rPr>
        <w:t>in</w:t>
      </w:r>
      <w:r>
        <w:rPr>
          <w:i/>
          <w:color w:val="070707"/>
          <w:spacing w:val="19"/>
        </w:rPr>
        <w:t xml:space="preserve"> </w:t>
      </w:r>
      <w:r>
        <w:rPr>
          <w:i/>
          <w:color w:val="070707"/>
        </w:rPr>
        <w:t>this</w:t>
      </w:r>
      <w:r>
        <w:rPr>
          <w:i/>
          <w:color w:val="070707"/>
          <w:spacing w:val="47"/>
        </w:rPr>
        <w:t xml:space="preserve"> </w:t>
      </w:r>
      <w:r>
        <w:rPr>
          <w:i/>
          <w:color w:val="070707"/>
        </w:rPr>
        <w:t>election</w:t>
      </w:r>
      <w:r>
        <w:rPr>
          <w:i/>
          <w:color w:val="070707"/>
          <w:spacing w:val="43"/>
        </w:rPr>
        <w:t xml:space="preserve"> </w:t>
      </w:r>
      <w:r>
        <w:rPr>
          <w:i/>
          <w:color w:val="070707"/>
        </w:rPr>
        <w:t xml:space="preserve">campaign? </w:t>
      </w:r>
      <w:r>
        <w:rPr>
          <w:i/>
          <w:color w:val="070707"/>
          <w:spacing w:val="39"/>
        </w:rPr>
        <w:t xml:space="preserve"> </w:t>
      </w:r>
      <w:r>
        <w:rPr>
          <w:i/>
          <w:color w:val="070707"/>
        </w:rPr>
        <w:t xml:space="preserve">It </w:t>
      </w:r>
      <w:r>
        <w:rPr>
          <w:i/>
          <w:color w:val="070707"/>
          <w:spacing w:val="11"/>
        </w:rPr>
        <w:t xml:space="preserve"> </w:t>
      </w:r>
      <w:r>
        <w:rPr>
          <w:i/>
          <w:color w:val="5D5D5D"/>
          <w:w w:val="40"/>
        </w:rPr>
        <w:t xml:space="preserve">. </w:t>
      </w:r>
      <w:r>
        <w:rPr>
          <w:i/>
          <w:color w:val="070707"/>
        </w:rPr>
        <w:t xml:space="preserve">is </w:t>
      </w:r>
      <w:r>
        <w:rPr>
          <w:i/>
          <w:color w:val="070707"/>
          <w:spacing w:val="3"/>
        </w:rPr>
        <w:t xml:space="preserve"> </w:t>
      </w:r>
      <w:r>
        <w:rPr>
          <w:i/>
          <w:color w:val="070707"/>
        </w:rPr>
        <w:t xml:space="preserve">true </w:t>
      </w:r>
      <w:r>
        <w:rPr>
          <w:i/>
          <w:color w:val="070707"/>
          <w:spacing w:val="40"/>
        </w:rPr>
        <w:t xml:space="preserve"> </w:t>
      </w:r>
      <w:r>
        <w:rPr>
          <w:i/>
          <w:color w:val="070707"/>
        </w:rPr>
        <w:t>that</w:t>
      </w:r>
      <w:r>
        <w:rPr>
          <w:i/>
          <w:color w:val="070707"/>
          <w:spacing w:val="47"/>
        </w:rPr>
        <w:t xml:space="preserve"> </w:t>
      </w:r>
      <w:r>
        <w:rPr>
          <w:i/>
          <w:color w:val="070707"/>
        </w:rPr>
        <w:t xml:space="preserve">political  </w:t>
      </w:r>
      <w:r>
        <w:rPr>
          <w:i/>
          <w:color w:val="070707"/>
          <w:spacing w:val="23"/>
        </w:rPr>
        <w:t xml:space="preserve"> </w:t>
      </w:r>
      <w:r>
        <w:rPr>
          <w:i/>
          <w:color w:val="070707"/>
        </w:rPr>
        <w:t xml:space="preserve">communications   </w:t>
      </w:r>
      <w:r>
        <w:rPr>
          <w:i/>
          <w:color w:val="070707"/>
          <w:spacing w:val="14"/>
        </w:rPr>
        <w:t xml:space="preserve"> </w:t>
      </w:r>
      <w:r>
        <w:rPr>
          <w:i/>
          <w:color w:val="070707"/>
        </w:rPr>
        <w:t xml:space="preserve">rhetorics </w:t>
      </w:r>
      <w:r>
        <w:rPr>
          <w:i/>
          <w:color w:val="070707"/>
          <w:spacing w:val="21"/>
        </w:rPr>
        <w:t xml:space="preserve"> </w:t>
      </w:r>
      <w:r>
        <w:rPr>
          <w:i/>
          <w:color w:val="070707"/>
        </w:rPr>
        <w:t xml:space="preserve">presidens   </w:t>
      </w:r>
      <w:r>
        <w:rPr>
          <w:i/>
          <w:color w:val="070707"/>
          <w:spacing w:val="5"/>
        </w:rPr>
        <w:t xml:space="preserve"> </w:t>
      </w:r>
      <w:r>
        <w:rPr>
          <w:i/>
          <w:color w:val="070707"/>
        </w:rPr>
        <w:t xml:space="preserve">candidate  </w:t>
      </w:r>
      <w:r>
        <w:rPr>
          <w:i/>
          <w:color w:val="070707"/>
          <w:spacing w:val="1"/>
        </w:rPr>
        <w:t xml:space="preserve"> </w:t>
      </w:r>
      <w:r>
        <w:rPr>
          <w:i/>
          <w:color w:val="070707"/>
        </w:rPr>
        <w:t xml:space="preserve">and </w:t>
      </w:r>
      <w:r>
        <w:rPr>
          <w:i/>
          <w:color w:val="070707"/>
          <w:spacing w:val="36"/>
        </w:rPr>
        <w:t xml:space="preserve"> </w:t>
      </w:r>
      <w:r>
        <w:rPr>
          <w:i/>
          <w:color w:val="070707"/>
        </w:rPr>
        <w:t xml:space="preserve">vice presidents  </w:t>
      </w:r>
      <w:r>
        <w:rPr>
          <w:i/>
          <w:color w:val="070707"/>
          <w:spacing w:val="21"/>
        </w:rPr>
        <w:t xml:space="preserve"> </w:t>
      </w:r>
      <w:r>
        <w:rPr>
          <w:i/>
          <w:color w:val="070707"/>
        </w:rPr>
        <w:t xml:space="preserve">candidate </w:t>
      </w:r>
      <w:r>
        <w:rPr>
          <w:i/>
          <w:color w:val="070707"/>
          <w:spacing w:val="22"/>
        </w:rPr>
        <w:t xml:space="preserve"> </w:t>
      </w:r>
      <w:r>
        <w:rPr>
          <w:i/>
          <w:color w:val="070707"/>
        </w:rPr>
        <w:t>only</w:t>
      </w:r>
      <w:r>
        <w:rPr>
          <w:i/>
          <w:color w:val="070707"/>
          <w:spacing w:val="49"/>
        </w:rPr>
        <w:t xml:space="preserve"> </w:t>
      </w:r>
      <w:r>
        <w:rPr>
          <w:i/>
          <w:color w:val="070707"/>
        </w:rPr>
        <w:t xml:space="preserve">majoring </w:t>
      </w:r>
      <w:r>
        <w:rPr>
          <w:i/>
          <w:color w:val="070707"/>
          <w:spacing w:val="20"/>
        </w:rPr>
        <w:t xml:space="preserve"> </w:t>
      </w:r>
      <w:r>
        <w:rPr>
          <w:i/>
          <w:color w:val="070707"/>
        </w:rPr>
        <w:t xml:space="preserve">element </w:t>
      </w:r>
      <w:r>
        <w:rPr>
          <w:i/>
          <w:color w:val="070707"/>
          <w:spacing w:val="29"/>
        </w:rPr>
        <w:t xml:space="preserve"> </w:t>
      </w:r>
      <w:r>
        <w:rPr>
          <w:i/>
          <w:color w:val="070707"/>
        </w:rPr>
        <w:t>of</w:t>
      </w:r>
      <w:r>
        <w:rPr>
          <w:i/>
          <w:color w:val="070707"/>
          <w:spacing w:val="16"/>
        </w:rPr>
        <w:t xml:space="preserve"> </w:t>
      </w:r>
      <w:r>
        <w:rPr>
          <w:i/>
          <w:color w:val="070707"/>
        </w:rPr>
        <w:t xml:space="preserve">argumentatif  </w:t>
      </w:r>
      <w:r>
        <w:rPr>
          <w:i/>
          <w:color w:val="070707"/>
          <w:spacing w:val="17"/>
        </w:rPr>
        <w:t xml:space="preserve"> </w:t>
      </w:r>
      <w:r>
        <w:rPr>
          <w:i/>
          <w:color w:val="070707"/>
        </w:rPr>
        <w:t>not</w:t>
      </w:r>
      <w:r>
        <w:rPr>
          <w:i/>
          <w:color w:val="070707"/>
          <w:spacing w:val="23"/>
        </w:rPr>
        <w:t xml:space="preserve"> </w:t>
      </w:r>
      <w:r>
        <w:rPr>
          <w:i/>
          <w:color w:val="070707"/>
        </w:rPr>
        <w:t xml:space="preserve">narrative. </w:t>
      </w:r>
      <w:r>
        <w:rPr>
          <w:i/>
          <w:color w:val="070707"/>
          <w:spacing w:val="34"/>
        </w:rPr>
        <w:t xml:space="preserve"> </w:t>
      </w:r>
      <w:r>
        <w:rPr>
          <w:i/>
          <w:color w:val="070707"/>
        </w:rPr>
        <w:t>As</w:t>
      </w:r>
      <w:r>
        <w:rPr>
          <w:i/>
          <w:color w:val="070707"/>
          <w:spacing w:val="36"/>
        </w:rPr>
        <w:t xml:space="preserve"> </w:t>
      </w:r>
      <w:r>
        <w:rPr>
          <w:i/>
          <w:color w:val="070707"/>
        </w:rPr>
        <w:t xml:space="preserve">a result </w:t>
      </w:r>
      <w:r>
        <w:rPr>
          <w:i/>
          <w:color w:val="070707"/>
          <w:spacing w:val="5"/>
        </w:rPr>
        <w:t xml:space="preserve"> </w:t>
      </w:r>
      <w:r>
        <w:rPr>
          <w:i/>
          <w:color w:val="070707"/>
        </w:rPr>
        <w:t>that</w:t>
      </w:r>
      <w:r>
        <w:rPr>
          <w:i/>
          <w:color w:val="070707"/>
          <w:spacing w:val="43"/>
        </w:rPr>
        <w:t xml:space="preserve"> </w:t>
      </w:r>
      <w:r>
        <w:rPr>
          <w:i/>
          <w:color w:val="070707"/>
        </w:rPr>
        <w:t xml:space="preserve">Election </w:t>
      </w:r>
      <w:r>
        <w:rPr>
          <w:i/>
          <w:color w:val="070707"/>
          <w:spacing w:val="2"/>
        </w:rPr>
        <w:t xml:space="preserve"> </w:t>
      </w:r>
      <w:r>
        <w:rPr>
          <w:i/>
          <w:color w:val="070707"/>
        </w:rPr>
        <w:t>of</w:t>
      </w:r>
      <w:r>
        <w:rPr>
          <w:i/>
          <w:color w:val="070707"/>
          <w:spacing w:val="23"/>
        </w:rPr>
        <w:t xml:space="preserve"> </w:t>
      </w:r>
      <w:r>
        <w:rPr>
          <w:i/>
          <w:color w:val="070707"/>
        </w:rPr>
        <w:t xml:space="preserve">Pilpres </w:t>
      </w:r>
      <w:r>
        <w:rPr>
          <w:i/>
          <w:color w:val="070707"/>
          <w:spacing w:val="12"/>
        </w:rPr>
        <w:t xml:space="preserve"> </w:t>
      </w:r>
      <w:r>
        <w:rPr>
          <w:i/>
          <w:color w:val="070707"/>
        </w:rPr>
        <w:t>20()</w:t>
      </w:r>
      <w:r>
        <w:rPr>
          <w:i/>
          <w:color w:val="070707"/>
          <w:spacing w:val="10"/>
        </w:rPr>
        <w:t>9</w:t>
      </w:r>
      <w:r>
        <w:rPr>
          <w:i/>
          <w:color w:val="070707"/>
        </w:rPr>
        <w:t xml:space="preserve">fully </w:t>
      </w:r>
      <w:r>
        <w:rPr>
          <w:i/>
          <w:color w:val="070707"/>
          <w:spacing w:val="42"/>
        </w:rPr>
        <w:t xml:space="preserve"> </w:t>
      </w:r>
      <w:r>
        <w:rPr>
          <w:i/>
          <w:color w:val="070707"/>
        </w:rPr>
        <w:t>of</w:t>
      </w:r>
      <w:r>
        <w:rPr>
          <w:i/>
          <w:color w:val="070707"/>
          <w:spacing w:val="-20"/>
        </w:rPr>
        <w:t xml:space="preserve"> </w:t>
      </w:r>
      <w:r>
        <w:rPr>
          <w:i/>
          <w:color w:val="070707"/>
        </w:rPr>
        <w:t xml:space="preserve">falsehood, </w:t>
      </w:r>
      <w:r>
        <w:rPr>
          <w:i/>
          <w:color w:val="070707"/>
          <w:spacing w:val="37"/>
        </w:rPr>
        <w:t xml:space="preserve"> </w:t>
      </w:r>
      <w:r>
        <w:rPr>
          <w:i/>
          <w:color w:val="070707"/>
        </w:rPr>
        <w:t xml:space="preserve">deception </w:t>
      </w:r>
      <w:r>
        <w:rPr>
          <w:i/>
          <w:color w:val="070707"/>
          <w:spacing w:val="44"/>
        </w:rPr>
        <w:t xml:space="preserve"> </w:t>
      </w:r>
      <w:r>
        <w:rPr>
          <w:i/>
          <w:color w:val="070707"/>
        </w:rPr>
        <w:t>and</w:t>
      </w:r>
      <w:r>
        <w:rPr>
          <w:i/>
          <w:color w:val="070707"/>
          <w:spacing w:val="36"/>
        </w:rPr>
        <w:t xml:space="preserve"> </w:t>
      </w:r>
      <w:r>
        <w:rPr>
          <w:i/>
          <w:color w:val="070707"/>
        </w:rPr>
        <w:t xml:space="preserve">betrayal </w:t>
      </w:r>
      <w:r>
        <w:rPr>
          <w:i/>
          <w:color w:val="070707"/>
          <w:spacing w:val="23"/>
        </w:rPr>
        <w:t xml:space="preserve"> </w:t>
      </w:r>
      <w:r>
        <w:rPr>
          <w:i/>
          <w:color w:val="070707"/>
        </w:rPr>
        <w:t xml:space="preserve">to voter.  Exactly </w:t>
      </w:r>
      <w:r>
        <w:rPr>
          <w:i/>
          <w:color w:val="070707"/>
          <w:spacing w:val="19"/>
        </w:rPr>
        <w:t xml:space="preserve"> </w:t>
      </w:r>
      <w:r>
        <w:rPr>
          <w:i/>
          <w:color w:val="070707"/>
        </w:rPr>
        <w:t>voter</w:t>
      </w:r>
      <w:r>
        <w:rPr>
          <w:i/>
          <w:color w:val="070707"/>
          <w:spacing w:val="-7"/>
        </w:rPr>
        <w:t xml:space="preserve"> </w:t>
      </w:r>
      <w:r>
        <w:rPr>
          <w:i/>
          <w:color w:val="070707"/>
        </w:rPr>
        <w:t xml:space="preserve">fully </w:t>
      </w:r>
      <w:r>
        <w:rPr>
          <w:i/>
          <w:color w:val="070707"/>
          <w:spacing w:val="42"/>
        </w:rPr>
        <w:t xml:space="preserve"> </w:t>
      </w:r>
      <w:r>
        <w:rPr>
          <w:i/>
          <w:color w:val="070707"/>
        </w:rPr>
        <w:t>hope</w:t>
      </w:r>
      <w:r>
        <w:rPr>
          <w:i/>
          <w:color w:val="070707"/>
          <w:spacing w:val="11"/>
        </w:rPr>
        <w:t xml:space="preserve"> </w:t>
      </w:r>
      <w:r>
        <w:rPr>
          <w:i/>
          <w:color w:val="070707"/>
        </w:rPr>
        <w:t xml:space="preserve">patterns </w:t>
      </w:r>
      <w:r>
        <w:rPr>
          <w:i/>
          <w:color w:val="070707"/>
          <w:spacing w:val="44"/>
        </w:rPr>
        <w:t xml:space="preserve"> </w:t>
      </w:r>
      <w:r>
        <w:rPr>
          <w:i/>
          <w:color w:val="070707"/>
        </w:rPr>
        <w:t>of</w:t>
      </w:r>
      <w:r>
        <w:rPr>
          <w:i/>
          <w:color w:val="070707"/>
          <w:spacing w:val="27"/>
        </w:rPr>
        <w:t xml:space="preserve"> </w:t>
      </w:r>
      <w:r>
        <w:rPr>
          <w:i/>
          <w:color w:val="070707"/>
        </w:rPr>
        <w:t xml:space="preserve">narrative </w:t>
      </w:r>
      <w:r>
        <w:rPr>
          <w:i/>
          <w:color w:val="070707"/>
          <w:spacing w:val="10"/>
        </w:rPr>
        <w:t xml:space="preserve"> </w:t>
      </w:r>
      <w:r>
        <w:rPr>
          <w:i/>
          <w:color w:val="070707"/>
        </w:rPr>
        <w:t>in</w:t>
      </w:r>
      <w:r>
        <w:rPr>
          <w:i/>
          <w:color w:val="070707"/>
          <w:spacing w:val="-6"/>
        </w:rPr>
        <w:t xml:space="preserve"> </w:t>
      </w:r>
      <w:r>
        <w:rPr>
          <w:i/>
          <w:color w:val="070707"/>
        </w:rPr>
        <w:t xml:space="preserve">political </w:t>
      </w:r>
      <w:r>
        <w:rPr>
          <w:i/>
          <w:color w:val="070707"/>
          <w:spacing w:val="41"/>
        </w:rPr>
        <w:t xml:space="preserve"> </w:t>
      </w:r>
      <w:r>
        <w:rPr>
          <w:i/>
          <w:color w:val="070707"/>
        </w:rPr>
        <w:t xml:space="preserve">communications </w:t>
      </w:r>
      <w:r>
        <w:rPr>
          <w:i/>
          <w:color w:val="070707"/>
        </w:rPr>
        <w:t xml:space="preserve">rhetorics  </w:t>
      </w:r>
      <w:r>
        <w:rPr>
          <w:i/>
          <w:color w:val="070707"/>
          <w:spacing w:val="29"/>
        </w:rPr>
        <w:t xml:space="preserve"> </w:t>
      </w:r>
      <w:r>
        <w:rPr>
          <w:i/>
          <w:color w:val="070707"/>
        </w:rPr>
        <w:t>with</w:t>
      </w:r>
      <w:r>
        <w:rPr>
          <w:i/>
          <w:color w:val="070707"/>
          <w:spacing w:val="46"/>
        </w:rPr>
        <w:t xml:space="preserve"> </w:t>
      </w:r>
      <w:r>
        <w:rPr>
          <w:i/>
          <w:color w:val="070707"/>
        </w:rPr>
        <w:t xml:space="preserve">a </w:t>
      </w:r>
      <w:r>
        <w:rPr>
          <w:i/>
          <w:color w:val="070707"/>
          <w:spacing w:val="11"/>
        </w:rPr>
        <w:t xml:space="preserve"> </w:t>
      </w:r>
      <w:r>
        <w:rPr>
          <w:i/>
          <w:color w:val="070707"/>
        </w:rPr>
        <w:t xml:space="preserve">which </w:t>
      </w:r>
      <w:r>
        <w:rPr>
          <w:i/>
          <w:color w:val="070707"/>
          <w:spacing w:val="30"/>
        </w:rPr>
        <w:t xml:space="preserve"> </w:t>
      </w:r>
      <w:r>
        <w:rPr>
          <w:i/>
          <w:color w:val="070707"/>
        </w:rPr>
        <w:t xml:space="preserve">big </w:t>
      </w:r>
      <w:r>
        <w:rPr>
          <w:i/>
          <w:color w:val="070707"/>
          <w:spacing w:val="5"/>
        </w:rPr>
        <w:t xml:space="preserve"> </w:t>
      </w:r>
      <w:r>
        <w:rPr>
          <w:i/>
          <w:color w:val="070707"/>
        </w:rPr>
        <w:t xml:space="preserve">swcy. </w:t>
      </w:r>
      <w:r>
        <w:rPr>
          <w:i/>
          <w:color w:val="070707"/>
          <w:spacing w:val="34"/>
        </w:rPr>
        <w:t xml:space="preserve"> </w:t>
      </w:r>
      <w:r>
        <w:rPr>
          <w:i/>
          <w:color w:val="070707"/>
        </w:rPr>
        <w:t>Its</w:t>
      </w:r>
      <w:r>
        <w:rPr>
          <w:i/>
          <w:color w:val="070707"/>
          <w:spacing w:val="43"/>
        </w:rPr>
        <w:t xml:space="preserve"> </w:t>
      </w:r>
      <w:r>
        <w:rPr>
          <w:i/>
          <w:color w:val="070707"/>
        </w:rPr>
        <w:t xml:space="preserve">proof  </w:t>
      </w:r>
      <w:r>
        <w:rPr>
          <w:i/>
          <w:color w:val="070707"/>
          <w:spacing w:val="3"/>
        </w:rPr>
        <w:t xml:space="preserve"> </w:t>
      </w:r>
      <w:r>
        <w:rPr>
          <w:i/>
          <w:color w:val="070707"/>
        </w:rPr>
        <w:t xml:space="preserve">of </w:t>
      </w:r>
      <w:r>
        <w:rPr>
          <w:i/>
          <w:color w:val="070707"/>
          <w:spacing w:val="17"/>
        </w:rPr>
        <w:t xml:space="preserve"> </w:t>
      </w:r>
      <w:r>
        <w:rPr>
          <w:i/>
          <w:color w:val="070707"/>
        </w:rPr>
        <w:t>Voter</w:t>
      </w:r>
      <w:r>
        <w:rPr>
          <w:i/>
          <w:color w:val="070707"/>
          <w:spacing w:val="49"/>
        </w:rPr>
        <w:t xml:space="preserve"> </w:t>
      </w:r>
      <w:r>
        <w:rPr>
          <w:i/>
          <w:color w:val="070707"/>
        </w:rPr>
        <w:t xml:space="preserve">swayed  </w:t>
      </w:r>
      <w:r>
        <w:rPr>
          <w:i/>
          <w:color w:val="070707"/>
          <w:spacing w:val="5"/>
        </w:rPr>
        <w:t xml:space="preserve"> </w:t>
      </w:r>
      <w:r>
        <w:rPr>
          <w:i/>
          <w:color w:val="070707"/>
        </w:rPr>
        <w:t>by</w:t>
      </w:r>
      <w:r>
        <w:rPr>
          <w:i/>
          <w:color w:val="070707"/>
          <w:spacing w:val="47"/>
        </w:rPr>
        <w:t xml:space="preserve"> </w:t>
      </w:r>
      <w:r>
        <w:rPr>
          <w:i/>
          <w:color w:val="070707"/>
        </w:rPr>
        <w:t xml:space="preserve">buttonhole  </w:t>
      </w:r>
      <w:r>
        <w:rPr>
          <w:i/>
          <w:color w:val="070707"/>
          <w:spacing w:val="23"/>
        </w:rPr>
        <w:t xml:space="preserve"> </w:t>
      </w:r>
      <w:r>
        <w:rPr>
          <w:i/>
          <w:color w:val="070707"/>
          <w:w w:val="109"/>
        </w:rPr>
        <w:t xml:space="preserve">of </w:t>
      </w:r>
      <w:r>
        <w:rPr>
          <w:i/>
          <w:color w:val="070707"/>
        </w:rPr>
        <w:t xml:space="preserve">Celebrities  </w:t>
      </w:r>
      <w:r>
        <w:rPr>
          <w:i/>
          <w:color w:val="070707"/>
          <w:spacing w:val="2"/>
        </w:rPr>
        <w:t xml:space="preserve"> </w:t>
      </w:r>
      <w:r>
        <w:rPr>
          <w:i/>
          <w:color w:val="070707"/>
        </w:rPr>
        <w:t>in</w:t>
      </w:r>
      <w:r>
        <w:rPr>
          <w:i/>
          <w:color w:val="070707"/>
          <w:spacing w:val="9"/>
        </w:rPr>
        <w:t xml:space="preserve"> </w:t>
      </w:r>
      <w:r>
        <w:rPr>
          <w:i/>
          <w:color w:val="070707"/>
        </w:rPr>
        <w:t xml:space="preserve">legislative </w:t>
      </w:r>
      <w:r>
        <w:rPr>
          <w:i/>
          <w:color w:val="070707"/>
          <w:spacing w:val="33"/>
        </w:rPr>
        <w:t xml:space="preserve"> </w:t>
      </w:r>
      <w:r>
        <w:rPr>
          <w:i/>
          <w:color w:val="070707"/>
        </w:rPr>
        <w:t xml:space="preserve">election </w:t>
      </w:r>
      <w:r>
        <w:rPr>
          <w:i/>
          <w:color w:val="070707"/>
          <w:spacing w:val="4"/>
        </w:rPr>
        <w:t xml:space="preserve"> </w:t>
      </w:r>
      <w:r>
        <w:rPr>
          <w:i/>
          <w:color w:val="070707"/>
        </w:rPr>
        <w:t>then</w:t>
      </w:r>
      <w:r>
        <w:rPr>
          <w:i/>
          <w:color w:val="070707"/>
          <w:spacing w:val="46"/>
        </w:rPr>
        <w:t xml:space="preserve"> </w:t>
      </w:r>
      <w:r>
        <w:rPr>
          <w:i/>
          <w:color w:val="070707"/>
        </w:rPr>
        <w:t>which</w:t>
      </w:r>
      <w:r>
        <w:rPr>
          <w:i/>
          <w:color w:val="070707"/>
          <w:spacing w:val="47"/>
        </w:rPr>
        <w:t xml:space="preserve"> </w:t>
      </w:r>
      <w:r>
        <w:rPr>
          <w:i/>
          <w:color w:val="070707"/>
        </w:rPr>
        <w:t xml:space="preserve">assumed </w:t>
      </w:r>
      <w:r>
        <w:rPr>
          <w:i/>
          <w:color w:val="070707"/>
          <w:spacing w:val="4"/>
        </w:rPr>
        <w:t xml:space="preserve"> </w:t>
      </w:r>
      <w:r>
        <w:rPr>
          <w:i/>
          <w:color w:val="070707"/>
        </w:rPr>
        <w:t xml:space="preserve">can </w:t>
      </w:r>
      <w:r>
        <w:rPr>
          <w:i/>
          <w:color w:val="070707"/>
          <w:spacing w:val="1"/>
        </w:rPr>
        <w:t xml:space="preserve"> </w:t>
      </w:r>
      <w:r>
        <w:rPr>
          <w:i/>
          <w:color w:val="070707"/>
        </w:rPr>
        <w:t>make</w:t>
      </w:r>
      <w:r>
        <w:rPr>
          <w:i/>
          <w:color w:val="070707"/>
          <w:spacing w:val="32"/>
        </w:rPr>
        <w:t xml:space="preserve"> </w:t>
      </w:r>
      <w:r>
        <w:rPr>
          <w:i/>
          <w:color w:val="070707"/>
        </w:rPr>
        <w:t>their</w:t>
      </w:r>
      <w:r>
        <w:rPr>
          <w:i/>
          <w:color w:val="070707"/>
          <w:spacing w:val="40"/>
        </w:rPr>
        <w:t xml:space="preserve"> </w:t>
      </w:r>
      <w:r>
        <w:rPr>
          <w:i/>
          <w:color w:val="070707"/>
        </w:rPr>
        <w:t xml:space="preserve">better </w:t>
      </w:r>
      <w:r>
        <w:rPr>
          <w:i/>
          <w:color w:val="070707"/>
          <w:spacing w:val="9"/>
        </w:rPr>
        <w:t xml:space="preserve"> </w:t>
      </w:r>
      <w:r>
        <w:rPr>
          <w:i/>
          <w:color w:val="070707"/>
        </w:rPr>
        <w:t>life. This</w:t>
      </w:r>
      <w:r>
        <w:rPr>
          <w:i/>
          <w:color w:val="070707"/>
          <w:spacing w:val="20"/>
        </w:rPr>
        <w:t xml:space="preserve"> </w:t>
      </w:r>
      <w:r>
        <w:rPr>
          <w:i/>
          <w:color w:val="070707"/>
        </w:rPr>
        <w:t xml:space="preserve">condition </w:t>
      </w:r>
      <w:r>
        <w:rPr>
          <w:i/>
          <w:color w:val="070707"/>
          <w:spacing w:val="16"/>
        </w:rPr>
        <w:t xml:space="preserve"> </w:t>
      </w:r>
      <w:r>
        <w:rPr>
          <w:i/>
          <w:color w:val="070707"/>
        </w:rPr>
        <w:t>show</w:t>
      </w:r>
      <w:r>
        <w:rPr>
          <w:i/>
          <w:color w:val="070707"/>
          <w:spacing w:val="17"/>
        </w:rPr>
        <w:t xml:space="preserve"> </w:t>
      </w:r>
      <w:r>
        <w:rPr>
          <w:i/>
          <w:color w:val="070707"/>
        </w:rPr>
        <w:t xml:space="preserve">political </w:t>
      </w:r>
      <w:r>
        <w:rPr>
          <w:i/>
          <w:color w:val="070707"/>
          <w:spacing w:val="48"/>
        </w:rPr>
        <w:t xml:space="preserve"> </w:t>
      </w:r>
      <w:r>
        <w:rPr>
          <w:i/>
          <w:color w:val="070707"/>
        </w:rPr>
        <w:t>life</w:t>
      </w:r>
      <w:r>
        <w:rPr>
          <w:i/>
          <w:color w:val="070707"/>
          <w:spacing w:val="-9"/>
        </w:rPr>
        <w:t xml:space="preserve"> </w:t>
      </w:r>
      <w:r>
        <w:rPr>
          <w:i/>
          <w:color w:val="070707"/>
        </w:rPr>
        <w:t xml:space="preserve">pattern </w:t>
      </w:r>
      <w:r>
        <w:rPr>
          <w:i/>
          <w:color w:val="070707"/>
          <w:spacing w:val="40"/>
        </w:rPr>
        <w:t xml:space="preserve"> </w:t>
      </w:r>
      <w:r>
        <w:rPr>
          <w:i/>
          <w:color w:val="070707"/>
        </w:rPr>
        <w:t>Indonesia</w:t>
      </w:r>
      <w:r>
        <w:rPr>
          <w:i/>
          <w:color w:val="070707"/>
          <w:spacing w:val="46"/>
        </w:rPr>
        <w:t xml:space="preserve"> </w:t>
      </w:r>
      <w:r>
        <w:rPr>
          <w:i/>
          <w:color w:val="070707"/>
        </w:rPr>
        <w:t xml:space="preserve">move </w:t>
      </w:r>
      <w:r>
        <w:rPr>
          <w:i/>
          <w:color w:val="070707"/>
          <w:spacing w:val="14"/>
        </w:rPr>
        <w:t xml:space="preserve"> </w:t>
      </w:r>
      <w:r>
        <w:rPr>
          <w:i/>
          <w:color w:val="070707"/>
        </w:rPr>
        <w:t>to</w:t>
      </w:r>
      <w:r>
        <w:rPr>
          <w:i/>
          <w:color w:val="070707"/>
          <w:spacing w:val="23"/>
        </w:rPr>
        <w:t xml:space="preserve"> </w:t>
      </w:r>
      <w:r>
        <w:rPr>
          <w:i/>
          <w:color w:val="070707"/>
        </w:rPr>
        <w:t>instan</w:t>
      </w:r>
      <w:r>
        <w:rPr>
          <w:i/>
          <w:color w:val="070707"/>
          <w:spacing w:val="25"/>
        </w:rPr>
        <w:t xml:space="preserve"> </w:t>
      </w:r>
      <w:r>
        <w:rPr>
          <w:i/>
          <w:color w:val="070707"/>
          <w:w w:val="104"/>
        </w:rPr>
        <w:t>models</w:t>
      </w:r>
      <w:r>
        <w:rPr>
          <w:i/>
          <w:color w:val="2F2F2F"/>
          <w:w w:val="33"/>
        </w:rPr>
        <w:t>.</w:t>
      </w:r>
    </w:p>
    <w:p w:rsidR="0097293A" w:rsidRDefault="0097293A">
      <w:pPr>
        <w:spacing w:before="5" w:line="240" w:lineRule="exact"/>
        <w:rPr>
          <w:sz w:val="24"/>
          <w:szCs w:val="24"/>
        </w:rPr>
      </w:pPr>
    </w:p>
    <w:p w:rsidR="0097293A" w:rsidRDefault="0070717D">
      <w:pPr>
        <w:tabs>
          <w:tab w:val="left" w:pos="2200"/>
        </w:tabs>
        <w:spacing w:line="270" w:lineRule="auto"/>
        <w:ind w:left="1113" w:right="108" w:hanging="4"/>
      </w:pPr>
      <w:r>
        <w:pict>
          <v:group id="_x0000_s1251" style="position:absolute;left:0;text-align:left;margin-left:78pt;margin-top:71pt;width:143pt;height:0;z-index:-2766;mso-position-horizontal-relative:page" coordorigin="1560,1420" coordsize="2860,0">
            <v:shape id="_x0000_s1252" style="position:absolute;left:1560;top:1420;width:2860;height:0" coordorigin="1560,1420" coordsize="2860,0" path="m1560,1420r2860,e" filled="f" strokecolor="#070707" strokeweight="1pt">
              <v:path arrowok="t"/>
            </v:shape>
            <w10:wrap anchorx="page"/>
          </v:group>
        </w:pict>
      </w:r>
      <w:r>
        <w:rPr>
          <w:i/>
          <w:color w:val="070707"/>
        </w:rPr>
        <w:t>Keywords:</w:t>
      </w:r>
      <w:r>
        <w:rPr>
          <w:i/>
          <w:color w:val="070707"/>
        </w:rPr>
        <w:tab/>
        <w:t xml:space="preserve">naratve,  </w:t>
      </w:r>
      <w:r>
        <w:rPr>
          <w:i/>
          <w:color w:val="070707"/>
          <w:spacing w:val="32"/>
        </w:rPr>
        <w:t xml:space="preserve"> </w:t>
      </w:r>
      <w:r>
        <w:rPr>
          <w:i/>
          <w:color w:val="070707"/>
        </w:rPr>
        <w:t xml:space="preserve">argumentative,   </w:t>
      </w:r>
      <w:r>
        <w:rPr>
          <w:i/>
          <w:color w:val="070707"/>
          <w:spacing w:val="9"/>
        </w:rPr>
        <w:t xml:space="preserve"> </w:t>
      </w:r>
      <w:r>
        <w:rPr>
          <w:i/>
          <w:color w:val="070707"/>
        </w:rPr>
        <w:t xml:space="preserve">political   </w:t>
      </w:r>
      <w:r>
        <w:rPr>
          <w:i/>
          <w:color w:val="070707"/>
          <w:spacing w:val="2"/>
        </w:rPr>
        <w:t xml:space="preserve"> </w:t>
      </w:r>
      <w:r>
        <w:rPr>
          <w:i/>
          <w:color w:val="070707"/>
        </w:rPr>
        <w:t xml:space="preserve">drama,  </w:t>
      </w:r>
      <w:r>
        <w:rPr>
          <w:i/>
          <w:color w:val="070707"/>
          <w:spacing w:val="46"/>
        </w:rPr>
        <w:t xml:space="preserve"> </w:t>
      </w:r>
      <w:r>
        <w:rPr>
          <w:i/>
          <w:color w:val="070707"/>
        </w:rPr>
        <w:t xml:space="preserve">celebrity  </w:t>
      </w:r>
      <w:r>
        <w:rPr>
          <w:i/>
          <w:color w:val="070707"/>
          <w:spacing w:val="34"/>
        </w:rPr>
        <w:t xml:space="preserve"> </w:t>
      </w:r>
      <w:r>
        <w:rPr>
          <w:i/>
          <w:color w:val="070707"/>
        </w:rPr>
        <w:t xml:space="preserve">bias,  </w:t>
      </w:r>
      <w:r>
        <w:rPr>
          <w:i/>
          <w:color w:val="070707"/>
          <w:spacing w:val="28"/>
        </w:rPr>
        <w:t xml:space="preserve"> </w:t>
      </w:r>
      <w:r>
        <w:rPr>
          <w:i/>
          <w:color w:val="070707"/>
        </w:rPr>
        <w:t xml:space="preserve">instant community, </w:t>
      </w:r>
      <w:r>
        <w:rPr>
          <w:i/>
          <w:color w:val="070707"/>
          <w:spacing w:val="26"/>
        </w:rPr>
        <w:t xml:space="preserve"> </w:t>
      </w:r>
      <w:r>
        <w:rPr>
          <w:i/>
          <w:color w:val="070707"/>
        </w:rPr>
        <w:t xml:space="preserve">political </w:t>
      </w:r>
      <w:r>
        <w:rPr>
          <w:i/>
          <w:color w:val="070707"/>
          <w:spacing w:val="23"/>
        </w:rPr>
        <w:t xml:space="preserve"> </w:t>
      </w:r>
      <w:r>
        <w:rPr>
          <w:i/>
          <w:color w:val="070707"/>
        </w:rPr>
        <w:t>stage</w:t>
      </w: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before="13" w:line="200" w:lineRule="exact"/>
      </w:pPr>
    </w:p>
    <w:p w:rsidR="0097293A" w:rsidRDefault="0070717D">
      <w:pPr>
        <w:ind w:left="1142"/>
      </w:pPr>
      <w:r>
        <w:rPr>
          <w:rFonts w:ascii="Arial" w:eastAsia="Arial" w:hAnsi="Arial" w:cs="Arial"/>
          <w:color w:val="070707"/>
          <w:w w:val="57"/>
          <w:position w:val="7"/>
          <w:sz w:val="12"/>
          <w:szCs w:val="12"/>
        </w:rPr>
        <w:t xml:space="preserve">I   </w:t>
      </w:r>
      <w:r>
        <w:rPr>
          <w:rFonts w:ascii="Arial" w:eastAsia="Arial" w:hAnsi="Arial" w:cs="Arial"/>
          <w:color w:val="070707"/>
          <w:spacing w:val="2"/>
          <w:w w:val="57"/>
          <w:position w:val="7"/>
          <w:sz w:val="12"/>
          <w:szCs w:val="12"/>
        </w:rPr>
        <w:t xml:space="preserve"> </w:t>
      </w:r>
      <w:r>
        <w:rPr>
          <w:i/>
          <w:color w:val="070707"/>
        </w:rPr>
        <w:t>Kandidat</w:t>
      </w:r>
      <w:r>
        <w:rPr>
          <w:i/>
          <w:color w:val="070707"/>
          <w:spacing w:val="13"/>
        </w:rPr>
        <w:t xml:space="preserve"> </w:t>
      </w:r>
      <w:r>
        <w:rPr>
          <w:i/>
          <w:color w:val="070707"/>
          <w:w w:val="99"/>
        </w:rPr>
        <w:t>Doktor</w:t>
      </w:r>
      <w:r>
        <w:rPr>
          <w:i/>
          <w:color w:val="070707"/>
          <w:spacing w:val="-22"/>
        </w:rPr>
        <w:t xml:space="preserve"> </w:t>
      </w:r>
      <w:r>
        <w:rPr>
          <w:i/>
          <w:color w:val="070707"/>
        </w:rPr>
        <w:t>Ilmu</w:t>
      </w:r>
      <w:r>
        <w:rPr>
          <w:i/>
          <w:color w:val="070707"/>
          <w:spacing w:val="-3"/>
        </w:rPr>
        <w:t xml:space="preserve"> </w:t>
      </w:r>
      <w:r>
        <w:rPr>
          <w:i/>
          <w:color w:val="070707"/>
        </w:rPr>
        <w:t>Komunikasi</w:t>
      </w:r>
      <w:r>
        <w:rPr>
          <w:i/>
          <w:color w:val="070707"/>
          <w:spacing w:val="-14"/>
        </w:rPr>
        <w:t xml:space="preserve"> </w:t>
      </w:r>
      <w:r>
        <w:rPr>
          <w:i/>
          <w:color w:val="070707"/>
          <w:w w:val="101"/>
        </w:rPr>
        <w:t>UNPAD</w:t>
      </w:r>
      <w:r>
        <w:rPr>
          <w:i/>
          <w:color w:val="2F2F2F"/>
          <w:w w:val="44"/>
        </w:rPr>
        <w:t>,</w:t>
      </w:r>
      <w:r>
        <w:rPr>
          <w:i/>
          <w:color w:val="2F2F2F"/>
          <w:spacing w:val="15"/>
        </w:rPr>
        <w:t xml:space="preserve"> </w:t>
      </w:r>
      <w:r>
        <w:rPr>
          <w:i/>
          <w:color w:val="070707"/>
          <w:w w:val="99"/>
        </w:rPr>
        <w:t>Pengajar</w:t>
      </w:r>
      <w:r>
        <w:rPr>
          <w:i/>
          <w:color w:val="070707"/>
          <w:spacing w:val="-15"/>
          <w:w w:val="99"/>
        </w:rPr>
        <w:t xml:space="preserve"> </w:t>
      </w:r>
      <w:r>
        <w:rPr>
          <w:i/>
          <w:color w:val="070707"/>
        </w:rPr>
        <w:t>Tetap</w:t>
      </w:r>
      <w:r>
        <w:rPr>
          <w:i/>
          <w:color w:val="070707"/>
          <w:spacing w:val="1"/>
        </w:rPr>
        <w:t xml:space="preserve"> </w:t>
      </w:r>
      <w:r>
        <w:rPr>
          <w:i/>
          <w:color w:val="070707"/>
        </w:rPr>
        <w:t>Perguruan</w:t>
      </w:r>
      <w:r>
        <w:rPr>
          <w:i/>
          <w:color w:val="070707"/>
          <w:spacing w:val="-11"/>
        </w:rPr>
        <w:t xml:space="preserve"> </w:t>
      </w:r>
      <w:r>
        <w:rPr>
          <w:i/>
          <w:color w:val="070707"/>
        </w:rPr>
        <w:t>Tinggi</w:t>
      </w:r>
      <w:r>
        <w:rPr>
          <w:i/>
          <w:color w:val="070707"/>
          <w:spacing w:val="-8"/>
        </w:rPr>
        <w:t xml:space="preserve"> </w:t>
      </w:r>
      <w:r>
        <w:rPr>
          <w:i/>
          <w:color w:val="070707"/>
        </w:rPr>
        <w:t>I/mu</w:t>
      </w:r>
    </w:p>
    <w:p w:rsidR="0097293A" w:rsidRDefault="0070717D">
      <w:pPr>
        <w:spacing w:line="220" w:lineRule="exact"/>
        <w:ind w:left="1128"/>
      </w:pPr>
      <w:r>
        <w:rPr>
          <w:i/>
          <w:color w:val="070707"/>
          <w:position w:val="-1"/>
        </w:rPr>
        <w:t>Kepolisian</w:t>
      </w:r>
      <w:r>
        <w:rPr>
          <w:i/>
          <w:color w:val="070707"/>
          <w:spacing w:val="-3"/>
          <w:position w:val="-1"/>
        </w:rPr>
        <w:t xml:space="preserve"> </w:t>
      </w:r>
      <w:r>
        <w:rPr>
          <w:i/>
          <w:color w:val="070707"/>
          <w:position w:val="-1"/>
        </w:rPr>
        <w:t>dan</w:t>
      </w:r>
      <w:r>
        <w:rPr>
          <w:i/>
          <w:color w:val="070707"/>
          <w:spacing w:val="-15"/>
          <w:position w:val="-1"/>
        </w:rPr>
        <w:t xml:space="preserve"> </w:t>
      </w:r>
      <w:r>
        <w:rPr>
          <w:i/>
          <w:color w:val="070707"/>
          <w:position w:val="-1"/>
        </w:rPr>
        <w:t>STIKOM</w:t>
      </w:r>
      <w:r>
        <w:rPr>
          <w:i/>
          <w:color w:val="070707"/>
          <w:spacing w:val="-5"/>
          <w:position w:val="-1"/>
        </w:rPr>
        <w:t xml:space="preserve"> </w:t>
      </w:r>
      <w:r>
        <w:rPr>
          <w:i/>
          <w:color w:val="070707"/>
          <w:position w:val="-1"/>
        </w:rPr>
        <w:t>the</w:t>
      </w:r>
      <w:r>
        <w:rPr>
          <w:i/>
          <w:color w:val="070707"/>
          <w:spacing w:val="-4"/>
          <w:position w:val="-1"/>
        </w:rPr>
        <w:t xml:space="preserve"> </w:t>
      </w:r>
      <w:r>
        <w:rPr>
          <w:i/>
          <w:color w:val="070707"/>
          <w:w w:val="99"/>
          <w:position w:val="-1"/>
        </w:rPr>
        <w:t>London</w:t>
      </w:r>
      <w:r>
        <w:rPr>
          <w:i/>
          <w:color w:val="070707"/>
          <w:spacing w:val="-19"/>
          <w:w w:val="99"/>
          <w:position w:val="-1"/>
        </w:rPr>
        <w:t xml:space="preserve"> </w:t>
      </w:r>
      <w:r>
        <w:rPr>
          <w:i/>
          <w:color w:val="070707"/>
          <w:position w:val="-1"/>
        </w:rPr>
        <w:t>School</w:t>
      </w:r>
      <w:r>
        <w:rPr>
          <w:i/>
          <w:color w:val="070707"/>
          <w:spacing w:val="13"/>
          <w:position w:val="-1"/>
        </w:rPr>
        <w:t xml:space="preserve"> </w:t>
      </w:r>
      <w:r>
        <w:rPr>
          <w:i/>
          <w:color w:val="070707"/>
          <w:position w:val="-1"/>
        </w:rPr>
        <w:t>of</w:t>
      </w:r>
      <w:r>
        <w:rPr>
          <w:i/>
          <w:color w:val="070707"/>
          <w:spacing w:val="-2"/>
          <w:position w:val="-1"/>
        </w:rPr>
        <w:t xml:space="preserve"> </w:t>
      </w:r>
      <w:r>
        <w:rPr>
          <w:i/>
          <w:color w:val="070707"/>
          <w:w w:val="99"/>
          <w:position w:val="-1"/>
        </w:rPr>
        <w:t>Public</w:t>
      </w:r>
      <w:r>
        <w:rPr>
          <w:i/>
          <w:color w:val="070707"/>
          <w:spacing w:val="-24"/>
          <w:position w:val="-1"/>
        </w:rPr>
        <w:t xml:space="preserve"> </w:t>
      </w:r>
      <w:r>
        <w:rPr>
          <w:i/>
          <w:color w:val="070707"/>
          <w:position w:val="-1"/>
        </w:rPr>
        <w:t>Relations</w:t>
      </w:r>
    </w:p>
    <w:p w:rsidR="0097293A" w:rsidRDefault="0070717D">
      <w:pPr>
        <w:spacing w:before="69"/>
        <w:ind w:right="131"/>
        <w:jc w:val="both"/>
      </w:pPr>
      <w:r>
        <w:br w:type="column"/>
      </w:r>
      <w:r>
        <w:rPr>
          <w:b/>
          <w:color w:val="070707"/>
        </w:rPr>
        <w:lastRenderedPageBreak/>
        <w:t>Pe</w:t>
      </w:r>
    </w:p>
    <w:p w:rsidR="0097293A" w:rsidRDefault="0097293A">
      <w:pPr>
        <w:spacing w:before="3" w:line="260" w:lineRule="exact"/>
        <w:rPr>
          <w:sz w:val="26"/>
          <w:szCs w:val="26"/>
        </w:rPr>
      </w:pPr>
    </w:p>
    <w:p w:rsidR="0097293A" w:rsidRDefault="0070717D">
      <w:pPr>
        <w:spacing w:line="258" w:lineRule="auto"/>
        <w:ind w:left="14" w:right="93" w:firstLine="7"/>
        <w:jc w:val="both"/>
        <w:rPr>
          <w:sz w:val="18"/>
          <w:szCs w:val="18"/>
        </w:rPr>
      </w:pPr>
      <w:r>
        <w:rPr>
          <w:color w:val="070707"/>
          <w:w w:val="109"/>
        </w:rPr>
        <w:t xml:space="preserve">let </w:t>
      </w:r>
      <w:r>
        <w:rPr>
          <w:rFonts w:ascii="Arial" w:eastAsia="Arial" w:hAnsi="Arial" w:cs="Arial"/>
          <w:color w:val="070707"/>
          <w:w w:val="78"/>
        </w:rPr>
        <w:t xml:space="preserve">Pe </w:t>
      </w:r>
      <w:r>
        <w:rPr>
          <w:color w:val="070707"/>
          <w:sz w:val="22"/>
          <w:szCs w:val="22"/>
        </w:rPr>
        <w:t xml:space="preserve">tul </w:t>
      </w:r>
      <w:r>
        <w:rPr>
          <w:color w:val="070707"/>
          <w:sz w:val="18"/>
          <w:szCs w:val="18"/>
        </w:rPr>
        <w:t>mt</w:t>
      </w:r>
    </w:p>
    <w:p w:rsidR="0097293A" w:rsidRDefault="0070717D">
      <w:pPr>
        <w:spacing w:line="200" w:lineRule="exact"/>
        <w:ind w:left="29" w:right="70"/>
        <w:jc w:val="both"/>
        <w:rPr>
          <w:sz w:val="22"/>
          <w:szCs w:val="22"/>
        </w:rPr>
      </w:pPr>
      <w:r>
        <w:rPr>
          <w:color w:val="070707"/>
          <w:position w:val="-2"/>
          <w:sz w:val="22"/>
          <w:szCs w:val="22"/>
        </w:rPr>
        <w:t>kls</w:t>
      </w:r>
    </w:p>
    <w:p w:rsidR="0097293A" w:rsidRDefault="0070717D">
      <w:pPr>
        <w:spacing w:line="280" w:lineRule="exact"/>
        <w:ind w:left="36" w:right="99"/>
        <w:jc w:val="both"/>
        <w:rPr>
          <w:sz w:val="32"/>
          <w:szCs w:val="32"/>
        </w:rPr>
      </w:pPr>
      <w:r>
        <w:rPr>
          <w:color w:val="070707"/>
          <w:w w:val="81"/>
          <w:position w:val="1"/>
          <w:sz w:val="32"/>
          <w:szCs w:val="32"/>
        </w:rPr>
        <w:t>w</w:t>
      </w:r>
    </w:p>
    <w:p w:rsidR="0097293A" w:rsidRDefault="0070717D">
      <w:pPr>
        <w:spacing w:line="220" w:lineRule="exact"/>
        <w:ind w:left="43" w:right="96"/>
        <w:jc w:val="both"/>
        <w:rPr>
          <w:sz w:val="22"/>
          <w:szCs w:val="22"/>
        </w:rPr>
      </w:pPr>
      <w:r>
        <w:rPr>
          <w:i/>
          <w:color w:val="070707"/>
          <w:w w:val="77"/>
          <w:sz w:val="22"/>
          <w:szCs w:val="22"/>
        </w:rPr>
        <w:t>De</w:t>
      </w:r>
    </w:p>
    <w:p w:rsidR="0097293A" w:rsidRDefault="0070717D">
      <w:pPr>
        <w:spacing w:before="1"/>
        <w:ind w:left="40" w:right="98"/>
        <w:jc w:val="both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070707"/>
          <w:w w:val="68"/>
          <w:sz w:val="24"/>
          <w:szCs w:val="24"/>
        </w:rPr>
        <w:t>ko</w:t>
      </w:r>
    </w:p>
    <w:p w:rsidR="0097293A" w:rsidRDefault="0097293A">
      <w:pPr>
        <w:spacing w:before="3" w:line="220" w:lineRule="exact"/>
        <w:rPr>
          <w:sz w:val="22"/>
          <w:szCs w:val="22"/>
        </w:rPr>
      </w:pPr>
    </w:p>
    <w:p w:rsidR="0097293A" w:rsidRDefault="0070717D">
      <w:pPr>
        <w:spacing w:line="235" w:lineRule="auto"/>
        <w:ind w:left="26" w:right="105" w:hanging="2"/>
        <w:jc w:val="center"/>
      </w:pPr>
      <w:r>
        <w:rPr>
          <w:color w:val="070707"/>
          <w:w w:val="77"/>
          <w:sz w:val="22"/>
          <w:szCs w:val="22"/>
        </w:rPr>
        <w:t xml:space="preserve">rm </w:t>
      </w:r>
      <w:r>
        <w:rPr>
          <w:rFonts w:ascii="Courier New" w:eastAsia="Courier New" w:hAnsi="Courier New" w:cs="Courier New"/>
          <w:color w:val="070707"/>
          <w:w w:val="67"/>
          <w:sz w:val="24"/>
          <w:szCs w:val="24"/>
        </w:rPr>
        <w:t xml:space="preserve">de </w:t>
      </w:r>
      <w:r>
        <w:rPr>
          <w:rFonts w:ascii="Courier New" w:eastAsia="Courier New" w:hAnsi="Courier New" w:cs="Courier New"/>
          <w:color w:val="070707"/>
          <w:w w:val="59"/>
          <w:sz w:val="22"/>
          <w:szCs w:val="22"/>
        </w:rPr>
        <w:t xml:space="preserve">se </w:t>
      </w:r>
      <w:r>
        <w:rPr>
          <w:rFonts w:ascii="Courier New" w:eastAsia="Courier New" w:hAnsi="Courier New" w:cs="Courier New"/>
          <w:color w:val="070707"/>
          <w:w w:val="63"/>
          <w:sz w:val="24"/>
          <w:szCs w:val="24"/>
        </w:rPr>
        <w:t xml:space="preserve">ke </w:t>
      </w:r>
      <w:r>
        <w:rPr>
          <w:color w:val="070707"/>
          <w:w w:val="99"/>
        </w:rPr>
        <w:t xml:space="preserve">be </w:t>
      </w:r>
      <w:r>
        <w:rPr>
          <w:color w:val="070707"/>
          <w:w w:val="89"/>
          <w:sz w:val="22"/>
          <w:szCs w:val="22"/>
        </w:rPr>
        <w:t xml:space="preserve">ad </w:t>
      </w:r>
      <w:r>
        <w:rPr>
          <w:color w:val="070707"/>
          <w:w w:val="88"/>
        </w:rPr>
        <w:t>da</w:t>
      </w:r>
    </w:p>
    <w:p w:rsidR="0097293A" w:rsidRDefault="0097293A">
      <w:pPr>
        <w:spacing w:before="7" w:line="260" w:lineRule="exact"/>
        <w:rPr>
          <w:sz w:val="26"/>
          <w:szCs w:val="26"/>
        </w:rPr>
      </w:pPr>
    </w:p>
    <w:p w:rsidR="0097293A" w:rsidRDefault="0070717D">
      <w:pPr>
        <w:spacing w:line="200" w:lineRule="exact"/>
        <w:ind w:left="68" w:right="5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70707"/>
          <w:w w:val="117"/>
          <w:position w:val="-2"/>
        </w:rPr>
        <w:t>m</w:t>
      </w:r>
    </w:p>
    <w:p w:rsidR="0097293A" w:rsidRDefault="0070717D">
      <w:pPr>
        <w:spacing w:line="300" w:lineRule="exact"/>
        <w:ind w:left="68" w:right="85"/>
        <w:jc w:val="both"/>
        <w:rPr>
          <w:sz w:val="32"/>
          <w:szCs w:val="32"/>
        </w:rPr>
      </w:pPr>
      <w:r>
        <w:rPr>
          <w:color w:val="070707"/>
          <w:w w:val="76"/>
          <w:position w:val="1"/>
          <w:sz w:val="32"/>
          <w:szCs w:val="32"/>
        </w:rPr>
        <w:t>a.</w:t>
      </w:r>
    </w:p>
    <w:p w:rsidR="0097293A" w:rsidRDefault="0070717D">
      <w:pPr>
        <w:spacing w:line="220" w:lineRule="exact"/>
        <w:ind w:left="76" w:right="11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i/>
          <w:color w:val="070707"/>
          <w:w w:val="57"/>
          <w:position w:val="2"/>
          <w:sz w:val="22"/>
          <w:szCs w:val="22"/>
        </w:rPr>
        <w:t>be</w:t>
      </w:r>
    </w:p>
    <w:p w:rsidR="0097293A" w:rsidRDefault="0070717D">
      <w:pPr>
        <w:spacing w:before="17" w:line="245" w:lineRule="auto"/>
        <w:ind w:left="76" w:right="103" w:firstLine="4"/>
        <w:jc w:val="both"/>
        <w:rPr>
          <w:sz w:val="22"/>
          <w:szCs w:val="22"/>
        </w:rPr>
      </w:pPr>
      <w:r>
        <w:rPr>
          <w:rFonts w:ascii="Arial" w:eastAsia="Arial" w:hAnsi="Arial" w:cs="Arial"/>
          <w:color w:val="070707"/>
          <w:sz w:val="18"/>
          <w:szCs w:val="18"/>
        </w:rPr>
        <w:t xml:space="preserve">m </w:t>
      </w:r>
      <w:r>
        <w:rPr>
          <w:color w:val="070707"/>
        </w:rPr>
        <w:t xml:space="preserve">di </w:t>
      </w:r>
      <w:r>
        <w:rPr>
          <w:color w:val="070707"/>
          <w:sz w:val="22"/>
          <w:szCs w:val="22"/>
        </w:rPr>
        <w:t xml:space="preserve">di </w:t>
      </w:r>
      <w:r>
        <w:rPr>
          <w:color w:val="070707"/>
          <w:w w:val="73"/>
          <w:sz w:val="22"/>
          <w:szCs w:val="22"/>
        </w:rPr>
        <w:t>ac</w:t>
      </w:r>
    </w:p>
    <w:p w:rsidR="0097293A" w:rsidRDefault="0097293A">
      <w:pPr>
        <w:spacing w:before="18" w:line="220" w:lineRule="exact"/>
        <w:rPr>
          <w:sz w:val="22"/>
          <w:szCs w:val="22"/>
        </w:rPr>
      </w:pPr>
    </w:p>
    <w:p w:rsidR="0097293A" w:rsidRDefault="0070717D">
      <w:pPr>
        <w:ind w:left="86" w:right="104" w:firstLine="4"/>
        <w:jc w:val="both"/>
        <w:rPr>
          <w:rFonts w:ascii="Arial" w:eastAsia="Arial" w:hAnsi="Arial" w:cs="Arial"/>
        </w:rPr>
        <w:sectPr w:rsidR="0097293A">
          <w:footerReference w:type="default" r:id="rId28"/>
          <w:pgSz w:w="10660" w:h="14400"/>
          <w:pgMar w:top="1300" w:right="60" w:bottom="280" w:left="460" w:header="0" w:footer="0" w:gutter="0"/>
          <w:cols w:num="2" w:space="720" w:equalWidth="0">
            <w:col w:w="8269" w:space="1495"/>
            <w:col w:w="376"/>
          </w:cols>
        </w:sectPr>
      </w:pPr>
      <w:r>
        <w:rPr>
          <w:color w:val="070707"/>
          <w:w w:val="81"/>
          <w:sz w:val="22"/>
          <w:szCs w:val="22"/>
        </w:rPr>
        <w:t xml:space="preserve">m </w:t>
      </w:r>
      <w:r>
        <w:rPr>
          <w:color w:val="070707"/>
          <w:sz w:val="22"/>
          <w:szCs w:val="22"/>
        </w:rPr>
        <w:t xml:space="preserve">T </w:t>
      </w:r>
      <w:r>
        <w:rPr>
          <w:color w:val="070707"/>
          <w:w w:val="64"/>
          <w:sz w:val="22"/>
          <w:szCs w:val="22"/>
        </w:rPr>
        <w:t xml:space="preserve">kc </w:t>
      </w:r>
      <w:r>
        <w:rPr>
          <w:rFonts w:ascii="Arial" w:eastAsia="Arial" w:hAnsi="Arial" w:cs="Arial"/>
          <w:color w:val="070707"/>
          <w:w w:val="79"/>
        </w:rPr>
        <w:t>di</w:t>
      </w:r>
    </w:p>
    <w:p w:rsidR="0097293A" w:rsidRDefault="0070717D">
      <w:pPr>
        <w:spacing w:line="200" w:lineRule="exact"/>
      </w:pPr>
      <w:r>
        <w:lastRenderedPageBreak/>
        <w:pict>
          <v:group id="_x0000_s1249" style="position:absolute;margin-left:12pt;margin-top:710.15pt;width:517pt;height:0;z-index:-2764;mso-position-horizontal-relative:page;mso-position-vertical-relative:page" coordorigin="240,14203" coordsize="10340,0">
            <v:shape id="_x0000_s1250" style="position:absolute;left:240;top:14203;width:10340;height:0" coordorigin="240,14203" coordsize="10340,0" path="m240,14203r10340,e" filled="f" strokecolor="#070707" strokeweight="1pt">
              <v:path arrowok="t"/>
            </v:shape>
            <w10:wrap anchorx="page" anchory="page"/>
          </v:group>
        </w:pict>
      </w:r>
      <w:r>
        <w:pict>
          <v:group id="_x0000_s1247" style="position:absolute;margin-left:463pt;margin-top:17.15pt;width:0;height:331pt;z-index:-2765;mso-position-horizontal-relative:page;mso-position-vertical-relative:page" coordorigin="9260,343" coordsize="0,6620">
            <v:shape id="_x0000_s1248" style="position:absolute;left:9260;top:343;width:0;height:6620" coordorigin="9260,343" coordsize="0,6620" path="m9260,6963r,-6620e" filled="f" strokecolor="#070707" strokeweight="5pt">
              <v:path arrowok="t"/>
            </v:shape>
            <w10:wrap anchorx="page" anchory="page"/>
          </v:group>
        </w:pict>
      </w:r>
    </w:p>
    <w:p w:rsidR="0097293A" w:rsidRDefault="0097293A">
      <w:pPr>
        <w:spacing w:before="5" w:line="200" w:lineRule="exact"/>
      </w:pPr>
    </w:p>
    <w:p w:rsidR="0097293A" w:rsidRDefault="0070717D">
      <w:pPr>
        <w:spacing w:before="24"/>
        <w:ind w:left="3144"/>
        <w:rPr>
          <w:rFonts w:ascii="Arial" w:eastAsia="Arial" w:hAnsi="Arial" w:cs="Arial"/>
          <w:sz w:val="14"/>
          <w:szCs w:val="14"/>
        </w:rPr>
      </w:pPr>
      <w:r>
        <w:rPr>
          <w:color w:val="070707"/>
          <w:sz w:val="24"/>
          <w:szCs w:val="24"/>
        </w:rPr>
        <w:t>86</w:t>
      </w:r>
      <w:r>
        <w:rPr>
          <w:color w:val="070707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70707"/>
          <w:w w:val="17"/>
          <w:sz w:val="28"/>
          <w:szCs w:val="28"/>
        </w:rPr>
        <w:t xml:space="preserve">I    </w:t>
      </w:r>
      <w:r>
        <w:rPr>
          <w:rFonts w:ascii="Arial" w:eastAsia="Arial" w:hAnsi="Arial" w:cs="Arial"/>
          <w:color w:val="070707"/>
          <w:spacing w:val="7"/>
          <w:w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070707"/>
          <w:w w:val="97"/>
          <w:sz w:val="14"/>
          <w:szCs w:val="14"/>
        </w:rPr>
        <w:t>Wacana</w:t>
      </w:r>
      <w:r>
        <w:rPr>
          <w:rFonts w:ascii="Arial" w:eastAsia="Arial" w:hAnsi="Arial" w:cs="Arial"/>
          <w:color w:val="2F2F2F"/>
          <w:w w:val="37"/>
          <w:sz w:val="14"/>
          <w:szCs w:val="14"/>
        </w:rPr>
        <w:t>:</w:t>
      </w:r>
      <w:r>
        <w:rPr>
          <w:rFonts w:ascii="Arial" w:eastAsia="Arial" w:hAnsi="Arial" w:cs="Arial"/>
          <w:color w:val="2F2F2F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z w:val="14"/>
          <w:szCs w:val="14"/>
        </w:rPr>
        <w:t xml:space="preserve">Volume VIII. </w:t>
      </w:r>
      <w:r>
        <w:rPr>
          <w:rFonts w:ascii="Arial" w:eastAsia="Arial" w:hAnsi="Arial" w:cs="Arial"/>
          <w:color w:val="070707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90"/>
          <w:sz w:val="14"/>
          <w:szCs w:val="14"/>
        </w:rPr>
        <w:t>No</w:t>
      </w:r>
      <w:r>
        <w:rPr>
          <w:rFonts w:ascii="Arial" w:eastAsia="Arial" w:hAnsi="Arial" w:cs="Arial"/>
          <w:color w:val="4D4D4D"/>
          <w:w w:val="27"/>
          <w:sz w:val="14"/>
          <w:szCs w:val="14"/>
        </w:rPr>
        <w:t>.</w:t>
      </w:r>
      <w:r>
        <w:rPr>
          <w:rFonts w:ascii="Arial" w:eastAsia="Arial" w:hAnsi="Arial" w:cs="Arial"/>
          <w:color w:val="4D4D4D"/>
          <w:sz w:val="14"/>
          <w:szCs w:val="14"/>
        </w:rPr>
        <w:t xml:space="preserve"> </w:t>
      </w:r>
      <w:r>
        <w:rPr>
          <w:rFonts w:ascii="Arial" w:eastAsia="Arial" w:hAnsi="Arial" w:cs="Arial"/>
          <w:color w:val="4D4D4D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z w:val="14"/>
          <w:szCs w:val="14"/>
        </w:rPr>
        <w:t>27.</w:t>
      </w:r>
      <w:r>
        <w:rPr>
          <w:rFonts w:ascii="Arial" w:eastAsia="Arial" w:hAnsi="Arial" w:cs="Arial"/>
          <w:color w:val="070707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z w:val="14"/>
          <w:szCs w:val="14"/>
        </w:rPr>
        <w:t>Juni</w:t>
      </w:r>
      <w:r>
        <w:rPr>
          <w:rFonts w:ascii="Arial" w:eastAsia="Arial" w:hAnsi="Arial" w:cs="Arial"/>
          <w:color w:val="070707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z w:val="14"/>
          <w:szCs w:val="14"/>
        </w:rPr>
        <w:t>2009</w:t>
      </w:r>
    </w:p>
    <w:p w:rsidR="0097293A" w:rsidRDefault="0097293A">
      <w:pPr>
        <w:spacing w:before="2" w:line="160" w:lineRule="exact"/>
        <w:rPr>
          <w:sz w:val="17"/>
          <w:szCs w:val="17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116"/>
        <w:rPr>
          <w:sz w:val="92"/>
          <w:szCs w:val="92"/>
        </w:rPr>
        <w:sectPr w:rsidR="0097293A">
          <w:type w:val="continuous"/>
          <w:pgSz w:w="10660" w:h="14400"/>
          <w:pgMar w:top="1280" w:right="60" w:bottom="280" w:left="460" w:header="720" w:footer="720" w:gutter="0"/>
          <w:cols w:space="720"/>
        </w:sectPr>
      </w:pPr>
      <w:r>
        <w:rPr>
          <w:rFonts w:ascii="Arial" w:eastAsia="Arial" w:hAnsi="Arial" w:cs="Arial"/>
          <w:color w:val="959595"/>
          <w:w w:val="107"/>
          <w:sz w:val="8"/>
          <w:szCs w:val="8"/>
        </w:rPr>
        <w:t>,</w:t>
      </w:r>
      <w:r>
        <w:rPr>
          <w:rFonts w:ascii="Arial" w:eastAsia="Arial" w:hAnsi="Arial" w:cs="Arial"/>
          <w:color w:val="6D6D6D"/>
          <w:w w:val="565"/>
          <w:sz w:val="8"/>
          <w:szCs w:val="8"/>
        </w:rPr>
        <w:t>=</w:t>
      </w:r>
      <w:r>
        <w:rPr>
          <w:rFonts w:ascii="Arial" w:eastAsia="Arial" w:hAnsi="Arial" w:cs="Arial"/>
          <w:color w:val="959595"/>
          <w:w w:val="69"/>
          <w:sz w:val="8"/>
          <w:szCs w:val="8"/>
        </w:rPr>
        <w:t>·--</w:t>
      </w:r>
      <w:r>
        <w:rPr>
          <w:rFonts w:ascii="Arial" w:eastAsia="Arial" w:hAnsi="Arial" w:cs="Arial"/>
          <w:color w:val="808080"/>
          <w:w w:val="98"/>
          <w:sz w:val="8"/>
          <w:szCs w:val="8"/>
        </w:rPr>
        <w:t>Y-0</w:t>
      </w:r>
      <w:r>
        <w:rPr>
          <w:rFonts w:ascii="Arial" w:eastAsia="Arial" w:hAnsi="Arial" w:cs="Arial"/>
          <w:color w:val="AFAFAF"/>
          <w:w w:val="53"/>
          <w:sz w:val="8"/>
          <w:szCs w:val="8"/>
        </w:rPr>
        <w:t>,</w:t>
      </w:r>
      <w:r>
        <w:rPr>
          <w:rFonts w:ascii="Arial" w:eastAsia="Arial" w:hAnsi="Arial" w:cs="Arial"/>
          <w:color w:val="808080"/>
          <w:w w:val="116"/>
          <w:sz w:val="8"/>
          <w:szCs w:val="8"/>
        </w:rPr>
        <w:t>::</w:t>
      </w:r>
      <w:r>
        <w:rPr>
          <w:rFonts w:ascii="Arial" w:eastAsia="Arial" w:hAnsi="Arial" w:cs="Arial"/>
          <w:color w:val="5D5D5D"/>
          <w:sz w:val="8"/>
          <w:szCs w:val="8"/>
        </w:rPr>
        <w:t>;0"---"',</w:t>
      </w:r>
      <w:r>
        <w:rPr>
          <w:rFonts w:ascii="Arial" w:eastAsia="Arial" w:hAnsi="Arial" w:cs="Arial"/>
          <w:color w:val="4D4D4D"/>
          <w:w w:val="243"/>
          <w:sz w:val="8"/>
          <w:szCs w:val="8"/>
        </w:rPr>
        <w:t>~</w:t>
      </w:r>
      <w:r>
        <w:rPr>
          <w:rFonts w:ascii="Arial" w:eastAsia="Arial" w:hAnsi="Arial" w:cs="Arial"/>
          <w:color w:val="4D4D4D"/>
          <w:spacing w:val="-91"/>
          <w:w w:val="243"/>
          <w:sz w:val="8"/>
          <w:szCs w:val="8"/>
        </w:rPr>
        <w:t>~</w:t>
      </w:r>
      <w:r>
        <w:rPr>
          <w:color w:val="959595"/>
          <w:w w:val="42"/>
          <w:sz w:val="8"/>
          <w:szCs w:val="8"/>
        </w:rPr>
        <w:t>-</w:t>
      </w:r>
      <w:r>
        <w:rPr>
          <w:color w:val="2F2F2F"/>
          <w:w w:val="96"/>
          <w:sz w:val="8"/>
          <w:szCs w:val="8"/>
        </w:rPr>
        <w:t>"i!</w:t>
      </w:r>
      <w:r>
        <w:rPr>
          <w:color w:val="2F2F2F"/>
          <w:spacing w:val="-19"/>
          <w:w w:val="96"/>
          <w:sz w:val="8"/>
          <w:szCs w:val="8"/>
        </w:rPr>
        <w:t>,</w:t>
      </w:r>
      <w:r>
        <w:rPr>
          <w:rFonts w:ascii="Arial" w:eastAsia="Arial" w:hAnsi="Arial" w:cs="Arial"/>
          <w:color w:val="6D6D6D"/>
          <w:w w:val="29"/>
          <w:sz w:val="8"/>
          <w:szCs w:val="8"/>
        </w:rPr>
        <w:t>·</w:t>
      </w:r>
      <w:r>
        <w:rPr>
          <w:rFonts w:ascii="Arial" w:eastAsia="Arial" w:hAnsi="Arial" w:cs="Arial"/>
          <w:color w:val="6D6D6D"/>
          <w:spacing w:val="-11"/>
          <w:sz w:val="8"/>
          <w:szCs w:val="8"/>
        </w:rPr>
        <w:t xml:space="preserve"> </w:t>
      </w:r>
      <w:r>
        <w:rPr>
          <w:color w:val="2F2F2F"/>
          <w:w w:val="96"/>
          <w:sz w:val="8"/>
          <w:szCs w:val="8"/>
        </w:rPr>
        <w:t>!</w:t>
      </w:r>
      <w:r>
        <w:rPr>
          <w:color w:val="4D4D4D"/>
          <w:w w:val="193"/>
          <w:sz w:val="8"/>
          <w:szCs w:val="8"/>
        </w:rPr>
        <w:t>,</w:t>
      </w:r>
      <w:r>
        <w:rPr>
          <w:color w:val="5D5D5D"/>
          <w:w w:val="86"/>
          <w:sz w:val="8"/>
          <w:szCs w:val="8"/>
        </w:rPr>
        <w:t>-</w:t>
      </w:r>
      <w:r>
        <w:rPr>
          <w:color w:val="4D4D4D"/>
          <w:w w:val="286"/>
          <w:sz w:val="8"/>
          <w:szCs w:val="8"/>
        </w:rPr>
        <w:t>~</w:t>
      </w:r>
      <w:r>
        <w:rPr>
          <w:color w:val="808080"/>
          <w:spacing w:val="-38"/>
          <w:w w:val="232"/>
          <w:sz w:val="8"/>
          <w:szCs w:val="8"/>
        </w:rPr>
        <w:t>-</w:t>
      </w:r>
      <w:r>
        <w:rPr>
          <w:color w:val="2F2F2F"/>
          <w:spacing w:val="-149"/>
          <w:w w:val="60"/>
          <w:sz w:val="92"/>
          <w:szCs w:val="92"/>
        </w:rPr>
        <w:t>-</w:t>
      </w:r>
      <w:r>
        <w:rPr>
          <w:color w:val="2F2F2F"/>
          <w:w w:val="286"/>
          <w:sz w:val="8"/>
          <w:szCs w:val="8"/>
        </w:rPr>
        <w:t>~</w:t>
      </w:r>
      <w:r>
        <w:rPr>
          <w:color w:val="959595"/>
          <w:w w:val="57"/>
          <w:sz w:val="8"/>
          <w:szCs w:val="8"/>
        </w:rPr>
        <w:t>·</w:t>
      </w:r>
      <w:r>
        <w:rPr>
          <w:color w:val="959595"/>
          <w:spacing w:val="-11"/>
          <w:sz w:val="8"/>
          <w:szCs w:val="8"/>
        </w:rPr>
        <w:t xml:space="preserve"> </w:t>
      </w:r>
      <w:r>
        <w:rPr>
          <w:color w:val="2F2F2F"/>
          <w:w w:val="66"/>
          <w:sz w:val="92"/>
          <w:szCs w:val="92"/>
        </w:rPr>
        <w:t>-~</w:t>
      </w:r>
      <w:r>
        <w:rPr>
          <w:color w:val="070707"/>
          <w:w w:val="66"/>
          <w:sz w:val="92"/>
          <w:szCs w:val="92"/>
        </w:rPr>
        <w:t>==----------------------------</w:t>
      </w:r>
      <w:r>
        <w:rPr>
          <w:color w:val="070707"/>
          <w:spacing w:val="54"/>
          <w:w w:val="66"/>
          <w:sz w:val="92"/>
          <w:szCs w:val="92"/>
        </w:rPr>
        <w:t xml:space="preserve"> </w:t>
      </w:r>
      <w:r>
        <w:rPr>
          <w:color w:val="070707"/>
          <w:w w:val="23"/>
          <w:sz w:val="92"/>
          <w:szCs w:val="92"/>
        </w:rPr>
        <w:t>...</w:t>
      </w:r>
      <w:r>
        <w:rPr>
          <w:color w:val="070707"/>
          <w:spacing w:val="10"/>
          <w:w w:val="23"/>
          <w:sz w:val="92"/>
          <w:szCs w:val="92"/>
        </w:rPr>
        <w:t>.</w:t>
      </w:r>
      <w:r>
        <w:rPr>
          <w:color w:val="070707"/>
          <w:w w:val="79"/>
          <w:sz w:val="92"/>
          <w:szCs w:val="92"/>
        </w:rPr>
        <w:t>----</w:t>
      </w:r>
    </w:p>
    <w:p w:rsidR="0097293A" w:rsidRDefault="0070717D">
      <w:pPr>
        <w:spacing w:before="98" w:line="220" w:lineRule="exact"/>
        <w:ind w:left="878"/>
      </w:pPr>
      <w:r>
        <w:rPr>
          <w:b/>
          <w:color w:val="070707"/>
          <w:position w:val="-1"/>
        </w:rPr>
        <w:lastRenderedPageBreak/>
        <w:t xml:space="preserve">Daftar </w:t>
      </w:r>
      <w:r>
        <w:rPr>
          <w:b/>
          <w:color w:val="070707"/>
          <w:spacing w:val="19"/>
          <w:position w:val="-1"/>
        </w:rPr>
        <w:t xml:space="preserve"> </w:t>
      </w:r>
      <w:r>
        <w:rPr>
          <w:b/>
          <w:color w:val="070707"/>
          <w:w w:val="109"/>
          <w:position w:val="-1"/>
        </w:rPr>
        <w:t>Pustaka</w:t>
      </w:r>
    </w:p>
    <w:p w:rsidR="0097293A" w:rsidRDefault="0097293A">
      <w:pPr>
        <w:spacing w:before="10" w:line="220" w:lineRule="exact"/>
        <w:rPr>
          <w:sz w:val="22"/>
          <w:szCs w:val="22"/>
        </w:rPr>
        <w:sectPr w:rsidR="0097293A">
          <w:footerReference w:type="default" r:id="rId29"/>
          <w:pgSz w:w="10340" w:h="14220"/>
          <w:pgMar w:top="1320" w:right="0" w:bottom="280" w:left="360" w:header="0" w:footer="0" w:gutter="0"/>
          <w:cols w:space="720"/>
        </w:sectPr>
      </w:pPr>
    </w:p>
    <w:p w:rsidR="0097293A" w:rsidRDefault="0070717D">
      <w:pPr>
        <w:spacing w:before="34"/>
        <w:ind w:left="889"/>
        <w:rPr>
          <w:sz w:val="18"/>
          <w:szCs w:val="18"/>
        </w:rPr>
      </w:pPr>
      <w:r>
        <w:rPr>
          <w:color w:val="070707"/>
        </w:rPr>
        <w:lastRenderedPageBreak/>
        <w:t>Bo</w:t>
      </w:r>
      <w:r>
        <w:rPr>
          <w:color w:val="1D1D1D"/>
          <w:w w:val="99"/>
        </w:rPr>
        <w:t>y</w:t>
      </w:r>
      <w:r>
        <w:rPr>
          <w:color w:val="070707"/>
          <w:w w:val="89"/>
        </w:rPr>
        <w:t>d</w:t>
      </w:r>
      <w:r>
        <w:rPr>
          <w:color w:val="1D1D1D"/>
          <w:w w:val="80"/>
        </w:rPr>
        <w:t>-</w:t>
      </w:r>
      <w:r>
        <w:rPr>
          <w:color w:val="070707"/>
          <w:w w:val="99"/>
        </w:rPr>
        <w:t>Barrett.</w:t>
      </w:r>
      <w:r>
        <w:rPr>
          <w:color w:val="070707"/>
        </w:rPr>
        <w:t xml:space="preserve">   </w:t>
      </w:r>
      <w:r>
        <w:rPr>
          <w:color w:val="070707"/>
          <w:spacing w:val="-17"/>
        </w:rPr>
        <w:t xml:space="preserve"> </w:t>
      </w:r>
      <w:r>
        <w:rPr>
          <w:color w:val="070707"/>
        </w:rPr>
        <w:t>01</w:t>
      </w:r>
      <w:r>
        <w:rPr>
          <w:color w:val="070707"/>
          <w:spacing w:val="-11"/>
        </w:rPr>
        <w:t xml:space="preserve"> </w:t>
      </w:r>
      <w:r>
        <w:rPr>
          <w:color w:val="070707"/>
        </w:rPr>
        <w:t xml:space="preserve">iver </w:t>
      </w:r>
      <w:r>
        <w:rPr>
          <w:color w:val="070707"/>
          <w:spacing w:val="36"/>
        </w:rPr>
        <w:t xml:space="preserve"> </w:t>
      </w:r>
      <w:r>
        <w:rPr>
          <w:color w:val="070707"/>
        </w:rPr>
        <w:t>and</w:t>
      </w:r>
      <w:r>
        <w:rPr>
          <w:color w:val="070707"/>
          <w:spacing w:val="15"/>
        </w:rPr>
        <w:t xml:space="preserve"> </w:t>
      </w:r>
      <w:r>
        <w:rPr>
          <w:color w:val="070707"/>
          <w:w w:val="102"/>
        </w:rPr>
        <w:t>Chri</w:t>
      </w:r>
      <w:r>
        <w:rPr>
          <w:color w:val="1D1D1D"/>
          <w:w w:val="79"/>
        </w:rPr>
        <w:t>s</w:t>
      </w:r>
      <w:r>
        <w:rPr>
          <w:color w:val="1D1D1D"/>
        </w:rPr>
        <w:t xml:space="preserve">  </w:t>
      </w:r>
      <w:r>
        <w:rPr>
          <w:color w:val="1D1D1D"/>
          <w:spacing w:val="-16"/>
        </w:rPr>
        <w:t xml:space="preserve"> </w:t>
      </w:r>
      <w:r>
        <w:rPr>
          <w:color w:val="070707"/>
          <w:w w:val="98"/>
        </w:rPr>
        <w:t>Newb</w:t>
      </w:r>
      <w:r>
        <w:rPr>
          <w:color w:val="1D1D1D"/>
          <w:w w:val="98"/>
        </w:rPr>
        <w:t>o</w:t>
      </w:r>
      <w:r>
        <w:rPr>
          <w:color w:val="070707"/>
          <w:w w:val="98"/>
        </w:rPr>
        <w:t xml:space="preserve">ld </w:t>
      </w:r>
      <w:r>
        <w:rPr>
          <w:color w:val="070707"/>
          <w:spacing w:val="37"/>
          <w:w w:val="98"/>
        </w:rPr>
        <w:t xml:space="preserve"> </w:t>
      </w:r>
      <w:r>
        <w:rPr>
          <w:color w:val="070707"/>
          <w:w w:val="56"/>
        </w:rPr>
        <w:t>(</w:t>
      </w:r>
      <w:r>
        <w:rPr>
          <w:color w:val="1D1D1D"/>
          <w:w w:val="85"/>
        </w:rPr>
        <w:t>e</w:t>
      </w:r>
      <w:r>
        <w:rPr>
          <w:color w:val="070707"/>
          <w:w w:val="79"/>
        </w:rPr>
        <w:t>d</w:t>
      </w:r>
      <w:r>
        <w:rPr>
          <w:color w:val="1D1D1D"/>
          <w:w w:val="79"/>
        </w:rPr>
        <w:t>s</w:t>
      </w:r>
      <w:r>
        <w:rPr>
          <w:color w:val="070707"/>
          <w:w w:val="56"/>
        </w:rPr>
        <w:t>)</w:t>
      </w:r>
      <w:r>
        <w:rPr>
          <w:color w:val="070707"/>
        </w:rPr>
        <w:t xml:space="preserve">   </w:t>
      </w:r>
      <w:r>
        <w:rPr>
          <w:color w:val="070707"/>
          <w:spacing w:val="-1"/>
        </w:rPr>
        <w:t xml:space="preserve"> </w:t>
      </w:r>
      <w:r>
        <w:rPr>
          <w:color w:val="070707"/>
          <w:w w:val="48"/>
        </w:rPr>
        <w:t xml:space="preserve">(  </w:t>
      </w:r>
      <w:r>
        <w:rPr>
          <w:color w:val="070707"/>
          <w:spacing w:val="7"/>
          <w:w w:val="48"/>
        </w:rPr>
        <w:t xml:space="preserve"> </w:t>
      </w:r>
      <w:r>
        <w:rPr>
          <w:rFonts w:ascii="Arial" w:eastAsia="Arial" w:hAnsi="Arial" w:cs="Arial"/>
          <w:color w:val="070707"/>
          <w:w w:val="48"/>
          <w:sz w:val="18"/>
          <w:szCs w:val="18"/>
        </w:rPr>
        <w:t xml:space="preserve">i </w:t>
      </w:r>
      <w:r>
        <w:rPr>
          <w:rFonts w:ascii="Arial" w:eastAsia="Arial" w:hAnsi="Arial" w:cs="Arial"/>
          <w:color w:val="070707"/>
          <w:spacing w:val="8"/>
          <w:w w:val="48"/>
          <w:sz w:val="18"/>
          <w:szCs w:val="18"/>
        </w:rPr>
        <w:t xml:space="preserve"> </w:t>
      </w:r>
      <w:r>
        <w:rPr>
          <w:color w:val="1D1D1D"/>
          <w:w w:val="99"/>
        </w:rPr>
        <w:t>99</w:t>
      </w:r>
      <w:r>
        <w:rPr>
          <w:color w:val="070707"/>
          <w:w w:val="71"/>
        </w:rPr>
        <w:t>5</w:t>
      </w:r>
      <w:r>
        <w:rPr>
          <w:color w:val="070707"/>
        </w:rPr>
        <w:t xml:space="preserve"> </w:t>
      </w:r>
      <w:r>
        <w:rPr>
          <w:color w:val="070707"/>
          <w:spacing w:val="-23"/>
        </w:rPr>
        <w:t xml:space="preserve"> </w:t>
      </w:r>
      <w:r>
        <w:rPr>
          <w:color w:val="070707"/>
          <w:w w:val="53"/>
        </w:rPr>
        <w:t>)</w:t>
      </w:r>
      <w:r>
        <w:rPr>
          <w:color w:val="070707"/>
          <w:spacing w:val="-21"/>
        </w:rPr>
        <w:t xml:space="preserve"> </w:t>
      </w:r>
      <w:r>
        <w:rPr>
          <w:color w:val="343434"/>
          <w:w w:val="31"/>
        </w:rPr>
        <w:t>.</w:t>
      </w:r>
      <w:r>
        <w:rPr>
          <w:color w:val="494949"/>
          <w:w w:val="31"/>
        </w:rPr>
        <w:t xml:space="preserve">.     </w:t>
      </w:r>
      <w:r>
        <w:rPr>
          <w:color w:val="494949"/>
          <w:spacing w:val="5"/>
          <w:w w:val="31"/>
        </w:rPr>
        <w:t xml:space="preserve"> </w:t>
      </w:r>
      <w:r>
        <w:rPr>
          <w:i/>
          <w:color w:val="1D1D1D"/>
        </w:rPr>
        <w:t>Ap</w:t>
      </w:r>
      <w:r>
        <w:rPr>
          <w:i/>
          <w:color w:val="070707"/>
        </w:rPr>
        <w:t>proa</w:t>
      </w:r>
      <w:r>
        <w:rPr>
          <w:i/>
          <w:color w:val="1D1D1D"/>
        </w:rPr>
        <w:t>c</w:t>
      </w:r>
      <w:r>
        <w:rPr>
          <w:i/>
          <w:color w:val="070707"/>
        </w:rPr>
        <w:t>h</w:t>
      </w:r>
      <w:r>
        <w:rPr>
          <w:i/>
          <w:color w:val="1D1D1D"/>
        </w:rPr>
        <w:t>e</w:t>
      </w:r>
      <w:r>
        <w:rPr>
          <w:i/>
          <w:color w:val="070707"/>
        </w:rPr>
        <w:t xml:space="preserve">s </w:t>
      </w:r>
      <w:r>
        <w:rPr>
          <w:i/>
          <w:color w:val="070707"/>
          <w:spacing w:val="27"/>
        </w:rPr>
        <w:t xml:space="preserve"> </w:t>
      </w:r>
      <w:r>
        <w:rPr>
          <w:rFonts w:ascii="Arial" w:eastAsia="Arial" w:hAnsi="Arial" w:cs="Arial"/>
          <w:i/>
          <w:color w:val="070707"/>
          <w:sz w:val="16"/>
          <w:szCs w:val="16"/>
        </w:rPr>
        <w:t xml:space="preserve">lo </w:t>
      </w:r>
      <w:r>
        <w:rPr>
          <w:rFonts w:ascii="Arial" w:eastAsia="Arial" w:hAnsi="Arial" w:cs="Arial"/>
          <w:i/>
          <w:color w:val="070707"/>
          <w:spacing w:val="16"/>
          <w:sz w:val="16"/>
          <w:szCs w:val="16"/>
        </w:rPr>
        <w:t xml:space="preserve"> </w:t>
      </w:r>
      <w:r>
        <w:rPr>
          <w:i/>
          <w:color w:val="070707"/>
          <w:w w:val="93"/>
        </w:rPr>
        <w:t>m</w:t>
      </w:r>
      <w:r>
        <w:rPr>
          <w:i/>
          <w:color w:val="1D1D1D"/>
          <w:w w:val="90"/>
        </w:rPr>
        <w:t>e</w:t>
      </w:r>
      <w:r>
        <w:rPr>
          <w:i/>
          <w:color w:val="070707"/>
          <w:w w:val="103"/>
        </w:rPr>
        <w:t>dia</w:t>
      </w:r>
      <w:r>
        <w:rPr>
          <w:i/>
          <w:color w:val="343434"/>
          <w:w w:val="59"/>
        </w:rPr>
        <w:t>:</w:t>
      </w:r>
      <w:r>
        <w:rPr>
          <w:i/>
          <w:color w:val="343434"/>
        </w:rPr>
        <w:t xml:space="preserve"> </w:t>
      </w:r>
      <w:r>
        <w:rPr>
          <w:i/>
          <w:color w:val="343434"/>
          <w:spacing w:val="12"/>
        </w:rPr>
        <w:t xml:space="preserve"> </w:t>
      </w:r>
      <w:r>
        <w:rPr>
          <w:i/>
          <w:color w:val="070707"/>
          <w:sz w:val="18"/>
          <w:szCs w:val="18"/>
        </w:rPr>
        <w:t>A</w:t>
      </w:r>
    </w:p>
    <w:p w:rsidR="0097293A" w:rsidRDefault="0070717D">
      <w:pPr>
        <w:spacing w:before="22"/>
        <w:ind w:left="1602"/>
      </w:pPr>
      <w:r>
        <w:rPr>
          <w:i/>
          <w:color w:val="070707"/>
        </w:rPr>
        <w:t xml:space="preserve">reader. </w:t>
      </w:r>
      <w:r>
        <w:rPr>
          <w:i/>
          <w:color w:val="070707"/>
          <w:spacing w:val="24"/>
        </w:rPr>
        <w:t xml:space="preserve"> </w:t>
      </w:r>
      <w:r>
        <w:rPr>
          <w:color w:val="070707"/>
        </w:rPr>
        <w:t>London</w:t>
      </w:r>
      <w:r>
        <w:rPr>
          <w:color w:val="1D1D1D"/>
          <w:w w:val="30"/>
        </w:rPr>
        <w:t>:</w:t>
      </w:r>
      <w:r>
        <w:rPr>
          <w:color w:val="1D1D1D"/>
        </w:rPr>
        <w:t xml:space="preserve">   </w:t>
      </w:r>
      <w:r>
        <w:rPr>
          <w:color w:val="1D1D1D"/>
          <w:spacing w:val="-7"/>
        </w:rPr>
        <w:t xml:space="preserve"> </w:t>
      </w:r>
      <w:r>
        <w:rPr>
          <w:color w:val="070707"/>
        </w:rPr>
        <w:t>Arnold</w:t>
      </w:r>
    </w:p>
    <w:p w:rsidR="0097293A" w:rsidRDefault="0070717D">
      <w:pPr>
        <w:spacing w:before="15" w:line="266" w:lineRule="auto"/>
        <w:ind w:left="1613" w:right="863" w:hanging="734"/>
      </w:pPr>
      <w:r>
        <w:rPr>
          <w:color w:val="070707"/>
          <w:w w:val="104"/>
        </w:rPr>
        <w:t>Griffin</w:t>
      </w:r>
      <w:r>
        <w:rPr>
          <w:color w:val="1D1D1D"/>
          <w:w w:val="61"/>
        </w:rPr>
        <w:t>,</w:t>
      </w:r>
      <w:r>
        <w:rPr>
          <w:color w:val="1D1D1D"/>
        </w:rPr>
        <w:t xml:space="preserve">  </w:t>
      </w:r>
      <w:r>
        <w:rPr>
          <w:color w:val="1D1D1D"/>
          <w:spacing w:val="-4"/>
        </w:rPr>
        <w:t xml:space="preserve"> </w:t>
      </w:r>
      <w:r>
        <w:rPr>
          <w:color w:val="070707"/>
        </w:rPr>
        <w:t>EM</w:t>
      </w:r>
      <w:r>
        <w:rPr>
          <w:color w:val="070707"/>
          <w:spacing w:val="43"/>
        </w:rPr>
        <w:t xml:space="preserve"> </w:t>
      </w:r>
      <w:r>
        <w:rPr>
          <w:color w:val="070707"/>
        </w:rPr>
        <w:t xml:space="preserve">(2003). </w:t>
      </w:r>
      <w:r>
        <w:rPr>
          <w:color w:val="070707"/>
          <w:spacing w:val="31"/>
        </w:rPr>
        <w:t xml:space="preserve"> </w:t>
      </w:r>
      <w:r>
        <w:rPr>
          <w:i/>
          <w:color w:val="070707"/>
        </w:rPr>
        <w:t>A</w:t>
      </w:r>
      <w:r>
        <w:rPr>
          <w:i/>
          <w:color w:val="070707"/>
          <w:spacing w:val="50"/>
        </w:rPr>
        <w:t xml:space="preserve"> </w:t>
      </w:r>
      <w:r>
        <w:rPr>
          <w:i/>
          <w:color w:val="070707"/>
        </w:rPr>
        <w:t>First</w:t>
      </w:r>
      <w:r>
        <w:rPr>
          <w:i/>
          <w:color w:val="070707"/>
          <w:spacing w:val="44"/>
        </w:rPr>
        <w:t xml:space="preserve"> </w:t>
      </w:r>
      <w:r>
        <w:rPr>
          <w:i/>
          <w:color w:val="070707"/>
        </w:rPr>
        <w:t xml:space="preserve">Look </w:t>
      </w:r>
      <w:r>
        <w:rPr>
          <w:i/>
          <w:color w:val="070707"/>
          <w:spacing w:val="43"/>
        </w:rPr>
        <w:t xml:space="preserve"> </w:t>
      </w:r>
      <w:r>
        <w:rPr>
          <w:rFonts w:ascii="Arial" w:eastAsia="Arial" w:hAnsi="Arial" w:cs="Arial"/>
          <w:i/>
          <w:color w:val="070707"/>
          <w:sz w:val="16"/>
          <w:szCs w:val="16"/>
        </w:rPr>
        <w:t xml:space="preserve">al   </w:t>
      </w:r>
      <w:r>
        <w:rPr>
          <w:i/>
          <w:color w:val="070707"/>
          <w:w w:val="105"/>
        </w:rPr>
        <w:t>Conununicuti</w:t>
      </w:r>
      <w:r>
        <w:rPr>
          <w:i/>
          <w:color w:val="1D1D1D"/>
          <w:w w:val="105"/>
        </w:rPr>
        <w:t>o</w:t>
      </w:r>
      <w:r>
        <w:rPr>
          <w:i/>
          <w:color w:val="070707"/>
          <w:w w:val="105"/>
        </w:rPr>
        <w:t xml:space="preserve">n </w:t>
      </w:r>
      <w:r>
        <w:rPr>
          <w:i/>
          <w:color w:val="070707"/>
          <w:spacing w:val="10"/>
          <w:w w:val="105"/>
        </w:rPr>
        <w:t xml:space="preserve"> </w:t>
      </w:r>
      <w:r>
        <w:rPr>
          <w:i/>
          <w:color w:val="070707"/>
        </w:rPr>
        <w:t>Th</w:t>
      </w:r>
      <w:r>
        <w:rPr>
          <w:i/>
          <w:color w:val="1D1D1D"/>
        </w:rPr>
        <w:t>e</w:t>
      </w:r>
      <w:r>
        <w:rPr>
          <w:i/>
          <w:color w:val="070707"/>
        </w:rPr>
        <w:t xml:space="preserve">ory. </w:t>
      </w:r>
      <w:r>
        <w:rPr>
          <w:i/>
          <w:color w:val="070707"/>
          <w:spacing w:val="16"/>
        </w:rPr>
        <w:t xml:space="preserve"> </w:t>
      </w:r>
      <w:r>
        <w:rPr>
          <w:color w:val="070707"/>
        </w:rPr>
        <w:t xml:space="preserve">5th. </w:t>
      </w:r>
      <w:r>
        <w:rPr>
          <w:color w:val="070707"/>
          <w:spacing w:val="28"/>
        </w:rPr>
        <w:t xml:space="preserve"> </w:t>
      </w:r>
      <w:r>
        <w:rPr>
          <w:color w:val="070707"/>
          <w:w w:val="91"/>
        </w:rPr>
        <w:t>Ed</w:t>
      </w:r>
      <w:r>
        <w:rPr>
          <w:color w:val="1D1D1D"/>
          <w:w w:val="33"/>
        </w:rPr>
        <w:t>.</w:t>
      </w:r>
      <w:r>
        <w:rPr>
          <w:color w:val="1D1D1D"/>
        </w:rPr>
        <w:t xml:space="preserve">  </w:t>
      </w:r>
      <w:r>
        <w:rPr>
          <w:color w:val="1D1D1D"/>
          <w:spacing w:val="-4"/>
        </w:rPr>
        <w:t xml:space="preserve"> </w:t>
      </w:r>
      <w:r>
        <w:rPr>
          <w:color w:val="070707"/>
          <w:w w:val="97"/>
        </w:rPr>
        <w:t>Boston</w:t>
      </w:r>
      <w:r>
        <w:rPr>
          <w:color w:val="1D1D1D"/>
          <w:w w:val="36"/>
        </w:rPr>
        <w:t xml:space="preserve">: </w:t>
      </w:r>
      <w:r>
        <w:rPr>
          <w:color w:val="070707"/>
        </w:rPr>
        <w:t>Mc</w:t>
      </w:r>
      <w:r>
        <w:rPr>
          <w:color w:val="070707"/>
          <w:spacing w:val="16"/>
        </w:rPr>
        <w:t xml:space="preserve"> </w:t>
      </w:r>
      <w:r>
        <w:rPr>
          <w:color w:val="070707"/>
        </w:rPr>
        <w:t>Graw-Hill.</w:t>
      </w:r>
    </w:p>
    <w:p w:rsidR="0097293A" w:rsidRDefault="0070717D">
      <w:pPr>
        <w:spacing w:line="200" w:lineRule="exact"/>
        <w:ind w:left="878"/>
      </w:pPr>
      <w:r>
        <w:rPr>
          <w:color w:val="070707"/>
        </w:rPr>
        <w:t xml:space="preserve">Jaeni </w:t>
      </w:r>
      <w:r>
        <w:rPr>
          <w:color w:val="070707"/>
          <w:spacing w:val="18"/>
        </w:rPr>
        <w:t xml:space="preserve"> </w:t>
      </w:r>
      <w:r>
        <w:rPr>
          <w:color w:val="070707"/>
        </w:rPr>
        <w:t xml:space="preserve">(2007). </w:t>
      </w:r>
      <w:r>
        <w:rPr>
          <w:color w:val="070707"/>
          <w:spacing w:val="24"/>
        </w:rPr>
        <w:t xml:space="preserve"> </w:t>
      </w:r>
      <w:r>
        <w:rPr>
          <w:color w:val="070707"/>
        </w:rPr>
        <w:t xml:space="preserve">Komunikasi </w:t>
      </w:r>
      <w:r>
        <w:rPr>
          <w:color w:val="070707"/>
          <w:spacing w:val="47"/>
        </w:rPr>
        <w:t xml:space="preserve"> </w:t>
      </w:r>
      <w:r>
        <w:rPr>
          <w:color w:val="070707"/>
        </w:rPr>
        <w:t xml:space="preserve">Seni </w:t>
      </w:r>
      <w:r>
        <w:rPr>
          <w:color w:val="070707"/>
          <w:spacing w:val="24"/>
        </w:rPr>
        <w:t xml:space="preserve"> </w:t>
      </w:r>
      <w:r>
        <w:rPr>
          <w:color w:val="070707"/>
          <w:w w:val="101"/>
        </w:rPr>
        <w:t>Pertunjukkan</w:t>
      </w:r>
      <w:r>
        <w:rPr>
          <w:color w:val="1D1D1D"/>
          <w:w w:val="36"/>
        </w:rPr>
        <w:t>:</w:t>
      </w:r>
      <w:r>
        <w:rPr>
          <w:color w:val="1D1D1D"/>
        </w:rPr>
        <w:t xml:space="preserve">   </w:t>
      </w:r>
      <w:r>
        <w:rPr>
          <w:color w:val="1D1D1D"/>
          <w:spacing w:val="-19"/>
        </w:rPr>
        <w:t xml:space="preserve"> </w:t>
      </w:r>
      <w:r>
        <w:rPr>
          <w:color w:val="070707"/>
        </w:rPr>
        <w:t xml:space="preserve">membaca </w:t>
      </w:r>
      <w:r>
        <w:rPr>
          <w:color w:val="070707"/>
          <w:spacing w:val="27"/>
        </w:rPr>
        <w:t xml:space="preserve"> </w:t>
      </w:r>
      <w:r>
        <w:rPr>
          <w:color w:val="070707"/>
        </w:rPr>
        <w:t xml:space="preserve">teater </w:t>
      </w:r>
      <w:r>
        <w:rPr>
          <w:color w:val="070707"/>
          <w:spacing w:val="14"/>
        </w:rPr>
        <w:t xml:space="preserve"> </w:t>
      </w:r>
      <w:r>
        <w:rPr>
          <w:color w:val="070707"/>
        </w:rPr>
        <w:t xml:space="preserve">rakyat </w:t>
      </w:r>
      <w:r>
        <w:rPr>
          <w:color w:val="070707"/>
          <w:spacing w:val="33"/>
        </w:rPr>
        <w:t xml:space="preserve"> </w:t>
      </w:r>
      <w:r>
        <w:rPr>
          <w:color w:val="070707"/>
        </w:rPr>
        <w:t>Indonesia</w:t>
      </w:r>
    </w:p>
    <w:p w:rsidR="0097293A" w:rsidRDefault="0070717D">
      <w:pPr>
        <w:spacing w:before="18"/>
        <w:ind w:left="1602"/>
      </w:pPr>
      <w:r>
        <w:rPr>
          <w:color w:val="070707"/>
        </w:rPr>
        <w:t xml:space="preserve">(Sandiwara   Cirebon). </w:t>
      </w:r>
      <w:r>
        <w:rPr>
          <w:color w:val="070707"/>
          <w:spacing w:val="22"/>
        </w:rPr>
        <w:t xml:space="preserve"> </w:t>
      </w:r>
      <w:r>
        <w:rPr>
          <w:color w:val="070707"/>
        </w:rPr>
        <w:t xml:space="preserve">Bandung: 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 xml:space="preserve">Etnoteater </w:t>
      </w:r>
      <w:r>
        <w:rPr>
          <w:color w:val="070707"/>
          <w:spacing w:val="25"/>
        </w:rPr>
        <w:t xml:space="preserve"> </w:t>
      </w:r>
      <w:r>
        <w:rPr>
          <w:color w:val="070707"/>
          <w:w w:val="96"/>
        </w:rPr>
        <w:t>Publi</w:t>
      </w:r>
      <w:r>
        <w:rPr>
          <w:color w:val="1D1D1D"/>
          <w:w w:val="75"/>
        </w:rPr>
        <w:t>s</w:t>
      </w:r>
      <w:r>
        <w:rPr>
          <w:color w:val="070707"/>
          <w:w w:val="91"/>
        </w:rPr>
        <w:t>hing.</w:t>
      </w:r>
    </w:p>
    <w:p w:rsidR="0097293A" w:rsidRDefault="0070717D">
      <w:pPr>
        <w:spacing w:before="15"/>
        <w:ind w:left="889"/>
        <w:rPr>
          <w:rFonts w:ascii="Arial" w:eastAsia="Arial" w:hAnsi="Arial" w:cs="Arial"/>
          <w:sz w:val="18"/>
          <w:szCs w:val="18"/>
        </w:rPr>
      </w:pPr>
      <w:r>
        <w:rPr>
          <w:color w:val="070707"/>
        </w:rPr>
        <w:t xml:space="preserve">Kaid,   </w:t>
      </w:r>
      <w:r>
        <w:rPr>
          <w:color w:val="070707"/>
          <w:spacing w:val="16"/>
        </w:rPr>
        <w:t xml:space="preserve"> </w:t>
      </w:r>
      <w:r>
        <w:rPr>
          <w:color w:val="070707"/>
        </w:rPr>
        <w:t xml:space="preserve">Lynda   </w:t>
      </w:r>
      <w:r>
        <w:rPr>
          <w:color w:val="070707"/>
          <w:spacing w:val="19"/>
        </w:rPr>
        <w:t xml:space="preserve"> </w:t>
      </w:r>
      <w:r>
        <w:rPr>
          <w:color w:val="070707"/>
        </w:rPr>
        <w:t xml:space="preserve">Lee  </w:t>
      </w:r>
      <w:r>
        <w:rPr>
          <w:color w:val="070707"/>
          <w:spacing w:val="41"/>
        </w:rPr>
        <w:t xml:space="preserve"> </w:t>
      </w:r>
      <w:r>
        <w:rPr>
          <w:color w:val="070707"/>
          <w:w w:val="77"/>
        </w:rPr>
        <w:t>(</w:t>
      </w:r>
      <w:r>
        <w:rPr>
          <w:color w:val="070707"/>
          <w:spacing w:val="-30"/>
        </w:rPr>
        <w:t xml:space="preserve"> </w:t>
      </w:r>
      <w:r>
        <w:rPr>
          <w:color w:val="070707"/>
        </w:rPr>
        <w:t xml:space="preserve">ed.).  </w:t>
      </w:r>
      <w:r>
        <w:rPr>
          <w:color w:val="070707"/>
          <w:spacing w:val="31"/>
        </w:rPr>
        <w:t xml:space="preserve"> </w:t>
      </w:r>
      <w:r>
        <w:rPr>
          <w:color w:val="070707"/>
        </w:rPr>
        <w:t>(2004</w:t>
      </w:r>
      <w:r>
        <w:rPr>
          <w:color w:val="070707"/>
          <w:spacing w:val="22"/>
        </w:rPr>
        <w:t xml:space="preserve"> </w:t>
      </w:r>
      <w:r>
        <w:rPr>
          <w:color w:val="070707"/>
          <w:w w:val="82"/>
        </w:rPr>
        <w:t xml:space="preserve">).   </w:t>
      </w:r>
      <w:r>
        <w:rPr>
          <w:color w:val="070707"/>
          <w:spacing w:val="31"/>
          <w:w w:val="82"/>
        </w:rPr>
        <w:t xml:space="preserve"> </w:t>
      </w:r>
      <w:r>
        <w:rPr>
          <w:i/>
          <w:color w:val="070707"/>
        </w:rPr>
        <w:t xml:space="preserve">Handbook   </w:t>
      </w:r>
      <w:r>
        <w:rPr>
          <w:i/>
          <w:color w:val="070707"/>
          <w:spacing w:val="35"/>
        </w:rPr>
        <w:t xml:space="preserve"> </w:t>
      </w:r>
      <w:r>
        <w:rPr>
          <w:i/>
          <w:color w:val="070707"/>
        </w:rPr>
        <w:t xml:space="preserve">of  </w:t>
      </w:r>
      <w:r>
        <w:rPr>
          <w:i/>
          <w:color w:val="070707"/>
          <w:spacing w:val="35"/>
        </w:rPr>
        <w:t xml:space="preserve"> </w:t>
      </w:r>
      <w:r>
        <w:rPr>
          <w:i/>
          <w:color w:val="070707"/>
        </w:rPr>
        <w:t xml:space="preserve">Political   </w:t>
      </w:r>
      <w:r>
        <w:rPr>
          <w:i/>
          <w:color w:val="070707"/>
          <w:spacing w:val="20"/>
        </w:rPr>
        <w:t xml:space="preserve"> </w:t>
      </w:r>
      <w:r>
        <w:rPr>
          <w:rFonts w:ascii="Arial" w:eastAsia="Arial" w:hAnsi="Arial" w:cs="Arial"/>
          <w:i/>
          <w:color w:val="070707"/>
          <w:w w:val="81"/>
          <w:sz w:val="18"/>
          <w:szCs w:val="18"/>
        </w:rPr>
        <w:t>Co111111zmicalfrJ11</w:t>
      </w:r>
    </w:p>
    <w:p w:rsidR="0097293A" w:rsidRDefault="0070717D">
      <w:pPr>
        <w:spacing w:before="22"/>
        <w:ind w:left="1598"/>
      </w:pPr>
      <w:r>
        <w:rPr>
          <w:i/>
          <w:color w:val="070707"/>
        </w:rPr>
        <w:t xml:space="preserve">Research.  </w:t>
      </w:r>
      <w:r>
        <w:rPr>
          <w:i/>
          <w:color w:val="070707"/>
          <w:spacing w:val="3"/>
        </w:rPr>
        <w:t xml:space="preserve"> </w:t>
      </w:r>
      <w:r>
        <w:rPr>
          <w:color w:val="070707"/>
        </w:rPr>
        <w:t>London:</w:t>
      </w:r>
      <w:r>
        <w:rPr>
          <w:color w:val="070707"/>
          <w:spacing w:val="47"/>
        </w:rPr>
        <w:t xml:space="preserve"> </w:t>
      </w:r>
      <w:r>
        <w:rPr>
          <w:color w:val="070707"/>
        </w:rPr>
        <w:t xml:space="preserve">Lawrence  </w:t>
      </w:r>
      <w:r>
        <w:rPr>
          <w:color w:val="070707"/>
          <w:spacing w:val="1"/>
        </w:rPr>
        <w:t xml:space="preserve"> </w:t>
      </w:r>
      <w:r>
        <w:rPr>
          <w:color w:val="070707"/>
        </w:rPr>
        <w:t>Erlbaum</w:t>
      </w:r>
    </w:p>
    <w:p w:rsidR="0097293A" w:rsidRDefault="0070717D">
      <w:pPr>
        <w:tabs>
          <w:tab w:val="left" w:pos="1940"/>
        </w:tabs>
        <w:spacing w:before="18" w:line="259" w:lineRule="auto"/>
        <w:ind w:left="1613" w:right="881" w:hanging="724"/>
      </w:pPr>
      <w:r>
        <w:rPr>
          <w:color w:val="070707"/>
        </w:rPr>
        <w:t>Littlejohn,</w:t>
      </w:r>
      <w:r>
        <w:rPr>
          <w:color w:val="070707"/>
        </w:rPr>
        <w:tab/>
        <w:t xml:space="preserve">Steven.   </w:t>
      </w:r>
      <w:r>
        <w:rPr>
          <w:color w:val="070707"/>
          <w:spacing w:val="7"/>
        </w:rPr>
        <w:t xml:space="preserve"> </w:t>
      </w:r>
      <w:r>
        <w:rPr>
          <w:color w:val="070707"/>
        </w:rPr>
        <w:t xml:space="preserve">W </w:t>
      </w:r>
      <w:r>
        <w:rPr>
          <w:color w:val="070707"/>
          <w:spacing w:val="37"/>
        </w:rPr>
        <w:t xml:space="preserve"> </w:t>
      </w:r>
      <w:r>
        <w:rPr>
          <w:color w:val="070707"/>
          <w:w w:val="67"/>
        </w:rPr>
        <w:t>(</w:t>
      </w:r>
      <w:r>
        <w:rPr>
          <w:color w:val="070707"/>
          <w:spacing w:val="14"/>
          <w:w w:val="67"/>
        </w:rPr>
        <w:t xml:space="preserve"> </w:t>
      </w:r>
      <w:r>
        <w:rPr>
          <w:color w:val="070707"/>
          <w:w w:val="99"/>
        </w:rPr>
        <w:t>1999)</w:t>
      </w:r>
      <w:r>
        <w:rPr>
          <w:color w:val="1D1D1D"/>
          <w:w w:val="40"/>
        </w:rPr>
        <w:t>.</w:t>
      </w:r>
      <w:r>
        <w:rPr>
          <w:color w:val="1D1D1D"/>
        </w:rPr>
        <w:t xml:space="preserve">   </w:t>
      </w:r>
      <w:r>
        <w:rPr>
          <w:color w:val="1D1D1D"/>
          <w:spacing w:val="8"/>
        </w:rPr>
        <w:t xml:space="preserve"> </w:t>
      </w:r>
      <w:r>
        <w:rPr>
          <w:i/>
          <w:color w:val="070707"/>
        </w:rPr>
        <w:t xml:space="preserve">Human  </w:t>
      </w:r>
      <w:r>
        <w:rPr>
          <w:i/>
          <w:color w:val="070707"/>
          <w:spacing w:val="44"/>
        </w:rPr>
        <w:t xml:space="preserve"> </w:t>
      </w:r>
      <w:r>
        <w:rPr>
          <w:i/>
          <w:color w:val="070707"/>
        </w:rPr>
        <w:t>Communi</w:t>
      </w:r>
      <w:r>
        <w:rPr>
          <w:i/>
          <w:color w:val="1D1D1D"/>
        </w:rPr>
        <w:t>c</w:t>
      </w:r>
      <w:r>
        <w:rPr>
          <w:i/>
          <w:color w:val="070707"/>
        </w:rPr>
        <w:t xml:space="preserve">ation   </w:t>
      </w:r>
      <w:r>
        <w:rPr>
          <w:i/>
          <w:color w:val="070707"/>
          <w:spacing w:val="48"/>
        </w:rPr>
        <w:t xml:space="preserve"> </w:t>
      </w:r>
      <w:r>
        <w:rPr>
          <w:i/>
          <w:color w:val="070707"/>
          <w:w w:val="104"/>
        </w:rPr>
        <w:t>Theories</w:t>
      </w:r>
      <w:r>
        <w:rPr>
          <w:i/>
          <w:color w:val="1D1D1D"/>
          <w:w w:val="40"/>
        </w:rPr>
        <w:t>.</w:t>
      </w:r>
      <w:r>
        <w:rPr>
          <w:i/>
          <w:color w:val="1D1D1D"/>
        </w:rPr>
        <w:t xml:space="preserve">   </w:t>
      </w:r>
      <w:r>
        <w:rPr>
          <w:i/>
          <w:color w:val="1D1D1D"/>
          <w:spacing w:val="17"/>
        </w:rPr>
        <w:t xml:space="preserve"> </w:t>
      </w:r>
      <w:r>
        <w:rPr>
          <w:color w:val="070707"/>
        </w:rPr>
        <w:t>Belmont: Wadworth</w:t>
      </w:r>
    </w:p>
    <w:p w:rsidR="0097293A" w:rsidRDefault="0070717D">
      <w:pPr>
        <w:spacing w:line="220" w:lineRule="exact"/>
        <w:ind w:left="889"/>
      </w:pPr>
      <w:r>
        <w:rPr>
          <w:color w:val="070707"/>
          <w:w w:val="103"/>
        </w:rPr>
        <w:t>Prisgunanto</w:t>
      </w:r>
      <w:r>
        <w:rPr>
          <w:color w:val="1D1D1D"/>
          <w:w w:val="61"/>
        </w:rPr>
        <w:t>,</w:t>
      </w:r>
      <w:r>
        <w:rPr>
          <w:color w:val="1D1D1D"/>
        </w:rPr>
        <w:t xml:space="preserve">  </w:t>
      </w:r>
      <w:r>
        <w:rPr>
          <w:color w:val="1D1D1D"/>
          <w:spacing w:val="3"/>
        </w:rPr>
        <w:t xml:space="preserve"> </w:t>
      </w:r>
      <w:r>
        <w:rPr>
          <w:color w:val="070707"/>
        </w:rPr>
        <w:t xml:space="preserve">llham </w:t>
      </w:r>
      <w:r>
        <w:rPr>
          <w:color w:val="070707"/>
          <w:spacing w:val="31"/>
        </w:rPr>
        <w:t xml:space="preserve"> </w:t>
      </w:r>
      <w:r>
        <w:rPr>
          <w:color w:val="070707"/>
        </w:rPr>
        <w:t xml:space="preserve">(2005). </w:t>
      </w:r>
      <w:r>
        <w:rPr>
          <w:color w:val="070707"/>
          <w:spacing w:val="5"/>
        </w:rPr>
        <w:t xml:space="preserve"> </w:t>
      </w:r>
      <w:r>
        <w:rPr>
          <w:color w:val="1D1D1D"/>
        </w:rPr>
        <w:t>"</w:t>
      </w:r>
      <w:r>
        <w:rPr>
          <w:color w:val="070707"/>
        </w:rPr>
        <w:t xml:space="preserve">Retorika  </w:t>
      </w:r>
      <w:r>
        <w:rPr>
          <w:color w:val="070707"/>
          <w:spacing w:val="38"/>
        </w:rPr>
        <w:t xml:space="preserve"> </w:t>
      </w:r>
      <w:r>
        <w:rPr>
          <w:color w:val="070707"/>
        </w:rPr>
        <w:t>Komunika</w:t>
      </w:r>
      <w:r>
        <w:rPr>
          <w:color w:val="1D1D1D"/>
          <w:w w:val="84"/>
        </w:rPr>
        <w:t>s</w:t>
      </w:r>
      <w:r>
        <w:rPr>
          <w:color w:val="070707"/>
          <w:w w:val="43"/>
        </w:rPr>
        <w:t>i</w:t>
      </w:r>
      <w:r>
        <w:rPr>
          <w:color w:val="070707"/>
        </w:rPr>
        <w:t xml:space="preserve">   </w:t>
      </w:r>
      <w:r>
        <w:rPr>
          <w:color w:val="070707"/>
          <w:spacing w:val="-2"/>
        </w:rPr>
        <w:t xml:space="preserve"> </w:t>
      </w:r>
      <w:r>
        <w:rPr>
          <w:color w:val="070707"/>
          <w:w w:val="88"/>
        </w:rPr>
        <w:t>P</w:t>
      </w:r>
      <w:r>
        <w:rPr>
          <w:color w:val="1D1D1D"/>
          <w:w w:val="88"/>
        </w:rPr>
        <w:t>o</w:t>
      </w:r>
      <w:r>
        <w:rPr>
          <w:color w:val="070707"/>
          <w:w w:val="88"/>
        </w:rPr>
        <w:t xml:space="preserve">litik  </w:t>
      </w:r>
      <w:r>
        <w:rPr>
          <w:color w:val="070707"/>
          <w:spacing w:val="35"/>
          <w:w w:val="88"/>
        </w:rPr>
        <w:t xml:space="preserve"> </w:t>
      </w:r>
      <w:r>
        <w:rPr>
          <w:color w:val="070707"/>
        </w:rPr>
        <w:t xml:space="preserve">Indonesia  </w:t>
      </w:r>
      <w:r>
        <w:rPr>
          <w:color w:val="070707"/>
          <w:spacing w:val="1"/>
        </w:rPr>
        <w:t xml:space="preserve"> </w:t>
      </w:r>
      <w:r>
        <w:rPr>
          <w:color w:val="070707"/>
        </w:rPr>
        <w:t>Menjelang</w:t>
      </w:r>
    </w:p>
    <w:p w:rsidR="0097293A" w:rsidRDefault="0070717D">
      <w:pPr>
        <w:spacing w:before="11"/>
        <w:ind w:left="1613"/>
      </w:pPr>
      <w:r>
        <w:rPr>
          <w:color w:val="070707"/>
        </w:rPr>
        <w:t xml:space="preserve">PILKADA:  </w:t>
      </w:r>
      <w:r>
        <w:rPr>
          <w:color w:val="070707"/>
          <w:spacing w:val="13"/>
        </w:rPr>
        <w:t xml:space="preserve"> </w:t>
      </w:r>
      <w:r>
        <w:rPr>
          <w:color w:val="070707"/>
        </w:rPr>
        <w:t xml:space="preserve">Sinyal </w:t>
      </w:r>
      <w:r>
        <w:rPr>
          <w:color w:val="070707"/>
          <w:spacing w:val="3"/>
        </w:rPr>
        <w:t xml:space="preserve"> </w:t>
      </w:r>
      <w:r>
        <w:rPr>
          <w:color w:val="070707"/>
        </w:rPr>
        <w:t xml:space="preserve">Konflik  </w:t>
      </w:r>
      <w:r>
        <w:rPr>
          <w:color w:val="070707"/>
          <w:spacing w:val="3"/>
        </w:rPr>
        <w:t xml:space="preserve"> </w:t>
      </w:r>
      <w:r>
        <w:rPr>
          <w:color w:val="070707"/>
        </w:rPr>
        <w:t xml:space="preserve">Benturan </w:t>
      </w:r>
      <w:r>
        <w:rPr>
          <w:color w:val="070707"/>
          <w:spacing w:val="17"/>
        </w:rPr>
        <w:t xml:space="preserve"> </w:t>
      </w:r>
      <w:r>
        <w:rPr>
          <w:color w:val="070707"/>
        </w:rPr>
        <w:t xml:space="preserve">Sosial </w:t>
      </w:r>
      <w:r>
        <w:rPr>
          <w:color w:val="070707"/>
          <w:spacing w:val="33"/>
        </w:rPr>
        <w:t xml:space="preserve"> </w:t>
      </w:r>
      <w:r>
        <w:rPr>
          <w:color w:val="070707"/>
        </w:rPr>
        <w:t>Lewat</w:t>
      </w:r>
      <w:r>
        <w:rPr>
          <w:color w:val="070707"/>
          <w:spacing w:val="40"/>
        </w:rPr>
        <w:t xml:space="preserve"> </w:t>
      </w:r>
      <w:r>
        <w:rPr>
          <w:color w:val="070707"/>
          <w:w w:val="104"/>
        </w:rPr>
        <w:t>Sosok</w:t>
      </w:r>
      <w:r>
        <w:rPr>
          <w:color w:val="1D1D1D"/>
          <w:w w:val="68"/>
        </w:rPr>
        <w:t>,</w:t>
      </w:r>
      <w:r>
        <w:rPr>
          <w:color w:val="1D1D1D"/>
        </w:rPr>
        <w:t xml:space="preserve"> </w:t>
      </w:r>
      <w:r>
        <w:rPr>
          <w:color w:val="1D1D1D"/>
          <w:spacing w:val="14"/>
        </w:rPr>
        <w:t xml:space="preserve"> </w:t>
      </w:r>
      <w:r>
        <w:rPr>
          <w:i/>
          <w:color w:val="070707"/>
        </w:rPr>
        <w:t xml:space="preserve">Jurnal </w:t>
      </w:r>
      <w:r>
        <w:rPr>
          <w:i/>
          <w:color w:val="070707"/>
          <w:spacing w:val="14"/>
        </w:rPr>
        <w:t xml:space="preserve"> </w:t>
      </w:r>
      <w:r>
        <w:rPr>
          <w:i/>
          <w:color w:val="070707"/>
        </w:rPr>
        <w:t>Studt</w:t>
      </w:r>
    </w:p>
    <w:p w:rsidR="0097293A" w:rsidRDefault="0070717D">
      <w:pPr>
        <w:spacing w:before="15"/>
        <w:ind w:left="1598"/>
      </w:pPr>
      <w:r>
        <w:rPr>
          <w:i/>
          <w:color w:val="070707"/>
          <w:w w:val="105"/>
        </w:rPr>
        <w:t>Kepolisian</w:t>
      </w:r>
      <w:r>
        <w:rPr>
          <w:i/>
          <w:color w:val="1D1D1D"/>
          <w:w w:val="61"/>
        </w:rPr>
        <w:t>,</w:t>
      </w:r>
      <w:r>
        <w:rPr>
          <w:i/>
          <w:color w:val="1D1D1D"/>
        </w:rPr>
        <w:t xml:space="preserve">  </w:t>
      </w:r>
      <w:r>
        <w:rPr>
          <w:i/>
          <w:color w:val="1D1D1D"/>
          <w:spacing w:val="-4"/>
        </w:rPr>
        <w:t xml:space="preserve"> </w:t>
      </w:r>
      <w:r>
        <w:rPr>
          <w:color w:val="070707"/>
        </w:rPr>
        <w:t xml:space="preserve">Edisi </w:t>
      </w:r>
      <w:r>
        <w:rPr>
          <w:color w:val="070707"/>
          <w:spacing w:val="14"/>
        </w:rPr>
        <w:t xml:space="preserve"> </w:t>
      </w:r>
      <w:r>
        <w:rPr>
          <w:color w:val="070707"/>
        </w:rPr>
        <w:t>063</w:t>
      </w:r>
      <w:r>
        <w:rPr>
          <w:color w:val="070707"/>
          <w:spacing w:val="32"/>
        </w:rPr>
        <w:t xml:space="preserve"> </w:t>
      </w:r>
      <w:r>
        <w:rPr>
          <w:color w:val="070707"/>
        </w:rPr>
        <w:t xml:space="preserve">Januari </w:t>
      </w:r>
      <w:r>
        <w:rPr>
          <w:color w:val="070707"/>
          <w:spacing w:val="19"/>
        </w:rPr>
        <w:t xml:space="preserve"> </w:t>
      </w:r>
      <w:r>
        <w:rPr>
          <w:color w:val="070707"/>
        </w:rPr>
        <w:t xml:space="preserve">- </w:t>
      </w:r>
      <w:r>
        <w:rPr>
          <w:color w:val="070707"/>
          <w:spacing w:val="13"/>
        </w:rPr>
        <w:t xml:space="preserve"> </w:t>
      </w:r>
      <w:r>
        <w:rPr>
          <w:color w:val="070707"/>
        </w:rPr>
        <w:t>Maret</w:t>
      </w:r>
      <w:r>
        <w:rPr>
          <w:color w:val="070707"/>
          <w:spacing w:val="26"/>
        </w:rPr>
        <w:t xml:space="preserve"> </w:t>
      </w:r>
      <w:r>
        <w:rPr>
          <w:color w:val="070707"/>
        </w:rPr>
        <w:t>2005</w:t>
      </w:r>
      <w:r>
        <w:rPr>
          <w:color w:val="1D1D1D"/>
          <w:w w:val="40"/>
        </w:rPr>
        <w:t>.</w:t>
      </w:r>
    </w:p>
    <w:p w:rsidR="0097293A" w:rsidRDefault="0070717D">
      <w:pPr>
        <w:spacing w:before="15"/>
        <w:ind w:left="889"/>
      </w:pPr>
      <w:r>
        <w:rPr>
          <w:color w:val="070707"/>
        </w:rPr>
        <w:t xml:space="preserve">Prisgunanto,   </w:t>
      </w:r>
      <w:r>
        <w:rPr>
          <w:color w:val="070707"/>
          <w:spacing w:val="49"/>
        </w:rPr>
        <w:t xml:space="preserve"> </w:t>
      </w:r>
      <w:r>
        <w:rPr>
          <w:color w:val="070707"/>
        </w:rPr>
        <w:t xml:space="preserve">llham   </w:t>
      </w:r>
      <w:r>
        <w:rPr>
          <w:color w:val="070707"/>
          <w:spacing w:val="14"/>
        </w:rPr>
        <w:t xml:space="preserve"> </w:t>
      </w:r>
      <w:r>
        <w:rPr>
          <w:color w:val="070707"/>
        </w:rPr>
        <w:t xml:space="preserve">(2006).   </w:t>
      </w:r>
      <w:r>
        <w:rPr>
          <w:color w:val="070707"/>
          <w:spacing w:val="6"/>
        </w:rPr>
        <w:t xml:space="preserve"> </w:t>
      </w:r>
      <w:r>
        <w:rPr>
          <w:color w:val="070707"/>
        </w:rPr>
        <w:t xml:space="preserve">Komunikasi    </w:t>
      </w:r>
      <w:r>
        <w:rPr>
          <w:color w:val="070707"/>
          <w:spacing w:val="2"/>
        </w:rPr>
        <w:t xml:space="preserve"> </w:t>
      </w:r>
      <w:r>
        <w:rPr>
          <w:color w:val="070707"/>
          <w:w w:val="101"/>
        </w:rPr>
        <w:t>Pemasaran</w:t>
      </w:r>
      <w:r>
        <w:rPr>
          <w:color w:val="1D1D1D"/>
          <w:w w:val="36"/>
        </w:rPr>
        <w:t>:</w:t>
      </w:r>
      <w:r>
        <w:rPr>
          <w:color w:val="1D1D1D"/>
        </w:rPr>
        <w:t xml:space="preserve">    </w:t>
      </w:r>
      <w:r>
        <w:rPr>
          <w:color w:val="1D1D1D"/>
          <w:spacing w:val="2"/>
        </w:rPr>
        <w:t xml:space="preserve"> </w:t>
      </w:r>
      <w:r>
        <w:rPr>
          <w:color w:val="070707"/>
        </w:rPr>
        <w:t xml:space="preserve">Strategi   </w:t>
      </w:r>
      <w:r>
        <w:rPr>
          <w:color w:val="070707"/>
          <w:spacing w:val="22"/>
        </w:rPr>
        <w:t xml:space="preserve"> </w:t>
      </w:r>
      <w:r>
        <w:rPr>
          <w:color w:val="070707"/>
        </w:rPr>
        <w:t xml:space="preserve">dan  </w:t>
      </w:r>
      <w:r>
        <w:rPr>
          <w:color w:val="070707"/>
          <w:spacing w:val="23"/>
        </w:rPr>
        <w:t xml:space="preserve"> </w:t>
      </w:r>
      <w:r>
        <w:rPr>
          <w:color w:val="070707"/>
        </w:rPr>
        <w:t>Taktik</w:t>
      </w:r>
      <w:r>
        <w:rPr>
          <w:color w:val="1D1D1D"/>
          <w:w w:val="40"/>
        </w:rPr>
        <w:t>.</w:t>
      </w:r>
    </w:p>
    <w:p w:rsidR="0097293A" w:rsidRDefault="0070717D">
      <w:pPr>
        <w:spacing w:before="18"/>
        <w:ind w:left="1598"/>
      </w:pPr>
      <w:r>
        <w:rPr>
          <w:color w:val="070707"/>
        </w:rPr>
        <w:t xml:space="preserve">Jakarta: </w:t>
      </w:r>
      <w:r>
        <w:rPr>
          <w:color w:val="070707"/>
          <w:spacing w:val="18"/>
        </w:rPr>
        <w:t xml:space="preserve"> </w:t>
      </w:r>
      <w:r>
        <w:rPr>
          <w:color w:val="070707"/>
        </w:rPr>
        <w:t xml:space="preserve">Ghalia </w:t>
      </w:r>
      <w:r>
        <w:rPr>
          <w:color w:val="070707"/>
          <w:spacing w:val="14"/>
        </w:rPr>
        <w:t xml:space="preserve"> </w:t>
      </w:r>
      <w:r>
        <w:rPr>
          <w:color w:val="070707"/>
        </w:rPr>
        <w:t>Indonesia</w:t>
      </w:r>
    </w:p>
    <w:p w:rsidR="0097293A" w:rsidRDefault="0070717D">
      <w:pPr>
        <w:tabs>
          <w:tab w:val="left" w:pos="2100"/>
        </w:tabs>
        <w:spacing w:before="18" w:line="255" w:lineRule="auto"/>
        <w:ind w:left="1609" w:right="857" w:hanging="720"/>
      </w:pPr>
      <w:r>
        <w:rPr>
          <w:color w:val="070707"/>
        </w:rPr>
        <w:t>Prisgunanto,</w:t>
      </w:r>
      <w:r>
        <w:rPr>
          <w:color w:val="070707"/>
        </w:rPr>
        <w:tab/>
        <w:t xml:space="preserve">llham  </w:t>
      </w:r>
      <w:r>
        <w:rPr>
          <w:color w:val="070707"/>
          <w:spacing w:val="6"/>
        </w:rPr>
        <w:t xml:space="preserve"> </w:t>
      </w:r>
      <w:r>
        <w:rPr>
          <w:color w:val="070707"/>
        </w:rPr>
        <w:t xml:space="preserve">(2009).  </w:t>
      </w:r>
      <w:r>
        <w:rPr>
          <w:color w:val="070707"/>
          <w:spacing w:val="3"/>
        </w:rPr>
        <w:t xml:space="preserve"> </w:t>
      </w:r>
      <w:r>
        <w:rPr>
          <w:color w:val="070707"/>
        </w:rPr>
        <w:t xml:space="preserve">Komunikasi   </w:t>
      </w:r>
      <w:r>
        <w:rPr>
          <w:color w:val="070707"/>
          <w:spacing w:val="1"/>
        </w:rPr>
        <w:t xml:space="preserve"> </w:t>
      </w:r>
      <w:r>
        <w:rPr>
          <w:color w:val="070707"/>
        </w:rPr>
        <w:t xml:space="preserve">&amp; </w:t>
      </w:r>
      <w:r>
        <w:rPr>
          <w:color w:val="070707"/>
          <w:spacing w:val="20"/>
        </w:rPr>
        <w:t xml:space="preserve"> </w:t>
      </w:r>
      <w:r>
        <w:rPr>
          <w:color w:val="070707"/>
          <w:w w:val="99"/>
        </w:rPr>
        <w:t>Polisi</w:t>
      </w:r>
      <w:r>
        <w:rPr>
          <w:color w:val="1D1D1D"/>
          <w:w w:val="30"/>
        </w:rPr>
        <w:t>:</w:t>
      </w:r>
      <w:r>
        <w:rPr>
          <w:color w:val="1D1D1D"/>
        </w:rPr>
        <w:t xml:space="preserve">   </w:t>
      </w:r>
      <w:r>
        <w:rPr>
          <w:color w:val="1D1D1D"/>
          <w:spacing w:val="1"/>
        </w:rPr>
        <w:t xml:space="preserve"> </w:t>
      </w:r>
      <w:r>
        <w:rPr>
          <w:color w:val="070707"/>
        </w:rPr>
        <w:t xml:space="preserve">Dilengkapi  </w:t>
      </w:r>
      <w:r>
        <w:rPr>
          <w:color w:val="070707"/>
          <w:spacing w:val="8"/>
        </w:rPr>
        <w:t xml:space="preserve"> </w:t>
      </w:r>
      <w:r>
        <w:rPr>
          <w:color w:val="070707"/>
        </w:rPr>
        <w:t xml:space="preserve">dengan  </w:t>
      </w:r>
      <w:r>
        <w:rPr>
          <w:color w:val="070707"/>
          <w:spacing w:val="16"/>
        </w:rPr>
        <w:t xml:space="preserve"> </w:t>
      </w:r>
      <w:r>
        <w:rPr>
          <w:color w:val="070707"/>
        </w:rPr>
        <w:t>kasus- kasus</w:t>
      </w:r>
      <w:r>
        <w:rPr>
          <w:color w:val="070707"/>
          <w:spacing w:val="38"/>
        </w:rPr>
        <w:t xml:space="preserve"> </w:t>
      </w:r>
      <w:r>
        <w:rPr>
          <w:color w:val="070707"/>
        </w:rPr>
        <w:t xml:space="preserve">mutakhir. </w:t>
      </w:r>
      <w:r>
        <w:rPr>
          <w:color w:val="070707"/>
          <w:spacing w:val="21"/>
        </w:rPr>
        <w:t xml:space="preserve"> </w:t>
      </w:r>
      <w:r>
        <w:rPr>
          <w:color w:val="070707"/>
          <w:w w:val="105"/>
        </w:rPr>
        <w:t>Jakarta</w:t>
      </w:r>
      <w:r>
        <w:rPr>
          <w:color w:val="1D1D1D"/>
          <w:w w:val="43"/>
        </w:rPr>
        <w:t>:</w:t>
      </w:r>
      <w:r>
        <w:rPr>
          <w:color w:val="1D1D1D"/>
        </w:rPr>
        <w:t xml:space="preserve">  </w:t>
      </w:r>
      <w:r>
        <w:rPr>
          <w:color w:val="1D1D1D"/>
          <w:spacing w:val="-14"/>
        </w:rPr>
        <w:t xml:space="preserve"> </w:t>
      </w:r>
      <w:r>
        <w:rPr>
          <w:color w:val="070707"/>
        </w:rPr>
        <w:t xml:space="preserve">Prisani </w:t>
      </w:r>
      <w:r>
        <w:rPr>
          <w:color w:val="070707"/>
          <w:spacing w:val="2"/>
        </w:rPr>
        <w:t xml:space="preserve"> </w:t>
      </w:r>
      <w:r>
        <w:rPr>
          <w:color w:val="070707"/>
        </w:rPr>
        <w:t>Cendekia.</w:t>
      </w:r>
    </w:p>
    <w:p w:rsidR="0097293A" w:rsidRDefault="0070717D">
      <w:pPr>
        <w:spacing w:line="220" w:lineRule="exact"/>
        <w:ind w:left="889"/>
      </w:pPr>
      <w:r>
        <w:rPr>
          <w:color w:val="070707"/>
          <w:w w:val="103"/>
        </w:rPr>
        <w:t>Prisgunanto</w:t>
      </w:r>
      <w:r>
        <w:rPr>
          <w:color w:val="1D1D1D"/>
          <w:w w:val="61"/>
        </w:rPr>
        <w:t>,</w:t>
      </w:r>
      <w:r>
        <w:rPr>
          <w:color w:val="1D1D1D"/>
        </w:rPr>
        <w:t xml:space="preserve">   </w:t>
      </w:r>
      <w:r>
        <w:rPr>
          <w:color w:val="1D1D1D"/>
          <w:spacing w:val="-15"/>
        </w:rPr>
        <w:t xml:space="preserve"> </w:t>
      </w:r>
      <w:r>
        <w:rPr>
          <w:color w:val="070707"/>
        </w:rPr>
        <w:t xml:space="preserve">rtham(2005).  </w:t>
      </w:r>
      <w:r>
        <w:rPr>
          <w:color w:val="070707"/>
          <w:spacing w:val="36"/>
        </w:rPr>
        <w:t xml:space="preserve"> </w:t>
      </w:r>
      <w:r>
        <w:rPr>
          <w:color w:val="070707"/>
        </w:rPr>
        <w:t xml:space="preserve">Praktik  </w:t>
      </w:r>
      <w:r>
        <w:rPr>
          <w:color w:val="070707"/>
          <w:spacing w:val="30"/>
        </w:rPr>
        <w:t xml:space="preserve"> </w:t>
      </w:r>
      <w:r>
        <w:rPr>
          <w:color w:val="070707"/>
        </w:rPr>
        <w:t xml:space="preserve">ilmu </w:t>
      </w:r>
      <w:r>
        <w:rPr>
          <w:color w:val="070707"/>
          <w:spacing w:val="20"/>
        </w:rPr>
        <w:t xml:space="preserve"> </w:t>
      </w:r>
      <w:r>
        <w:rPr>
          <w:color w:val="070707"/>
        </w:rPr>
        <w:t xml:space="preserve">komunikasi  </w:t>
      </w:r>
      <w:r>
        <w:rPr>
          <w:color w:val="070707"/>
          <w:spacing w:val="24"/>
        </w:rPr>
        <w:t xml:space="preserve"> </w:t>
      </w:r>
      <w:r>
        <w:rPr>
          <w:color w:val="070707"/>
        </w:rPr>
        <w:t xml:space="preserve">dalam </w:t>
      </w:r>
      <w:r>
        <w:rPr>
          <w:color w:val="070707"/>
          <w:spacing w:val="30"/>
        </w:rPr>
        <w:t xml:space="preserve"> </w:t>
      </w:r>
      <w:r>
        <w:rPr>
          <w:color w:val="070707"/>
        </w:rPr>
        <w:t xml:space="preserve">kehidupan  </w:t>
      </w:r>
      <w:r>
        <w:rPr>
          <w:color w:val="070707"/>
          <w:spacing w:val="35"/>
        </w:rPr>
        <w:t xml:space="preserve"> </w:t>
      </w:r>
      <w:r>
        <w:rPr>
          <w:color w:val="070707"/>
        </w:rPr>
        <w:t>sehari-</w:t>
      </w:r>
    </w:p>
    <w:p w:rsidR="0097293A" w:rsidRDefault="0070717D">
      <w:pPr>
        <w:spacing w:before="18"/>
        <w:ind w:left="1609"/>
      </w:pPr>
      <w:r>
        <w:rPr>
          <w:color w:val="070707"/>
        </w:rPr>
        <w:t>hari.</w:t>
      </w:r>
      <w:r>
        <w:rPr>
          <w:color w:val="070707"/>
          <w:spacing w:val="25"/>
        </w:rPr>
        <w:t xml:space="preserve"> </w:t>
      </w:r>
      <w:r>
        <w:rPr>
          <w:color w:val="070707"/>
        </w:rPr>
        <w:t xml:space="preserve">Jakarta: </w:t>
      </w:r>
      <w:r>
        <w:rPr>
          <w:color w:val="070707"/>
          <w:spacing w:val="25"/>
        </w:rPr>
        <w:t xml:space="preserve"> </w:t>
      </w:r>
      <w:r>
        <w:rPr>
          <w:color w:val="070707"/>
        </w:rPr>
        <w:t>Teraju:</w:t>
      </w:r>
      <w:r>
        <w:rPr>
          <w:color w:val="070707"/>
          <w:spacing w:val="48"/>
        </w:rPr>
        <w:t xml:space="preserve"> </w:t>
      </w:r>
      <w:r>
        <w:rPr>
          <w:color w:val="070707"/>
          <w:w w:val="105"/>
        </w:rPr>
        <w:t>Mizan</w:t>
      </w:r>
      <w:r>
        <w:rPr>
          <w:color w:val="1D1D1D"/>
          <w:w w:val="68"/>
        </w:rPr>
        <w:t>,</w:t>
      </w:r>
      <w:r>
        <w:rPr>
          <w:color w:val="1D1D1D"/>
        </w:rPr>
        <w:t xml:space="preserve"> </w:t>
      </w:r>
      <w:r>
        <w:rPr>
          <w:color w:val="1D1D1D"/>
          <w:spacing w:val="16"/>
        </w:rPr>
        <w:t xml:space="preserve"> </w:t>
      </w:r>
      <w:r>
        <w:rPr>
          <w:color w:val="070707"/>
          <w:w w:val="99"/>
        </w:rPr>
        <w:t>2006</w:t>
      </w:r>
      <w:r>
        <w:rPr>
          <w:color w:val="1D1D1D"/>
          <w:w w:val="40"/>
        </w:rPr>
        <w:t>.</w:t>
      </w:r>
    </w:p>
    <w:p w:rsidR="0097293A" w:rsidRDefault="0070717D">
      <w:pPr>
        <w:spacing w:before="11"/>
        <w:ind w:left="893"/>
      </w:pPr>
      <w:r>
        <w:rPr>
          <w:color w:val="070707"/>
          <w:w w:val="102"/>
        </w:rPr>
        <w:t>Prisgunanto</w:t>
      </w:r>
      <w:r>
        <w:rPr>
          <w:color w:val="1D1D1D"/>
          <w:w w:val="54"/>
        </w:rPr>
        <w:t>,</w:t>
      </w:r>
      <w:r>
        <w:rPr>
          <w:color w:val="1D1D1D"/>
        </w:rPr>
        <w:t xml:space="preserve">   </w:t>
      </w:r>
      <w:r>
        <w:rPr>
          <w:color w:val="1D1D1D"/>
          <w:spacing w:val="-16"/>
        </w:rPr>
        <w:t xml:space="preserve"> </w:t>
      </w:r>
      <w:r>
        <w:rPr>
          <w:color w:val="070707"/>
        </w:rPr>
        <w:t xml:space="preserve">llham, </w:t>
      </w:r>
      <w:r>
        <w:rPr>
          <w:color w:val="070707"/>
          <w:spacing w:val="49"/>
        </w:rPr>
        <w:t xml:space="preserve"> </w:t>
      </w:r>
      <w:r>
        <w:rPr>
          <w:color w:val="070707"/>
        </w:rPr>
        <w:t xml:space="preserve">"Komunikasi   </w:t>
      </w:r>
      <w:r>
        <w:rPr>
          <w:color w:val="070707"/>
          <w:spacing w:val="9"/>
        </w:rPr>
        <w:t xml:space="preserve"> </w:t>
      </w:r>
      <w:r>
        <w:rPr>
          <w:color w:val="070707"/>
        </w:rPr>
        <w:t xml:space="preserve">Politik </w:t>
      </w:r>
      <w:r>
        <w:rPr>
          <w:color w:val="070707"/>
          <w:spacing w:val="17"/>
        </w:rPr>
        <w:t xml:space="preserve"> </w:t>
      </w:r>
      <w:r>
        <w:rPr>
          <w:color w:val="070707"/>
        </w:rPr>
        <w:t xml:space="preserve">dan </w:t>
      </w:r>
      <w:r>
        <w:rPr>
          <w:color w:val="070707"/>
          <w:spacing w:val="19"/>
        </w:rPr>
        <w:t xml:space="preserve"> </w:t>
      </w:r>
      <w:r>
        <w:rPr>
          <w:color w:val="070707"/>
        </w:rPr>
        <w:t xml:space="preserve">Alienasi  </w:t>
      </w:r>
      <w:r>
        <w:rPr>
          <w:color w:val="070707"/>
          <w:spacing w:val="6"/>
        </w:rPr>
        <w:t xml:space="preserve"> </w:t>
      </w:r>
      <w:r>
        <w:rPr>
          <w:color w:val="070707"/>
        </w:rPr>
        <w:t xml:space="preserve">Penduduk  </w:t>
      </w:r>
      <w:r>
        <w:rPr>
          <w:color w:val="070707"/>
          <w:spacing w:val="7"/>
        </w:rPr>
        <w:t xml:space="preserve"> </w:t>
      </w:r>
      <w:r>
        <w:rPr>
          <w:color w:val="070707"/>
        </w:rPr>
        <w:t xml:space="preserve">Asli." </w:t>
      </w:r>
      <w:r>
        <w:rPr>
          <w:color w:val="070707"/>
          <w:spacing w:val="21"/>
        </w:rPr>
        <w:t xml:space="preserve"> </w:t>
      </w:r>
      <w:r>
        <w:rPr>
          <w:i/>
          <w:color w:val="070707"/>
        </w:rPr>
        <w:t>Sinor</w:t>
      </w:r>
    </w:p>
    <w:p w:rsidR="0097293A" w:rsidRDefault="0070717D">
      <w:pPr>
        <w:spacing w:before="18"/>
        <w:ind w:left="1598"/>
      </w:pPr>
      <w:r>
        <w:rPr>
          <w:i/>
          <w:color w:val="070707"/>
        </w:rPr>
        <w:t xml:space="preserve">Harapan.  </w:t>
      </w:r>
      <w:r>
        <w:rPr>
          <w:i/>
          <w:color w:val="070707"/>
          <w:spacing w:val="17"/>
        </w:rPr>
        <w:t xml:space="preserve"> </w:t>
      </w:r>
      <w:r>
        <w:rPr>
          <w:color w:val="070707"/>
          <w:w w:val="82"/>
        </w:rPr>
        <w:t xml:space="preserve">12 </w:t>
      </w:r>
      <w:r>
        <w:rPr>
          <w:color w:val="070707"/>
          <w:spacing w:val="4"/>
          <w:w w:val="82"/>
        </w:rPr>
        <w:t xml:space="preserve"> </w:t>
      </w:r>
      <w:r>
        <w:rPr>
          <w:color w:val="070707"/>
        </w:rPr>
        <w:t xml:space="preserve">September </w:t>
      </w:r>
      <w:r>
        <w:rPr>
          <w:color w:val="070707"/>
          <w:spacing w:val="23"/>
        </w:rPr>
        <w:t xml:space="preserve"> </w:t>
      </w:r>
      <w:r>
        <w:rPr>
          <w:color w:val="070707"/>
          <w:w w:val="104"/>
        </w:rPr>
        <w:t>2006</w:t>
      </w:r>
      <w:r>
        <w:rPr>
          <w:color w:val="1D1D1D"/>
          <w:w w:val="40"/>
        </w:rPr>
        <w:t>.</w:t>
      </w:r>
    </w:p>
    <w:p w:rsidR="0097293A" w:rsidRDefault="0070717D">
      <w:pPr>
        <w:spacing w:before="11" w:line="259" w:lineRule="auto"/>
        <w:ind w:left="1613" w:right="815" w:hanging="720"/>
      </w:pPr>
      <w:r>
        <w:rPr>
          <w:color w:val="070707"/>
          <w:w w:val="101"/>
        </w:rPr>
        <w:t>Putnam</w:t>
      </w:r>
      <w:r>
        <w:rPr>
          <w:color w:val="1D1D1D"/>
          <w:w w:val="54"/>
        </w:rPr>
        <w:t>,</w:t>
      </w:r>
      <w:r>
        <w:rPr>
          <w:color w:val="1D1D1D"/>
        </w:rPr>
        <w:t xml:space="preserve">  </w:t>
      </w:r>
      <w:r>
        <w:rPr>
          <w:color w:val="1D1D1D"/>
          <w:spacing w:val="6"/>
        </w:rPr>
        <w:t xml:space="preserve"> </w:t>
      </w:r>
      <w:r>
        <w:rPr>
          <w:color w:val="070707"/>
        </w:rPr>
        <w:t xml:space="preserve">Linda </w:t>
      </w:r>
      <w:r>
        <w:rPr>
          <w:color w:val="070707"/>
          <w:spacing w:val="23"/>
        </w:rPr>
        <w:t xml:space="preserve"> </w:t>
      </w:r>
      <w:r>
        <w:rPr>
          <w:color w:val="070707"/>
        </w:rPr>
        <w:t>L</w:t>
      </w:r>
      <w:r>
        <w:rPr>
          <w:color w:val="070707"/>
          <w:spacing w:val="31"/>
        </w:rPr>
        <w:t xml:space="preserve"> </w:t>
      </w:r>
      <w:r>
        <w:rPr>
          <w:color w:val="070707"/>
        </w:rPr>
        <w:t xml:space="preserve">and </w:t>
      </w:r>
      <w:r>
        <w:rPr>
          <w:color w:val="070707"/>
          <w:spacing w:val="12"/>
        </w:rPr>
        <w:t xml:space="preserve"> </w:t>
      </w:r>
      <w:r>
        <w:rPr>
          <w:color w:val="070707"/>
        </w:rPr>
        <w:t xml:space="preserve">Michael </w:t>
      </w:r>
      <w:r>
        <w:rPr>
          <w:color w:val="070707"/>
          <w:spacing w:val="35"/>
        </w:rPr>
        <w:t xml:space="preserve"> </w:t>
      </w:r>
      <w:r>
        <w:rPr>
          <w:color w:val="070707"/>
        </w:rPr>
        <w:t xml:space="preserve">Pacanowsky  </w:t>
      </w:r>
      <w:r>
        <w:rPr>
          <w:color w:val="070707"/>
          <w:spacing w:val="4"/>
        </w:rPr>
        <w:t xml:space="preserve"> </w:t>
      </w:r>
      <w:r>
        <w:rPr>
          <w:color w:val="070707"/>
        </w:rPr>
        <w:t xml:space="preserve">(eds.) </w:t>
      </w:r>
      <w:r>
        <w:rPr>
          <w:color w:val="070707"/>
          <w:spacing w:val="22"/>
        </w:rPr>
        <w:t xml:space="preserve"> </w:t>
      </w:r>
      <w:r>
        <w:rPr>
          <w:color w:val="070707"/>
          <w:w w:val="67"/>
        </w:rPr>
        <w:t>(</w:t>
      </w:r>
      <w:r>
        <w:rPr>
          <w:color w:val="070707"/>
          <w:spacing w:val="29"/>
          <w:w w:val="67"/>
        </w:rPr>
        <w:t xml:space="preserve"> </w:t>
      </w:r>
      <w:r>
        <w:rPr>
          <w:color w:val="070707"/>
        </w:rPr>
        <w:t>1983).</w:t>
      </w:r>
      <w:r>
        <w:rPr>
          <w:color w:val="070707"/>
          <w:spacing w:val="25"/>
        </w:rPr>
        <w:t xml:space="preserve"> </w:t>
      </w:r>
      <w:r>
        <w:rPr>
          <w:i/>
          <w:color w:val="070707"/>
        </w:rPr>
        <w:t xml:space="preserve">Communication  </w:t>
      </w:r>
      <w:r>
        <w:rPr>
          <w:i/>
          <w:color w:val="070707"/>
          <w:spacing w:val="33"/>
        </w:rPr>
        <w:t xml:space="preserve"> </w:t>
      </w:r>
      <w:r>
        <w:rPr>
          <w:i/>
          <w:color w:val="070707"/>
        </w:rPr>
        <w:t xml:space="preserve">um/ </w:t>
      </w:r>
      <w:r>
        <w:rPr>
          <w:i/>
          <w:color w:val="070707"/>
          <w:w w:val="104"/>
        </w:rPr>
        <w:t>Organizations</w:t>
      </w:r>
      <w:r>
        <w:rPr>
          <w:i/>
          <w:color w:val="1D1D1D"/>
          <w:w w:val="61"/>
        </w:rPr>
        <w:t>:</w:t>
      </w:r>
      <w:r>
        <w:rPr>
          <w:i/>
          <w:color w:val="1D1D1D"/>
        </w:rPr>
        <w:t xml:space="preserve">  </w:t>
      </w:r>
      <w:r>
        <w:rPr>
          <w:i/>
          <w:color w:val="1D1D1D"/>
          <w:spacing w:val="-21"/>
        </w:rPr>
        <w:t xml:space="preserve"> </w:t>
      </w:r>
      <w:r>
        <w:rPr>
          <w:i/>
          <w:color w:val="070707"/>
        </w:rPr>
        <w:t>An</w:t>
      </w:r>
      <w:r>
        <w:rPr>
          <w:i/>
          <w:color w:val="070707"/>
          <w:spacing w:val="21"/>
        </w:rPr>
        <w:t xml:space="preserve"> </w:t>
      </w:r>
      <w:r>
        <w:rPr>
          <w:i/>
          <w:color w:val="070707"/>
        </w:rPr>
        <w:t xml:space="preserve">Interpretive </w:t>
      </w:r>
      <w:r>
        <w:rPr>
          <w:i/>
          <w:color w:val="070707"/>
          <w:spacing w:val="50"/>
        </w:rPr>
        <w:t xml:space="preserve"> </w:t>
      </w:r>
      <w:r>
        <w:rPr>
          <w:i/>
          <w:color w:val="070707"/>
          <w:w w:val="104"/>
        </w:rPr>
        <w:t>Approach</w:t>
      </w:r>
      <w:r>
        <w:rPr>
          <w:i/>
          <w:color w:val="1D1D1D"/>
          <w:w w:val="40"/>
        </w:rPr>
        <w:t>.</w:t>
      </w:r>
      <w:r>
        <w:rPr>
          <w:i/>
          <w:color w:val="1D1D1D"/>
        </w:rPr>
        <w:t xml:space="preserve">  </w:t>
      </w:r>
      <w:r>
        <w:rPr>
          <w:i/>
          <w:color w:val="1D1D1D"/>
          <w:spacing w:val="-5"/>
        </w:rPr>
        <w:t xml:space="preserve"> </w:t>
      </w:r>
      <w:r>
        <w:rPr>
          <w:color w:val="070707"/>
        </w:rPr>
        <w:t>London:Sage</w:t>
      </w:r>
    </w:p>
    <w:p w:rsidR="0097293A" w:rsidRDefault="0070717D">
      <w:pPr>
        <w:spacing w:line="259" w:lineRule="auto"/>
        <w:ind w:left="1613" w:right="865" w:hanging="720"/>
      </w:pPr>
      <w:r>
        <w:rPr>
          <w:color w:val="070707"/>
          <w:w w:val="102"/>
        </w:rPr>
        <w:t>Rakhmat</w:t>
      </w:r>
      <w:r>
        <w:rPr>
          <w:color w:val="1D1D1D"/>
          <w:w w:val="61"/>
        </w:rPr>
        <w:t>,</w:t>
      </w:r>
      <w:r>
        <w:rPr>
          <w:color w:val="1D1D1D"/>
        </w:rPr>
        <w:t xml:space="preserve">  </w:t>
      </w:r>
      <w:r>
        <w:rPr>
          <w:color w:val="1D1D1D"/>
          <w:spacing w:val="12"/>
        </w:rPr>
        <w:t xml:space="preserve"> </w:t>
      </w:r>
      <w:r>
        <w:rPr>
          <w:color w:val="070707"/>
        </w:rPr>
        <w:t xml:space="preserve">Jalaluddin  </w:t>
      </w:r>
      <w:r>
        <w:rPr>
          <w:color w:val="070707"/>
          <w:spacing w:val="32"/>
        </w:rPr>
        <w:t xml:space="preserve"> </w:t>
      </w:r>
      <w:r>
        <w:rPr>
          <w:color w:val="070707"/>
          <w:w w:val="72"/>
        </w:rPr>
        <w:t>(</w:t>
      </w:r>
      <w:r>
        <w:rPr>
          <w:color w:val="070707"/>
          <w:spacing w:val="20"/>
          <w:w w:val="72"/>
        </w:rPr>
        <w:t xml:space="preserve"> </w:t>
      </w:r>
      <w:r>
        <w:rPr>
          <w:color w:val="070707"/>
        </w:rPr>
        <w:t xml:space="preserve">1996). </w:t>
      </w:r>
      <w:r>
        <w:rPr>
          <w:color w:val="070707"/>
          <w:spacing w:val="11"/>
        </w:rPr>
        <w:t xml:space="preserve"> </w:t>
      </w:r>
      <w:r>
        <w:rPr>
          <w:color w:val="070707"/>
        </w:rPr>
        <w:t xml:space="preserve">Retorika  </w:t>
      </w:r>
      <w:r>
        <w:rPr>
          <w:color w:val="070707"/>
          <w:spacing w:val="23"/>
        </w:rPr>
        <w:t xml:space="preserve"> </w:t>
      </w:r>
      <w:r>
        <w:rPr>
          <w:color w:val="070707"/>
          <w:w w:val="98"/>
        </w:rPr>
        <w:t>modern</w:t>
      </w:r>
      <w:r>
        <w:rPr>
          <w:color w:val="1D1D1D"/>
          <w:w w:val="36"/>
        </w:rPr>
        <w:t>:</w:t>
      </w:r>
      <w:r>
        <w:rPr>
          <w:color w:val="1D1D1D"/>
        </w:rPr>
        <w:t xml:space="preserve">   </w:t>
      </w:r>
      <w:r>
        <w:rPr>
          <w:color w:val="1D1D1D"/>
          <w:spacing w:val="-4"/>
        </w:rPr>
        <w:t xml:space="preserve"> </w:t>
      </w:r>
      <w:r>
        <w:rPr>
          <w:color w:val="070707"/>
        </w:rPr>
        <w:t xml:space="preserve">pendekatan  </w:t>
      </w:r>
      <w:r>
        <w:rPr>
          <w:color w:val="070707"/>
          <w:spacing w:val="11"/>
        </w:rPr>
        <w:t xml:space="preserve"> </w:t>
      </w:r>
      <w:r>
        <w:rPr>
          <w:color w:val="070707"/>
        </w:rPr>
        <w:t xml:space="preserve">praktis.  </w:t>
      </w:r>
      <w:r>
        <w:rPr>
          <w:color w:val="070707"/>
          <w:spacing w:val="28"/>
        </w:rPr>
        <w:t xml:space="preserve"> </w:t>
      </w:r>
      <w:r>
        <w:rPr>
          <w:color w:val="070707"/>
          <w:w w:val="99"/>
        </w:rPr>
        <w:t>Bandung</w:t>
      </w:r>
      <w:r>
        <w:rPr>
          <w:color w:val="1D1D1D"/>
          <w:w w:val="30"/>
        </w:rPr>
        <w:t xml:space="preserve">: </w:t>
      </w:r>
      <w:r>
        <w:rPr>
          <w:color w:val="070707"/>
        </w:rPr>
        <w:t xml:space="preserve">Remaja </w:t>
      </w:r>
      <w:r>
        <w:rPr>
          <w:color w:val="070707"/>
          <w:spacing w:val="15"/>
        </w:rPr>
        <w:t xml:space="preserve"> </w:t>
      </w:r>
      <w:r>
        <w:rPr>
          <w:color w:val="070707"/>
        </w:rPr>
        <w:t>Rosdakarya.</w:t>
      </w:r>
    </w:p>
    <w:p w:rsidR="0097293A" w:rsidRDefault="0070717D">
      <w:pPr>
        <w:spacing w:line="259" w:lineRule="auto"/>
        <w:ind w:left="1606" w:right="825" w:hanging="716"/>
      </w:pPr>
      <w:r>
        <w:rPr>
          <w:color w:val="070707"/>
        </w:rPr>
        <w:t xml:space="preserve">Robert </w:t>
      </w:r>
      <w:r>
        <w:rPr>
          <w:color w:val="070707"/>
          <w:spacing w:val="28"/>
        </w:rPr>
        <w:t xml:space="preserve"> </w:t>
      </w:r>
      <w:r>
        <w:rPr>
          <w:color w:val="070707"/>
          <w:w w:val="81"/>
        </w:rPr>
        <w:t xml:space="preserve">F. </w:t>
      </w:r>
      <w:r>
        <w:rPr>
          <w:color w:val="070707"/>
          <w:spacing w:val="24"/>
          <w:w w:val="81"/>
        </w:rPr>
        <w:t xml:space="preserve"> </w:t>
      </w:r>
      <w:r>
        <w:rPr>
          <w:color w:val="070707"/>
        </w:rPr>
        <w:t xml:space="preserve">Bales </w:t>
      </w:r>
      <w:r>
        <w:rPr>
          <w:color w:val="070707"/>
          <w:spacing w:val="6"/>
        </w:rPr>
        <w:t xml:space="preserve"> </w:t>
      </w:r>
      <w:r>
        <w:rPr>
          <w:color w:val="070707"/>
          <w:w w:val="77"/>
        </w:rPr>
        <w:t>(</w:t>
      </w:r>
      <w:r>
        <w:rPr>
          <w:color w:val="070707"/>
          <w:spacing w:val="17"/>
          <w:w w:val="77"/>
        </w:rPr>
        <w:t xml:space="preserve"> </w:t>
      </w:r>
      <w:r>
        <w:rPr>
          <w:color w:val="070707"/>
          <w:w w:val="96"/>
        </w:rPr>
        <w:t>1979)</w:t>
      </w:r>
      <w:r>
        <w:rPr>
          <w:color w:val="1D1D1D"/>
          <w:w w:val="68"/>
        </w:rPr>
        <w:t>,</w:t>
      </w:r>
      <w:r>
        <w:rPr>
          <w:color w:val="1D1D1D"/>
        </w:rPr>
        <w:t xml:space="preserve"> </w:t>
      </w:r>
      <w:r>
        <w:rPr>
          <w:color w:val="1D1D1D"/>
          <w:spacing w:val="7"/>
        </w:rPr>
        <w:t xml:space="preserve"> </w:t>
      </w:r>
      <w:r>
        <w:rPr>
          <w:i/>
          <w:color w:val="070707"/>
        </w:rPr>
        <w:t xml:space="preserve">Interactional  </w:t>
      </w:r>
      <w:r>
        <w:rPr>
          <w:i/>
          <w:color w:val="070707"/>
          <w:spacing w:val="35"/>
        </w:rPr>
        <w:t xml:space="preserve"> </w:t>
      </w:r>
      <w:r>
        <w:rPr>
          <w:i/>
          <w:color w:val="070707"/>
        </w:rPr>
        <w:t>Process</w:t>
      </w:r>
      <w:r>
        <w:rPr>
          <w:i/>
          <w:color w:val="070707"/>
          <w:spacing w:val="49"/>
        </w:rPr>
        <w:t xml:space="preserve"> </w:t>
      </w:r>
      <w:r>
        <w:rPr>
          <w:i/>
          <w:color w:val="070707"/>
        </w:rPr>
        <w:t xml:space="preserve">Analysis.A  </w:t>
      </w:r>
      <w:r>
        <w:rPr>
          <w:i/>
          <w:color w:val="070707"/>
          <w:spacing w:val="14"/>
        </w:rPr>
        <w:t xml:space="preserve"> </w:t>
      </w:r>
      <w:r>
        <w:rPr>
          <w:i/>
          <w:color w:val="070707"/>
        </w:rPr>
        <w:t>Method</w:t>
      </w:r>
      <w:r>
        <w:rPr>
          <w:i/>
          <w:color w:val="070707"/>
          <w:spacing w:val="35"/>
        </w:rPr>
        <w:t xml:space="preserve"> </w:t>
      </w:r>
      <w:r>
        <w:rPr>
          <w:i/>
          <w:color w:val="070707"/>
        </w:rPr>
        <w:t xml:space="preserve">for </w:t>
      </w:r>
      <w:r>
        <w:rPr>
          <w:i/>
          <w:color w:val="070707"/>
          <w:spacing w:val="42"/>
        </w:rPr>
        <w:t xml:space="preserve"> </w:t>
      </w:r>
      <w:r>
        <w:rPr>
          <w:i/>
          <w:color w:val="070707"/>
        </w:rPr>
        <w:t>the</w:t>
      </w:r>
      <w:r>
        <w:rPr>
          <w:i/>
          <w:color w:val="070707"/>
          <w:spacing w:val="24"/>
        </w:rPr>
        <w:t xml:space="preserve"> </w:t>
      </w:r>
      <w:r>
        <w:rPr>
          <w:i/>
          <w:color w:val="070707"/>
        </w:rPr>
        <w:t xml:space="preserve">Study of </w:t>
      </w:r>
      <w:r>
        <w:rPr>
          <w:i/>
          <w:color w:val="070707"/>
          <w:spacing w:val="2"/>
        </w:rPr>
        <w:t xml:space="preserve"> </w:t>
      </w:r>
      <w:r>
        <w:rPr>
          <w:i/>
          <w:color w:val="070707"/>
        </w:rPr>
        <w:t xml:space="preserve">Small  </w:t>
      </w:r>
      <w:r>
        <w:rPr>
          <w:i/>
          <w:color w:val="070707"/>
          <w:spacing w:val="9"/>
        </w:rPr>
        <w:t xml:space="preserve"> </w:t>
      </w:r>
      <w:r>
        <w:rPr>
          <w:i/>
          <w:color w:val="070707"/>
        </w:rPr>
        <w:t xml:space="preserve">Groups </w:t>
      </w:r>
      <w:r>
        <w:rPr>
          <w:i/>
          <w:color w:val="070707"/>
          <w:spacing w:val="39"/>
        </w:rPr>
        <w:t xml:space="preserve"> </w:t>
      </w:r>
      <w:r>
        <w:rPr>
          <w:color w:val="070707"/>
        </w:rPr>
        <w:t xml:space="preserve">(reading,  </w:t>
      </w:r>
      <w:r>
        <w:rPr>
          <w:color w:val="070707"/>
          <w:spacing w:val="45"/>
        </w:rPr>
        <w:t xml:space="preserve"> </w:t>
      </w:r>
      <w:r>
        <w:rPr>
          <w:color w:val="070707"/>
          <w:w w:val="97"/>
        </w:rPr>
        <w:t>MA</w:t>
      </w:r>
      <w:r>
        <w:rPr>
          <w:color w:val="1D1D1D"/>
          <w:w w:val="36"/>
        </w:rPr>
        <w:t>:</w:t>
      </w:r>
      <w:r>
        <w:rPr>
          <w:color w:val="1D1D1D"/>
        </w:rPr>
        <w:t xml:space="preserve">  </w:t>
      </w:r>
      <w:r>
        <w:rPr>
          <w:color w:val="1D1D1D"/>
          <w:spacing w:val="14"/>
        </w:rPr>
        <w:t xml:space="preserve"> </w:t>
      </w:r>
      <w:r>
        <w:rPr>
          <w:color w:val="070707"/>
          <w:w w:val="103"/>
        </w:rPr>
        <w:t>Addison-Wesley</w:t>
      </w:r>
      <w:r>
        <w:rPr>
          <w:color w:val="1D1D1D"/>
          <w:w w:val="47"/>
        </w:rPr>
        <w:t>,</w:t>
      </w:r>
      <w:r>
        <w:rPr>
          <w:color w:val="1D1D1D"/>
        </w:rPr>
        <w:t xml:space="preserve">   </w:t>
      </w:r>
      <w:r>
        <w:rPr>
          <w:color w:val="1D1D1D"/>
          <w:spacing w:val="13"/>
        </w:rPr>
        <w:t xml:space="preserve"> </w:t>
      </w:r>
      <w:r>
        <w:rPr>
          <w:color w:val="070707"/>
        </w:rPr>
        <w:t xml:space="preserve">1950); </w:t>
      </w:r>
      <w:r>
        <w:rPr>
          <w:color w:val="070707"/>
          <w:spacing w:val="39"/>
        </w:rPr>
        <w:t xml:space="preserve"> </w:t>
      </w:r>
      <w:r>
        <w:rPr>
          <w:i/>
          <w:color w:val="070707"/>
        </w:rPr>
        <w:t>Personality</w:t>
      </w:r>
    </w:p>
    <w:p w:rsidR="0097293A" w:rsidRDefault="0070717D">
      <w:pPr>
        <w:spacing w:line="220" w:lineRule="exact"/>
        <w:ind w:left="1602" w:right="-59"/>
        <w:rPr>
          <w:rFonts w:ascii="Arial" w:eastAsia="Arial" w:hAnsi="Arial" w:cs="Arial"/>
          <w:sz w:val="26"/>
          <w:szCs w:val="26"/>
        </w:rPr>
      </w:pPr>
      <w:r>
        <w:pict>
          <v:group id="_x0000_s1245" style="position:absolute;left:0;text-align:left;margin-left:457pt;margin-top:11.65pt;width:0;height:133pt;z-index:-2762;mso-position-horizontal-relative:page" coordorigin="9140,233" coordsize="0,2660">
            <v:shape id="_x0000_s1246" style="position:absolute;left:9140;top:233;width:0;height:2660" coordorigin="9140,233" coordsize="0,2660" path="m9140,2893r,-2660e" filled="f" strokecolor="#070707" strokeweight="1pt">
              <v:path arrowok="t"/>
            </v:shape>
            <w10:wrap anchorx="page"/>
          </v:group>
        </w:pict>
      </w:r>
      <w:r>
        <w:rPr>
          <w:i/>
          <w:color w:val="070707"/>
          <w:position w:val="1"/>
        </w:rPr>
        <w:t xml:space="preserve">and </w:t>
      </w:r>
      <w:r>
        <w:rPr>
          <w:i/>
          <w:color w:val="070707"/>
          <w:spacing w:val="25"/>
          <w:position w:val="1"/>
        </w:rPr>
        <w:t xml:space="preserve"> </w:t>
      </w:r>
      <w:r>
        <w:rPr>
          <w:i/>
          <w:color w:val="070707"/>
          <w:position w:val="1"/>
        </w:rPr>
        <w:t xml:space="preserve">Interpersonal  </w:t>
      </w:r>
      <w:r>
        <w:rPr>
          <w:i/>
          <w:color w:val="070707"/>
          <w:spacing w:val="47"/>
          <w:position w:val="1"/>
        </w:rPr>
        <w:t xml:space="preserve"> </w:t>
      </w:r>
      <w:r>
        <w:rPr>
          <w:i/>
          <w:color w:val="070707"/>
          <w:position w:val="1"/>
        </w:rPr>
        <w:t xml:space="preserve">Behavior  </w:t>
      </w:r>
      <w:r>
        <w:rPr>
          <w:i/>
          <w:color w:val="070707"/>
          <w:spacing w:val="50"/>
          <w:position w:val="1"/>
        </w:rPr>
        <w:t xml:space="preserve"> </w:t>
      </w:r>
      <w:r>
        <w:rPr>
          <w:color w:val="070707"/>
          <w:position w:val="1"/>
        </w:rPr>
        <w:t xml:space="preserve">(New </w:t>
      </w:r>
      <w:r>
        <w:rPr>
          <w:color w:val="070707"/>
          <w:spacing w:val="35"/>
          <w:position w:val="1"/>
        </w:rPr>
        <w:t xml:space="preserve"> </w:t>
      </w:r>
      <w:r>
        <w:rPr>
          <w:color w:val="070707"/>
          <w:position w:val="1"/>
        </w:rPr>
        <w:t xml:space="preserve">York:  </w:t>
      </w:r>
      <w:r>
        <w:rPr>
          <w:color w:val="070707"/>
          <w:spacing w:val="13"/>
          <w:position w:val="1"/>
        </w:rPr>
        <w:t xml:space="preserve"> </w:t>
      </w:r>
      <w:r>
        <w:rPr>
          <w:color w:val="070707"/>
          <w:w w:val="97"/>
          <w:position w:val="1"/>
        </w:rPr>
        <w:t>Holt</w:t>
      </w:r>
      <w:r>
        <w:rPr>
          <w:color w:val="1D1D1D"/>
          <w:w w:val="54"/>
          <w:position w:val="1"/>
        </w:rPr>
        <w:t>,</w:t>
      </w:r>
      <w:r>
        <w:rPr>
          <w:color w:val="1D1D1D"/>
          <w:position w:val="1"/>
        </w:rPr>
        <w:t xml:space="preserve">  </w:t>
      </w:r>
      <w:r>
        <w:rPr>
          <w:color w:val="1D1D1D"/>
          <w:spacing w:val="11"/>
          <w:position w:val="1"/>
        </w:rPr>
        <w:t xml:space="preserve"> </w:t>
      </w:r>
      <w:r>
        <w:rPr>
          <w:color w:val="070707"/>
          <w:position w:val="1"/>
        </w:rPr>
        <w:t xml:space="preserve">Rinehart  </w:t>
      </w:r>
      <w:r>
        <w:rPr>
          <w:color w:val="070707"/>
          <w:spacing w:val="23"/>
          <w:position w:val="1"/>
        </w:rPr>
        <w:t xml:space="preserve"> </w:t>
      </w:r>
      <w:r>
        <w:rPr>
          <w:rFonts w:ascii="Arial" w:eastAsia="Arial" w:hAnsi="Arial" w:cs="Arial"/>
          <w:color w:val="070707"/>
          <w:position w:val="1"/>
        </w:rPr>
        <w:t xml:space="preserve">&amp; </w:t>
      </w:r>
      <w:r>
        <w:rPr>
          <w:rFonts w:ascii="Arial" w:eastAsia="Arial" w:hAnsi="Arial" w:cs="Arial"/>
          <w:color w:val="070707"/>
          <w:spacing w:val="39"/>
          <w:position w:val="1"/>
        </w:rPr>
        <w:t xml:space="preserve"> </w:t>
      </w:r>
      <w:r>
        <w:rPr>
          <w:color w:val="070707"/>
          <w:w w:val="98"/>
          <w:position w:val="1"/>
        </w:rPr>
        <w:t>Winston</w:t>
      </w:r>
      <w:r>
        <w:rPr>
          <w:color w:val="1D1D1D"/>
          <w:w w:val="61"/>
          <w:position w:val="1"/>
        </w:rPr>
        <w:t>.</w:t>
      </w:r>
      <w:r>
        <w:rPr>
          <w:color w:val="1D1D1D"/>
          <w:position w:val="1"/>
        </w:rPr>
        <w:t xml:space="preserve">              </w:t>
      </w:r>
      <w:r>
        <w:rPr>
          <w:color w:val="1D1D1D"/>
          <w:spacing w:val="14"/>
          <w:position w:val="1"/>
        </w:rPr>
        <w:t xml:space="preserve"> </w:t>
      </w:r>
      <w:r>
        <w:rPr>
          <w:color w:val="5D5D5D"/>
          <w:w w:val="19"/>
          <w:position w:val="1"/>
        </w:rPr>
        <w:t xml:space="preserve">.       </w:t>
      </w:r>
      <w:r>
        <w:rPr>
          <w:color w:val="5D5D5D"/>
          <w:spacing w:val="8"/>
          <w:w w:val="19"/>
          <w:position w:val="1"/>
        </w:rPr>
        <w:t xml:space="preserve"> </w:t>
      </w:r>
      <w:r>
        <w:rPr>
          <w:rFonts w:ascii="Arial" w:eastAsia="Arial" w:hAnsi="Arial" w:cs="Arial"/>
          <w:color w:val="343434"/>
          <w:w w:val="45"/>
          <w:position w:val="1"/>
          <w:sz w:val="26"/>
          <w:szCs w:val="26"/>
        </w:rPr>
        <w:t>I</w:t>
      </w:r>
    </w:p>
    <w:p w:rsidR="0097293A" w:rsidRDefault="0070717D">
      <w:pPr>
        <w:spacing w:before="2" w:line="220" w:lineRule="exact"/>
        <w:ind w:left="1627"/>
      </w:pPr>
      <w:r>
        <w:rPr>
          <w:color w:val="070707"/>
          <w:position w:val="-1"/>
        </w:rPr>
        <w:t>1970):</w:t>
      </w:r>
      <w:r>
        <w:rPr>
          <w:color w:val="070707"/>
          <w:spacing w:val="42"/>
          <w:position w:val="-1"/>
        </w:rPr>
        <w:t xml:space="preserve"> </w:t>
      </w:r>
      <w:r>
        <w:rPr>
          <w:color w:val="070707"/>
          <w:position w:val="-1"/>
        </w:rPr>
        <w:t xml:space="preserve">Robert </w:t>
      </w:r>
      <w:r>
        <w:rPr>
          <w:color w:val="070707"/>
          <w:spacing w:val="20"/>
          <w:position w:val="-1"/>
        </w:rPr>
        <w:t xml:space="preserve"> </w:t>
      </w:r>
      <w:r>
        <w:rPr>
          <w:color w:val="070707"/>
          <w:w w:val="81"/>
          <w:position w:val="-1"/>
        </w:rPr>
        <w:t xml:space="preserve">F. </w:t>
      </w:r>
      <w:r>
        <w:rPr>
          <w:color w:val="070707"/>
          <w:spacing w:val="17"/>
          <w:w w:val="81"/>
          <w:position w:val="-1"/>
        </w:rPr>
        <w:t xml:space="preserve"> </w:t>
      </w:r>
      <w:r>
        <w:rPr>
          <w:rFonts w:ascii="Arial" w:eastAsia="Arial" w:hAnsi="Arial" w:cs="Arial"/>
          <w:color w:val="070707"/>
          <w:w w:val="102"/>
          <w:position w:val="-1"/>
        </w:rPr>
        <w:t>Bales</w:t>
      </w:r>
      <w:r>
        <w:rPr>
          <w:rFonts w:ascii="Arial" w:eastAsia="Arial" w:hAnsi="Arial" w:cs="Arial"/>
          <w:color w:val="1D1D1D"/>
          <w:w w:val="67"/>
          <w:position w:val="-1"/>
        </w:rPr>
        <w:t>,</w:t>
      </w:r>
      <w:r>
        <w:rPr>
          <w:rFonts w:ascii="Arial" w:eastAsia="Arial" w:hAnsi="Arial" w:cs="Arial"/>
          <w:color w:val="1D1D1D"/>
          <w:spacing w:val="4"/>
          <w:position w:val="-1"/>
        </w:rPr>
        <w:t xml:space="preserve"> </w:t>
      </w:r>
      <w:r>
        <w:rPr>
          <w:color w:val="070707"/>
          <w:position w:val="-1"/>
        </w:rPr>
        <w:t xml:space="preserve">Stephen </w:t>
      </w:r>
      <w:r>
        <w:rPr>
          <w:color w:val="070707"/>
          <w:spacing w:val="31"/>
          <w:position w:val="-1"/>
        </w:rPr>
        <w:t xml:space="preserve"> </w:t>
      </w:r>
      <w:r>
        <w:rPr>
          <w:color w:val="070707"/>
          <w:w w:val="81"/>
          <w:position w:val="-1"/>
        </w:rPr>
        <w:t xml:space="preserve">P. </w:t>
      </w:r>
      <w:r>
        <w:rPr>
          <w:color w:val="070707"/>
          <w:spacing w:val="3"/>
          <w:w w:val="81"/>
          <w:position w:val="-1"/>
        </w:rPr>
        <w:t xml:space="preserve"> </w:t>
      </w:r>
      <w:r>
        <w:rPr>
          <w:color w:val="070707"/>
          <w:w w:val="102"/>
          <w:position w:val="-1"/>
        </w:rPr>
        <w:t>Cohen</w:t>
      </w:r>
      <w:r>
        <w:rPr>
          <w:color w:val="1D1D1D"/>
          <w:w w:val="61"/>
          <w:position w:val="-1"/>
        </w:rPr>
        <w:t>,</w:t>
      </w:r>
      <w:r>
        <w:rPr>
          <w:color w:val="1D1D1D"/>
          <w:position w:val="-1"/>
        </w:rPr>
        <w:t xml:space="preserve">  </w:t>
      </w:r>
      <w:r>
        <w:rPr>
          <w:color w:val="1D1D1D"/>
          <w:spacing w:val="-24"/>
          <w:position w:val="-1"/>
        </w:rPr>
        <w:t xml:space="preserve"> </w:t>
      </w:r>
      <w:r>
        <w:rPr>
          <w:color w:val="070707"/>
          <w:position w:val="-1"/>
        </w:rPr>
        <w:t>and</w:t>
      </w:r>
      <w:r>
        <w:rPr>
          <w:color w:val="070707"/>
          <w:spacing w:val="44"/>
          <w:position w:val="-1"/>
        </w:rPr>
        <w:t xml:space="preserve"> </w:t>
      </w:r>
      <w:r>
        <w:rPr>
          <w:color w:val="070707"/>
          <w:position w:val="-1"/>
        </w:rPr>
        <w:t xml:space="preserve">Stephen </w:t>
      </w:r>
      <w:r>
        <w:rPr>
          <w:color w:val="070707"/>
          <w:spacing w:val="6"/>
          <w:position w:val="-1"/>
        </w:rPr>
        <w:t xml:space="preserve"> </w:t>
      </w:r>
      <w:r>
        <w:rPr>
          <w:color w:val="070707"/>
          <w:w w:val="90"/>
          <w:position w:val="-1"/>
        </w:rPr>
        <w:t>A</w:t>
      </w:r>
      <w:r>
        <w:rPr>
          <w:color w:val="1D1D1D"/>
          <w:w w:val="40"/>
          <w:position w:val="-1"/>
        </w:rPr>
        <w:t>.</w:t>
      </w:r>
      <w:r>
        <w:rPr>
          <w:color w:val="1D1D1D"/>
          <w:position w:val="-1"/>
        </w:rPr>
        <w:t xml:space="preserve">  </w:t>
      </w:r>
      <w:r>
        <w:rPr>
          <w:color w:val="1D1D1D"/>
          <w:spacing w:val="-14"/>
          <w:position w:val="-1"/>
        </w:rPr>
        <w:t xml:space="preserve"> </w:t>
      </w:r>
      <w:r>
        <w:rPr>
          <w:color w:val="070707"/>
          <w:w w:val="101"/>
          <w:position w:val="-1"/>
        </w:rPr>
        <w:t>Williamson</w:t>
      </w:r>
      <w:r>
        <w:rPr>
          <w:color w:val="1D1D1D"/>
          <w:w w:val="61"/>
          <w:position w:val="-1"/>
        </w:rPr>
        <w:t>,</w:t>
      </w:r>
    </w:p>
    <w:p w:rsidR="0097293A" w:rsidRDefault="0070717D">
      <w:pPr>
        <w:spacing w:before="92"/>
        <w:sectPr w:rsidR="0097293A">
          <w:type w:val="continuous"/>
          <w:pgSz w:w="10340" w:h="14220"/>
          <w:pgMar w:top="1280" w:right="0" w:bottom="280" w:left="360" w:header="720" w:footer="720" w:gutter="0"/>
          <w:cols w:num="2" w:space="720" w:equalWidth="0">
            <w:col w:w="8764" w:space="758"/>
            <w:col w:w="458"/>
          </w:cols>
        </w:sectPr>
      </w:pPr>
      <w:r>
        <w:br w:type="column"/>
      </w:r>
      <w:r>
        <w:rPr>
          <w:color w:val="070707"/>
        </w:rPr>
        <w:lastRenderedPageBreak/>
        <w:t>Sain</w:t>
      </w:r>
    </w:p>
    <w:p w:rsidR="0097293A" w:rsidRDefault="0070717D">
      <w:pPr>
        <w:spacing w:line="200" w:lineRule="exact"/>
      </w:pPr>
      <w:r>
        <w:lastRenderedPageBreak/>
        <w:pict>
          <v:group id="_x0000_s1242" style="position:absolute;margin-left:7pt;margin-top:706.5pt;width:514pt;height:0;z-index:-2761;mso-position-horizontal-relative:page;mso-position-vertical-relative:page" coordorigin="140,14130" coordsize="10280,0">
            <v:shape id="_x0000_s1244" style="position:absolute;left:140;top:14130;width:10280;height:0" coordorigin="140,14130" coordsize="10280,0" path="m10339,14130r-10199,e" filled="f" strokecolor="#070707" strokeweight="1pt">
              <v:path arrowok="t"/>
            </v:shape>
            <v:shape id="_x0000_s1243" style="position:absolute;left:140;top:14130;width:10280;height:0" coordorigin="140,14130" coordsize="10280,0" path="m140,14130r10199,e" filled="f" strokecolor="#070707" strokeweight="1pt">
              <v:path arrowok="t"/>
            </v:shape>
            <w10:wrap anchorx="page" anchory="page"/>
          </v:group>
        </w:pict>
      </w:r>
      <w:r>
        <w:pict>
          <v:group id="_x0000_s1239" style="position:absolute;margin-left:440.5pt;margin-top:12.55pt;width:73pt;height:73.95pt;z-index:-2763;mso-position-horizontal-relative:page;mso-position-vertical-relative:page" coordorigin="8810,251" coordsize="1460,1479">
            <v:shape id="_x0000_s1241" type="#_x0000_t75" style="position:absolute;left:8996;top:251;width:312;height:1479">
              <v:imagedata r:id="rId30" o:title=""/>
            </v:shape>
            <v:shape id="_x0000_s1240" style="position:absolute;left:8820;top:310;width:1440;height:0" coordorigin="8820,310" coordsize="1440,0" path="m8820,310r1440,e" filled="f" strokecolor="#070707" strokeweight="1pt">
              <v:path arrowok="t"/>
            </v:shape>
            <w10:wrap anchorx="page" anchory="page"/>
          </v:group>
        </w:pict>
      </w: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before="1" w:line="200" w:lineRule="exact"/>
      </w:pPr>
    </w:p>
    <w:p w:rsidR="0097293A" w:rsidRDefault="0070717D">
      <w:pPr>
        <w:spacing w:before="24" w:line="300" w:lineRule="exact"/>
        <w:ind w:left="28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70707"/>
          <w:w w:val="34"/>
          <w:position w:val="-1"/>
          <w:sz w:val="22"/>
          <w:szCs w:val="22"/>
        </w:rPr>
        <w:t xml:space="preserve">1 </w:t>
      </w:r>
      <w:r>
        <w:rPr>
          <w:rFonts w:ascii="Arial" w:eastAsia="Arial" w:hAnsi="Arial" w:cs="Arial"/>
          <w:color w:val="070707"/>
          <w:spacing w:val="9"/>
          <w:w w:val="34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070707"/>
          <w:position w:val="-1"/>
          <w:sz w:val="22"/>
          <w:szCs w:val="22"/>
        </w:rPr>
        <w:t>00</w:t>
      </w:r>
      <w:r>
        <w:rPr>
          <w:rFonts w:ascii="Arial" w:eastAsia="Arial" w:hAnsi="Arial" w:cs="Arial"/>
          <w:color w:val="070707"/>
          <w:spacing w:val="-13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070707"/>
          <w:w w:val="17"/>
          <w:position w:val="-1"/>
          <w:sz w:val="28"/>
          <w:szCs w:val="28"/>
        </w:rPr>
        <w:t xml:space="preserve">I    </w:t>
      </w:r>
      <w:r>
        <w:rPr>
          <w:rFonts w:ascii="Arial" w:eastAsia="Arial" w:hAnsi="Arial" w:cs="Arial"/>
          <w:color w:val="070707"/>
          <w:spacing w:val="3"/>
          <w:w w:val="17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70707"/>
          <w:w w:val="102"/>
          <w:position w:val="-1"/>
          <w:sz w:val="14"/>
          <w:szCs w:val="14"/>
        </w:rPr>
        <w:t>Wacana</w:t>
      </w:r>
      <w:r>
        <w:rPr>
          <w:rFonts w:ascii="Arial" w:eastAsia="Arial" w:hAnsi="Arial" w:cs="Arial"/>
          <w:color w:val="343434"/>
          <w:w w:val="36"/>
          <w:position w:val="-1"/>
          <w:sz w:val="14"/>
          <w:szCs w:val="14"/>
        </w:rPr>
        <w:t>:</w:t>
      </w:r>
      <w:r>
        <w:rPr>
          <w:rFonts w:ascii="Arial" w:eastAsia="Arial" w:hAnsi="Arial" w:cs="Arial"/>
          <w:color w:val="34343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343434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position w:val="-1"/>
          <w:sz w:val="14"/>
          <w:szCs w:val="14"/>
        </w:rPr>
        <w:t>Volume</w:t>
      </w:r>
      <w:r>
        <w:rPr>
          <w:rFonts w:ascii="Arial" w:eastAsia="Arial" w:hAnsi="Arial" w:cs="Arial"/>
          <w:color w:val="070707"/>
          <w:spacing w:val="-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position w:val="-1"/>
          <w:sz w:val="14"/>
          <w:szCs w:val="14"/>
        </w:rPr>
        <w:t>VIII.</w:t>
      </w:r>
      <w:r>
        <w:rPr>
          <w:rFonts w:ascii="Arial" w:eastAsia="Arial" w:hAnsi="Arial" w:cs="Arial"/>
          <w:color w:val="070707"/>
          <w:spacing w:val="3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90"/>
          <w:position w:val="-1"/>
          <w:sz w:val="14"/>
          <w:szCs w:val="14"/>
        </w:rPr>
        <w:t>No</w:t>
      </w:r>
      <w:r>
        <w:rPr>
          <w:rFonts w:ascii="Arial" w:eastAsia="Arial" w:hAnsi="Arial" w:cs="Arial"/>
          <w:color w:val="8C8C8C"/>
          <w:w w:val="27"/>
          <w:position w:val="-1"/>
          <w:sz w:val="14"/>
          <w:szCs w:val="14"/>
        </w:rPr>
        <w:t>.</w:t>
      </w:r>
      <w:r>
        <w:rPr>
          <w:rFonts w:ascii="Arial" w:eastAsia="Arial" w:hAnsi="Arial" w:cs="Arial"/>
          <w:color w:val="8C8C8C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8C8C8C"/>
          <w:spacing w:val="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88"/>
          <w:position w:val="-1"/>
          <w:sz w:val="14"/>
          <w:szCs w:val="14"/>
        </w:rPr>
        <w:t>27</w:t>
      </w:r>
      <w:r>
        <w:rPr>
          <w:rFonts w:ascii="Arial" w:eastAsia="Arial" w:hAnsi="Arial" w:cs="Arial"/>
          <w:color w:val="494949"/>
          <w:w w:val="27"/>
          <w:position w:val="-1"/>
          <w:sz w:val="14"/>
          <w:szCs w:val="14"/>
        </w:rPr>
        <w:t>.</w:t>
      </w:r>
      <w:r>
        <w:rPr>
          <w:rFonts w:ascii="Arial" w:eastAsia="Arial" w:hAnsi="Arial" w:cs="Arial"/>
          <w:color w:val="494949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494949"/>
          <w:spacing w:val="1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position w:val="-1"/>
          <w:sz w:val="14"/>
          <w:szCs w:val="14"/>
        </w:rPr>
        <w:t>Juni 2009</w:t>
      </w:r>
    </w:p>
    <w:p w:rsidR="0097293A" w:rsidRDefault="0097293A">
      <w:pPr>
        <w:spacing w:before="8" w:line="120" w:lineRule="exact"/>
        <w:rPr>
          <w:sz w:val="13"/>
          <w:szCs w:val="13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spacing w:before="37"/>
        <w:ind w:left="112"/>
        <w:rPr>
          <w:rFonts w:ascii="Arial" w:eastAsia="Arial" w:hAnsi="Arial" w:cs="Arial"/>
          <w:sz w:val="18"/>
          <w:szCs w:val="18"/>
        </w:rPr>
        <w:sectPr w:rsidR="0097293A">
          <w:type w:val="continuous"/>
          <w:pgSz w:w="10340" w:h="14220"/>
          <w:pgMar w:top="1280" w:right="0" w:bottom="280" w:left="360" w:header="720" w:footer="720" w:gutter="0"/>
          <w:cols w:space="720"/>
        </w:sectPr>
      </w:pPr>
      <w:r>
        <w:pict>
          <v:shape id="_x0000_s1238" type="#_x0000_t202" style="position:absolute;left:0;text-align:left;margin-left:92.9pt;margin-top:3.1pt;width:4.6pt;height:4pt;z-index:-2760;mso-position-horizontal-relative:page" filled="f" stroked="f">
            <v:textbox inset="0,0,0,0">
              <w:txbxContent>
                <w:p w:rsidR="0097293A" w:rsidRDefault="0070717D">
                  <w:pPr>
                    <w:spacing w:line="80" w:lineRule="exact"/>
                    <w:ind w:right="-32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Arial" w:eastAsia="Arial" w:hAnsi="Arial" w:cs="Arial"/>
                      <w:color w:val="5D5D5D"/>
                      <w:w w:val="284"/>
                      <w:sz w:val="8"/>
                      <w:szCs w:val="8"/>
                    </w:rPr>
                    <w:t>-</w:t>
                  </w:r>
                  <w:r>
                    <w:rPr>
                      <w:rFonts w:ascii="Arial" w:eastAsia="Arial" w:hAnsi="Arial" w:cs="Arial"/>
                      <w:color w:val="9E9E9E"/>
                      <w:w w:val="59"/>
                      <w:sz w:val="8"/>
                      <w:szCs w:val="8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color w:val="494949"/>
          <w:w w:val="245"/>
          <w:sz w:val="6"/>
          <w:szCs w:val="6"/>
        </w:rPr>
        <w:t>~</w:t>
      </w:r>
      <w:r>
        <w:rPr>
          <w:color w:val="727272"/>
          <w:w w:val="52"/>
          <w:sz w:val="6"/>
          <w:szCs w:val="6"/>
        </w:rPr>
        <w:t>"':.&lt;'-</w:t>
      </w:r>
      <w:r>
        <w:rPr>
          <w:color w:val="494949"/>
          <w:w w:val="600"/>
          <w:sz w:val="6"/>
          <w:szCs w:val="6"/>
        </w:rPr>
        <w:t>~</w:t>
      </w:r>
      <w:r>
        <w:rPr>
          <w:color w:val="5D5D5D"/>
          <w:w w:val="600"/>
          <w:sz w:val="6"/>
          <w:szCs w:val="6"/>
        </w:rPr>
        <w:t>~</w:t>
      </w:r>
      <w:r>
        <w:rPr>
          <w:color w:val="494949"/>
          <w:w w:val="600"/>
          <w:sz w:val="6"/>
          <w:szCs w:val="6"/>
        </w:rPr>
        <w:t>~·</w:t>
      </w:r>
      <w:r>
        <w:rPr>
          <w:color w:val="727272"/>
          <w:w w:val="135"/>
          <w:sz w:val="6"/>
          <w:szCs w:val="6"/>
        </w:rPr>
        <w:t>V</w:t>
      </w:r>
      <w:r>
        <w:rPr>
          <w:color w:val="8C8C8C"/>
          <w:w w:val="43"/>
          <w:sz w:val="6"/>
          <w:szCs w:val="6"/>
        </w:rPr>
        <w:t>.:</w:t>
      </w:r>
      <w:r>
        <w:rPr>
          <w:color w:val="727272"/>
          <w:w w:val="91"/>
          <w:sz w:val="6"/>
          <w:szCs w:val="6"/>
        </w:rPr>
        <w:t>,</w:t>
      </w:r>
      <w:r>
        <w:rPr>
          <w:color w:val="8C8C8C"/>
          <w:w w:val="45"/>
          <w:sz w:val="6"/>
          <w:szCs w:val="6"/>
        </w:rPr>
        <w:t>:-1,</w:t>
      </w:r>
      <w:r>
        <w:rPr>
          <w:color w:val="8C8C8C"/>
          <w:sz w:val="6"/>
          <w:szCs w:val="6"/>
        </w:rPr>
        <w:t xml:space="preserve">  </w:t>
      </w:r>
      <w:r>
        <w:rPr>
          <w:color w:val="8C8C8C"/>
          <w:spacing w:val="-4"/>
          <w:sz w:val="6"/>
          <w:szCs w:val="6"/>
        </w:rPr>
        <w:t xml:space="preserve"> </w:t>
      </w:r>
      <w:r>
        <w:rPr>
          <w:color w:val="727272"/>
          <w:w w:val="75"/>
          <w:sz w:val="6"/>
          <w:szCs w:val="6"/>
        </w:rPr>
        <w:t>.</w:t>
      </w:r>
      <w:r>
        <w:rPr>
          <w:color w:val="9E9E9E"/>
          <w:w w:val="75"/>
          <w:sz w:val="6"/>
          <w:szCs w:val="6"/>
        </w:rPr>
        <w:t xml:space="preserve">•    </w:t>
      </w:r>
      <w:r>
        <w:rPr>
          <w:color w:val="9E9E9E"/>
          <w:spacing w:val="6"/>
          <w:w w:val="75"/>
          <w:sz w:val="6"/>
          <w:szCs w:val="6"/>
        </w:rPr>
        <w:t xml:space="preserve"> </w:t>
      </w:r>
      <w:r>
        <w:rPr>
          <w:color w:val="5D5D5D"/>
          <w:w w:val="40"/>
          <w:sz w:val="6"/>
          <w:szCs w:val="6"/>
        </w:rPr>
        <w:t xml:space="preserve">_-        </w:t>
      </w:r>
      <w:r>
        <w:rPr>
          <w:color w:val="5D5D5D"/>
          <w:spacing w:val="5"/>
          <w:w w:val="40"/>
          <w:sz w:val="6"/>
          <w:szCs w:val="6"/>
        </w:rPr>
        <w:t xml:space="preserve"> </w:t>
      </w:r>
      <w:r>
        <w:rPr>
          <w:color w:val="494949"/>
          <w:w w:val="82"/>
          <w:sz w:val="6"/>
          <w:szCs w:val="6"/>
        </w:rPr>
        <w:t>:</w:t>
      </w:r>
      <w:r>
        <w:rPr>
          <w:color w:val="5D5D5D"/>
          <w:w w:val="82"/>
          <w:sz w:val="6"/>
          <w:szCs w:val="6"/>
        </w:rPr>
        <w:t xml:space="preserve">_·  </w:t>
      </w:r>
      <w:r>
        <w:rPr>
          <w:color w:val="5D5D5D"/>
          <w:spacing w:val="1"/>
          <w:w w:val="82"/>
          <w:sz w:val="6"/>
          <w:szCs w:val="6"/>
        </w:rPr>
        <w:t xml:space="preserve"> </w:t>
      </w:r>
      <w:r>
        <w:rPr>
          <w:color w:val="9E9E9E"/>
          <w:w w:val="45"/>
          <w:sz w:val="6"/>
          <w:szCs w:val="6"/>
        </w:rPr>
        <w:t>.</w:t>
      </w:r>
      <w:r>
        <w:rPr>
          <w:color w:val="8C8C8C"/>
          <w:w w:val="81"/>
          <w:sz w:val="6"/>
          <w:szCs w:val="6"/>
        </w:rPr>
        <w:t>•</w:t>
      </w:r>
      <w:r>
        <w:rPr>
          <w:color w:val="5D5D5D"/>
          <w:w w:val="45"/>
          <w:sz w:val="6"/>
          <w:szCs w:val="6"/>
        </w:rPr>
        <w:t>.</w:t>
      </w:r>
      <w:r>
        <w:rPr>
          <w:color w:val="5D5D5D"/>
          <w:sz w:val="6"/>
          <w:szCs w:val="6"/>
        </w:rPr>
        <w:t xml:space="preserve"> </w:t>
      </w:r>
      <w:r>
        <w:rPr>
          <w:color w:val="5D5D5D"/>
          <w:spacing w:val="4"/>
          <w:sz w:val="6"/>
          <w:szCs w:val="6"/>
        </w:rPr>
        <w:t xml:space="preserve"> </w:t>
      </w:r>
      <w:r>
        <w:rPr>
          <w:rFonts w:ascii="Arial" w:eastAsia="Arial" w:hAnsi="Arial" w:cs="Arial"/>
          <w:color w:val="727272"/>
          <w:w w:val="16"/>
          <w:sz w:val="18"/>
          <w:szCs w:val="18"/>
        </w:rPr>
        <w:t>,;.</w:t>
      </w:r>
      <w:r>
        <w:rPr>
          <w:rFonts w:ascii="Arial" w:eastAsia="Arial" w:hAnsi="Arial" w:cs="Arial"/>
          <w:color w:val="B1B1B1"/>
          <w:w w:val="14"/>
          <w:sz w:val="18"/>
          <w:szCs w:val="18"/>
        </w:rPr>
        <w:t>.</w:t>
      </w:r>
      <w:r>
        <w:rPr>
          <w:rFonts w:ascii="Arial" w:eastAsia="Arial" w:hAnsi="Arial" w:cs="Arial"/>
          <w:color w:val="727272"/>
          <w:w w:val="79"/>
          <w:sz w:val="18"/>
          <w:szCs w:val="18"/>
        </w:rPr>
        <w:t>~!':'.'</w:t>
      </w:r>
      <w:r>
        <w:rPr>
          <w:rFonts w:ascii="Arial" w:eastAsia="Arial" w:hAnsi="Arial" w:cs="Arial"/>
          <w:color w:val="5D5D5D"/>
          <w:w w:val="80"/>
          <w:sz w:val="18"/>
          <w:szCs w:val="18"/>
        </w:rPr>
        <w:t>.":t~</w:t>
      </w:r>
      <w:r>
        <w:rPr>
          <w:rFonts w:ascii="Arial" w:eastAsia="Arial" w:hAnsi="Arial" w:cs="Arial"/>
          <w:color w:val="727272"/>
          <w:w w:val="34"/>
          <w:sz w:val="18"/>
          <w:szCs w:val="18"/>
        </w:rPr>
        <w:t>~</w:t>
      </w:r>
      <w:r>
        <w:rPr>
          <w:rFonts w:ascii="Arial" w:eastAsia="Arial" w:hAnsi="Arial" w:cs="Arial"/>
          <w:color w:val="8C8C8C"/>
          <w:w w:val="29"/>
          <w:sz w:val="18"/>
          <w:szCs w:val="18"/>
        </w:rPr>
        <w:t>,</w:t>
      </w:r>
      <w:r>
        <w:rPr>
          <w:rFonts w:ascii="Arial" w:eastAsia="Arial" w:hAnsi="Arial" w:cs="Arial"/>
          <w:color w:val="727272"/>
          <w:w w:val="42"/>
          <w:sz w:val="18"/>
          <w:szCs w:val="18"/>
        </w:rPr>
        <w:t>,....</w:t>
      </w:r>
      <w:r>
        <w:rPr>
          <w:rFonts w:ascii="Arial" w:eastAsia="Arial" w:hAnsi="Arial" w:cs="Arial"/>
          <w:color w:val="B1B1B1"/>
          <w:w w:val="21"/>
          <w:sz w:val="18"/>
          <w:szCs w:val="18"/>
        </w:rPr>
        <w:t>,</w:t>
      </w:r>
      <w:r>
        <w:rPr>
          <w:rFonts w:ascii="Arial" w:eastAsia="Arial" w:hAnsi="Arial" w:cs="Arial"/>
          <w:color w:val="727272"/>
          <w:w w:val="51"/>
          <w:sz w:val="18"/>
          <w:szCs w:val="18"/>
        </w:rPr>
        <w:t>,</w:t>
      </w:r>
      <w:r>
        <w:rPr>
          <w:rFonts w:ascii="Arial" w:eastAsia="Arial" w:hAnsi="Arial" w:cs="Arial"/>
          <w:color w:val="5D5D5D"/>
          <w:w w:val="401"/>
          <w:sz w:val="18"/>
          <w:szCs w:val="18"/>
        </w:rPr>
        <w:t>-</w:t>
      </w:r>
      <w:r>
        <w:rPr>
          <w:rFonts w:ascii="Arial" w:eastAsia="Arial" w:hAnsi="Arial" w:cs="Arial"/>
          <w:color w:val="343434"/>
          <w:w w:val="401"/>
          <w:sz w:val="18"/>
          <w:szCs w:val="18"/>
        </w:rPr>
        <w:t>--</w:t>
      </w:r>
      <w:r>
        <w:rPr>
          <w:rFonts w:ascii="Arial" w:eastAsia="Arial" w:hAnsi="Arial" w:cs="Arial"/>
          <w:color w:val="1D1D1D"/>
          <w:w w:val="401"/>
          <w:sz w:val="18"/>
          <w:szCs w:val="18"/>
        </w:rPr>
        <w:t>-</w:t>
      </w:r>
      <w:r>
        <w:rPr>
          <w:rFonts w:ascii="Arial" w:eastAsia="Arial" w:hAnsi="Arial" w:cs="Arial"/>
          <w:color w:val="070707"/>
          <w:w w:val="401"/>
          <w:sz w:val="18"/>
          <w:szCs w:val="18"/>
        </w:rPr>
        <w:t>------</w:t>
      </w:r>
      <w:r>
        <w:rPr>
          <w:rFonts w:ascii="Arial" w:eastAsia="Arial" w:hAnsi="Arial" w:cs="Arial"/>
          <w:color w:val="1D1D1D"/>
          <w:w w:val="136"/>
          <w:sz w:val="18"/>
          <w:szCs w:val="18"/>
        </w:rPr>
        <w:t>=-=~'-"--'</w:t>
      </w:r>
    </w:p>
    <w:p w:rsidR="0097293A" w:rsidRDefault="0097293A">
      <w:pPr>
        <w:spacing w:before="9" w:line="140" w:lineRule="exact"/>
        <w:rPr>
          <w:sz w:val="15"/>
          <w:szCs w:val="15"/>
        </w:rPr>
        <w:sectPr w:rsidR="0097293A">
          <w:footerReference w:type="default" r:id="rId31"/>
          <w:pgSz w:w="10700" w:h="14400"/>
          <w:pgMar w:top="1340" w:right="980" w:bottom="280" w:left="520" w:header="0" w:footer="0" w:gutter="0"/>
          <w:cols w:space="720"/>
        </w:sectPr>
      </w:pPr>
    </w:p>
    <w:p w:rsidR="0097293A" w:rsidRDefault="0070717D">
      <w:pPr>
        <w:spacing w:before="2" w:line="180" w:lineRule="exact"/>
        <w:rPr>
          <w:sz w:val="19"/>
          <w:szCs w:val="19"/>
        </w:rPr>
      </w:pPr>
      <w:r>
        <w:lastRenderedPageBreak/>
        <w:pict>
          <v:group id="_x0000_s1236" style="position:absolute;margin-left:33pt;margin-top:706pt;width:500pt;height:0;z-index:-2758;mso-position-horizontal-relative:page;mso-position-vertical-relative:page" coordorigin="660,14120" coordsize="10000,0">
            <v:shape id="_x0000_s1237" style="position:absolute;left:660;top:14120;width:10000;height:0" coordorigin="660,14120" coordsize="10000,0" path="m660,14120r10000,e" filled="f" strokecolor="#080808" strokeweight="1pt">
              <v:path arrowok="t"/>
            </v:shape>
            <w10:wrap anchorx="page" anchory="page"/>
          </v:group>
        </w:pict>
      </w:r>
      <w:r>
        <w:pict>
          <v:group id="_x0000_s1231" style="position:absolute;margin-left:33.5pt;margin-top:12.5pt;width:495pt;height:521.95pt;z-index:-2759;mso-position-horizontal-relative:page;mso-position-vertical-relative:page" coordorigin="670,250" coordsize="9900,10439">
            <v:shape id="_x0000_s1235" type="#_x0000_t75" style="position:absolute;left:1608;top:8505;width:240;height:2184">
              <v:imagedata r:id="rId32" o:title=""/>
            </v:shape>
            <v:shape id="_x0000_s1234" style="position:absolute;left:1790;top:320;width:8770;height:0" coordorigin="1790,320" coordsize="8770,0" path="m1790,320r8770,e" filled="f" strokecolor="#080808" strokeweight="1pt">
              <v:path arrowok="t"/>
            </v:shape>
            <v:shape id="_x0000_s1233" style="position:absolute;left:680;top:320;width:1010;height:0" coordorigin="680,320" coordsize="1010,0" path="m680,320r1010,e" filled="f" strokecolor="#080808" strokeweight="1pt">
              <v:path arrowok="t"/>
            </v:shape>
            <v:shape id="_x0000_s1232" style="position:absolute;left:1740;top:300;width:0;height:8220" coordorigin="1740,300" coordsize="0,8220" path="m1740,8520r,-8220e" filled="f" strokecolor="#080808" strokeweight="5pt">
              <v:path arrowok="t"/>
            </v:shape>
            <w10:wrap anchorx="page" anchory="page"/>
          </v:group>
        </w:pict>
      </w: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164" w:right="-4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80808"/>
          <w:w w:val="108"/>
          <w:sz w:val="16"/>
          <w:szCs w:val="16"/>
        </w:rPr>
        <w:t>ton:</w:t>
      </w:r>
    </w:p>
    <w:p w:rsidR="0097293A" w:rsidRDefault="0097293A">
      <w:pPr>
        <w:spacing w:before="9" w:line="260" w:lineRule="exact"/>
        <w:rPr>
          <w:sz w:val="26"/>
          <w:szCs w:val="26"/>
        </w:rPr>
      </w:pPr>
    </w:p>
    <w:p w:rsidR="0097293A" w:rsidRDefault="0070717D">
      <w:pPr>
        <w:ind w:left="157" w:right="13"/>
        <w:jc w:val="both"/>
      </w:pPr>
      <w:r>
        <w:rPr>
          <w:color w:val="080808"/>
        </w:rPr>
        <w:t>esia</w:t>
      </w:r>
    </w:p>
    <w:p w:rsidR="0097293A" w:rsidRDefault="0097293A">
      <w:pPr>
        <w:spacing w:before="7" w:line="260" w:lineRule="exact"/>
        <w:rPr>
          <w:sz w:val="26"/>
          <w:szCs w:val="26"/>
        </w:rPr>
      </w:pPr>
    </w:p>
    <w:p w:rsidR="0097293A" w:rsidRDefault="0070717D">
      <w:pPr>
        <w:ind w:left="157" w:right="-23"/>
        <w:jc w:val="both"/>
      </w:pPr>
      <w:r>
        <w:rPr>
          <w:rFonts w:ascii="Arial" w:eastAsia="Arial" w:hAnsi="Arial" w:cs="Arial"/>
          <w:i/>
          <w:color w:val="080808"/>
          <w:w w:val="99"/>
          <w:sz w:val="16"/>
          <w:szCs w:val="16"/>
        </w:rPr>
        <w:t>t</w:t>
      </w:r>
      <w:r>
        <w:rPr>
          <w:rFonts w:ascii="Arial" w:eastAsia="Arial" w:hAnsi="Arial" w:cs="Arial"/>
          <w:i/>
          <w:color w:val="080808"/>
          <w:spacing w:val="-24"/>
          <w:sz w:val="16"/>
          <w:szCs w:val="16"/>
        </w:rPr>
        <w:t xml:space="preserve"> </w:t>
      </w:r>
      <w:r>
        <w:rPr>
          <w:i/>
          <w:color w:val="080808"/>
        </w:rPr>
        <w:t>ion</w:t>
      </w:r>
    </w:p>
    <w:p w:rsidR="0097293A" w:rsidRDefault="0097293A">
      <w:pPr>
        <w:spacing w:before="8" w:line="280" w:lineRule="exact"/>
        <w:rPr>
          <w:sz w:val="28"/>
          <w:szCs w:val="28"/>
        </w:rPr>
      </w:pPr>
    </w:p>
    <w:p w:rsidR="0097293A" w:rsidRDefault="0070717D">
      <w:pPr>
        <w:ind w:left="150" w:right="-2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w w:val="108"/>
          <w:sz w:val="18"/>
          <w:szCs w:val="18"/>
        </w:rPr>
        <w:t>out:</w:t>
      </w:r>
    </w:p>
    <w:p w:rsidR="0097293A" w:rsidRDefault="0097293A">
      <w:pPr>
        <w:spacing w:before="3" w:line="280" w:lineRule="exact"/>
        <w:rPr>
          <w:sz w:val="28"/>
          <w:szCs w:val="28"/>
        </w:rPr>
      </w:pPr>
    </w:p>
    <w:p w:rsidR="0097293A" w:rsidRDefault="0070717D">
      <w:pPr>
        <w:ind w:left="132" w:right="-1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>lang</w:t>
      </w:r>
    </w:p>
    <w:p w:rsidR="0097293A" w:rsidRDefault="0070717D">
      <w:pPr>
        <w:spacing w:before="16"/>
        <w:ind w:left="132" w:right="-34"/>
        <w:jc w:val="both"/>
      </w:pPr>
      <w:r>
        <w:rPr>
          <w:i/>
          <w:color w:val="080808"/>
        </w:rPr>
        <w:t>'tudi</w:t>
      </w:r>
    </w:p>
    <w:p w:rsidR="0097293A" w:rsidRDefault="0097293A">
      <w:pPr>
        <w:spacing w:before="19" w:line="240" w:lineRule="exact"/>
        <w:rPr>
          <w:sz w:val="24"/>
          <w:szCs w:val="24"/>
        </w:rPr>
      </w:pPr>
    </w:p>
    <w:p w:rsidR="0097293A" w:rsidRDefault="0070717D">
      <w:pPr>
        <w:ind w:left="128" w:right="-2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80808"/>
          <w:w w:val="111"/>
        </w:rPr>
        <w:t>aik.</w:t>
      </w:r>
    </w:p>
    <w:p w:rsidR="0097293A" w:rsidRDefault="0097293A">
      <w:pPr>
        <w:spacing w:before="3" w:line="120" w:lineRule="exact"/>
        <w:rPr>
          <w:sz w:val="12"/>
          <w:szCs w:val="12"/>
        </w:rPr>
      </w:pPr>
    </w:p>
    <w:p w:rsidR="0097293A" w:rsidRDefault="0097293A">
      <w:pPr>
        <w:spacing w:line="200" w:lineRule="exact"/>
      </w:pPr>
    </w:p>
    <w:p w:rsidR="0097293A" w:rsidRDefault="0070717D">
      <w:pPr>
        <w:ind w:left="128" w:right="-28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80808"/>
          <w:w w:val="104"/>
          <w:sz w:val="14"/>
          <w:szCs w:val="14"/>
        </w:rPr>
        <w:t>SUS-</w:t>
      </w:r>
    </w:p>
    <w:p w:rsidR="0097293A" w:rsidRDefault="0097293A">
      <w:pPr>
        <w:spacing w:before="13" w:line="260" w:lineRule="exact"/>
        <w:rPr>
          <w:sz w:val="26"/>
          <w:szCs w:val="26"/>
        </w:rPr>
      </w:pPr>
    </w:p>
    <w:p w:rsidR="0097293A" w:rsidRDefault="0070717D">
      <w:pPr>
        <w:spacing w:line="520" w:lineRule="auto"/>
        <w:ind w:left="121" w:right="-18" w:firstLine="4"/>
        <w:jc w:val="both"/>
        <w:rPr>
          <w:rFonts w:ascii="Arial" w:eastAsia="Arial" w:hAnsi="Arial" w:cs="Arial"/>
          <w:sz w:val="18"/>
          <w:szCs w:val="18"/>
        </w:rPr>
      </w:pPr>
      <w:r>
        <w:rPr>
          <w:color w:val="080808"/>
        </w:rPr>
        <w:t xml:space="preserve">ran- </w:t>
      </w:r>
      <w:r>
        <w:rPr>
          <w:rFonts w:ascii="Arial" w:eastAsia="Arial" w:hAnsi="Arial" w:cs="Arial"/>
          <w:color w:val="080808"/>
          <w:spacing w:val="-33"/>
          <w:w w:val="199"/>
          <w:sz w:val="18"/>
          <w:szCs w:val="18"/>
        </w:rPr>
        <w:t>i</w:t>
      </w:r>
      <w:r>
        <w:rPr>
          <w:i/>
          <w:color w:val="080808"/>
          <w:w w:val="99"/>
        </w:rPr>
        <w:t xml:space="preserve">nar </w:t>
      </w:r>
      <w:r>
        <w:rPr>
          <w:i/>
          <w:color w:val="080808"/>
          <w:w w:val="109"/>
        </w:rPr>
        <w:t xml:space="preserve">and </w:t>
      </w:r>
      <w:r>
        <w:rPr>
          <w:rFonts w:ascii="Arial" w:eastAsia="Arial" w:hAnsi="Arial" w:cs="Arial"/>
          <w:color w:val="080808"/>
          <w:sz w:val="18"/>
          <w:szCs w:val="18"/>
        </w:rPr>
        <w:t>mg:</w:t>
      </w:r>
    </w:p>
    <w:p w:rsidR="0097293A" w:rsidRDefault="0070717D">
      <w:pPr>
        <w:spacing w:before="29" w:line="268" w:lineRule="auto"/>
        <w:ind w:left="114" w:right="-1" w:firstLine="4"/>
        <w:jc w:val="both"/>
      </w:pPr>
      <w:r>
        <w:rPr>
          <w:i/>
          <w:color w:val="080808"/>
        </w:rPr>
        <w:t xml:space="preserve">'udy tlity 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 xml:space="preserve">ton, </w:t>
      </w:r>
      <w:r>
        <w:rPr>
          <w:color w:val="080808"/>
        </w:rPr>
        <w:t>son.</w:t>
      </w:r>
    </w:p>
    <w:p w:rsidR="0097293A" w:rsidRDefault="0070717D">
      <w:pPr>
        <w:spacing w:before="34"/>
        <w:ind w:left="695"/>
      </w:pPr>
      <w:r>
        <w:br w:type="column"/>
      </w:r>
      <w:r>
        <w:rPr>
          <w:i/>
          <w:color w:val="080808"/>
        </w:rPr>
        <w:lastRenderedPageBreak/>
        <w:t xml:space="preserve">S}'J/LOG:   </w:t>
      </w:r>
      <w:r>
        <w:rPr>
          <w:i/>
          <w:color w:val="080808"/>
          <w:spacing w:val="3"/>
        </w:rPr>
        <w:t xml:space="preserve"> </w:t>
      </w:r>
      <w:r>
        <w:rPr>
          <w:i/>
          <w:color w:val="080808"/>
        </w:rPr>
        <w:t xml:space="preserve">A </w:t>
      </w:r>
      <w:r>
        <w:rPr>
          <w:i/>
          <w:color w:val="080808"/>
          <w:spacing w:val="25"/>
        </w:rPr>
        <w:t xml:space="preserve"> </w:t>
      </w:r>
      <w:r>
        <w:rPr>
          <w:i/>
          <w:color w:val="080808"/>
        </w:rPr>
        <w:t xml:space="preserve">System </w:t>
      </w:r>
      <w:r>
        <w:rPr>
          <w:i/>
          <w:color w:val="080808"/>
          <w:spacing w:val="27"/>
        </w:rPr>
        <w:t xml:space="preserve"> </w:t>
      </w:r>
      <w:r>
        <w:rPr>
          <w:i/>
          <w:color w:val="080808"/>
        </w:rPr>
        <w:t xml:space="preserve">for  </w:t>
      </w:r>
      <w:r>
        <w:rPr>
          <w:i/>
          <w:color w:val="080808"/>
          <w:spacing w:val="43"/>
        </w:rPr>
        <w:t xml:space="preserve"> </w:t>
      </w:r>
      <w:r>
        <w:rPr>
          <w:i/>
          <w:color w:val="080808"/>
        </w:rPr>
        <w:t xml:space="preserve">the </w:t>
      </w:r>
      <w:r>
        <w:rPr>
          <w:i/>
          <w:color w:val="080808"/>
          <w:spacing w:val="46"/>
        </w:rPr>
        <w:t xml:space="preserve"> </w:t>
      </w:r>
      <w:r>
        <w:rPr>
          <w:i/>
          <w:color w:val="080808"/>
        </w:rPr>
        <w:t xml:space="preserve">Multiple  </w:t>
      </w:r>
      <w:r>
        <w:rPr>
          <w:i/>
          <w:color w:val="080808"/>
          <w:spacing w:val="27"/>
        </w:rPr>
        <w:t xml:space="preserve"> </w:t>
      </w:r>
      <w:r>
        <w:rPr>
          <w:i/>
          <w:color w:val="080808"/>
        </w:rPr>
        <w:t xml:space="preserve">Level  </w:t>
      </w:r>
      <w:r>
        <w:rPr>
          <w:i/>
          <w:color w:val="080808"/>
          <w:spacing w:val="8"/>
        </w:rPr>
        <w:t xml:space="preserve"> </w:t>
      </w:r>
      <w:r>
        <w:rPr>
          <w:i/>
          <w:color w:val="080808"/>
          <w:w w:val="109"/>
        </w:rPr>
        <w:t xml:space="preserve">Observation </w:t>
      </w:r>
      <w:r>
        <w:rPr>
          <w:i/>
          <w:color w:val="080808"/>
          <w:spacing w:val="25"/>
          <w:w w:val="109"/>
        </w:rPr>
        <w:t xml:space="preserve"> </w:t>
      </w:r>
      <w:r>
        <w:rPr>
          <w:i/>
          <w:color w:val="080808"/>
        </w:rPr>
        <w:t xml:space="preserve">of </w:t>
      </w:r>
      <w:r>
        <w:rPr>
          <w:i/>
          <w:color w:val="080808"/>
          <w:spacing w:val="35"/>
        </w:rPr>
        <w:t xml:space="preserve"> </w:t>
      </w:r>
      <w:r>
        <w:rPr>
          <w:i/>
          <w:color w:val="080808"/>
        </w:rPr>
        <w:t>Group</w:t>
      </w:r>
    </w:p>
    <w:p w:rsidR="0097293A" w:rsidRDefault="0070717D">
      <w:pPr>
        <w:spacing w:before="29"/>
        <w:ind w:left="69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 xml:space="preserve">(London:  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7"/>
          <w:sz w:val="18"/>
          <w:szCs w:val="18"/>
        </w:rPr>
        <w:t>Collier)</w:t>
      </w:r>
      <w:r>
        <w:rPr>
          <w:rFonts w:ascii="Arial" w:eastAsia="Arial" w:hAnsi="Arial" w:cs="Arial"/>
          <w:color w:val="2A2A2A"/>
          <w:w w:val="26"/>
          <w:sz w:val="18"/>
          <w:szCs w:val="18"/>
        </w:rPr>
        <w:t>.</w:t>
      </w:r>
    </w:p>
    <w:p w:rsidR="0097293A" w:rsidRDefault="0070717D">
      <w:pPr>
        <w:spacing w:before="15"/>
        <w:ind w:left="-39" w:right="140"/>
        <w:jc w:val="center"/>
        <w:rPr>
          <w:rFonts w:ascii="Arial" w:eastAsia="Arial" w:hAnsi="Arial" w:cs="Arial"/>
          <w:sz w:val="18"/>
          <w:szCs w:val="18"/>
        </w:rPr>
      </w:pPr>
      <w:r>
        <w:rPr>
          <w:color w:val="080808"/>
          <w:sz w:val="22"/>
          <w:szCs w:val="22"/>
        </w:rPr>
        <w:t>Samovar.</w:t>
      </w:r>
      <w:r>
        <w:rPr>
          <w:color w:val="080808"/>
          <w:spacing w:val="37"/>
          <w:sz w:val="22"/>
          <w:szCs w:val="22"/>
        </w:rPr>
        <w:t xml:space="preserve"> </w:t>
      </w:r>
      <w:r>
        <w:rPr>
          <w:color w:val="080808"/>
          <w:sz w:val="22"/>
          <w:szCs w:val="22"/>
        </w:rPr>
        <w:t>Larry.</w:t>
      </w:r>
      <w:r>
        <w:rPr>
          <w:color w:val="080808"/>
          <w:spacing w:val="52"/>
          <w:sz w:val="22"/>
          <w:szCs w:val="22"/>
        </w:rPr>
        <w:t xml:space="preserve"> </w:t>
      </w:r>
      <w:r>
        <w:rPr>
          <w:color w:val="080808"/>
          <w:w w:val="81"/>
          <w:sz w:val="22"/>
          <w:szCs w:val="22"/>
        </w:rPr>
        <w:t xml:space="preserve">A </w:t>
      </w:r>
      <w:r>
        <w:rPr>
          <w:color w:val="080808"/>
          <w:spacing w:val="40"/>
          <w:w w:val="81"/>
          <w:sz w:val="22"/>
          <w:szCs w:val="22"/>
        </w:rPr>
        <w:t xml:space="preserve"> </w:t>
      </w:r>
      <w:r>
        <w:rPr>
          <w:color w:val="080808"/>
          <w:sz w:val="22"/>
          <w:szCs w:val="22"/>
        </w:rPr>
        <w:t xml:space="preserve">and </w:t>
      </w:r>
      <w:r>
        <w:rPr>
          <w:color w:val="080808"/>
          <w:spacing w:val="1"/>
          <w:sz w:val="22"/>
          <w:szCs w:val="22"/>
        </w:rPr>
        <w:t xml:space="preserve"> </w:t>
      </w:r>
      <w:r>
        <w:rPr>
          <w:color w:val="080808"/>
          <w:sz w:val="22"/>
          <w:szCs w:val="22"/>
        </w:rPr>
        <w:t xml:space="preserve">Richard </w:t>
      </w:r>
      <w:r>
        <w:rPr>
          <w:color w:val="080808"/>
          <w:spacing w:val="1"/>
          <w:sz w:val="22"/>
          <w:szCs w:val="22"/>
        </w:rPr>
        <w:t xml:space="preserve"> </w:t>
      </w:r>
      <w:r>
        <w:rPr>
          <w:color w:val="080808"/>
          <w:w w:val="81"/>
          <w:sz w:val="22"/>
          <w:szCs w:val="22"/>
        </w:rPr>
        <w:t xml:space="preserve">E.  </w:t>
      </w:r>
      <w:r>
        <w:rPr>
          <w:color w:val="080808"/>
          <w:spacing w:val="13"/>
          <w:w w:val="81"/>
          <w:sz w:val="22"/>
          <w:szCs w:val="22"/>
        </w:rPr>
        <w:t xml:space="preserve"> </w:t>
      </w:r>
      <w:r>
        <w:rPr>
          <w:color w:val="080808"/>
          <w:sz w:val="22"/>
          <w:szCs w:val="22"/>
        </w:rPr>
        <w:t>Porter</w:t>
      </w:r>
      <w:r>
        <w:rPr>
          <w:color w:val="080808"/>
          <w:spacing w:val="21"/>
          <w:sz w:val="22"/>
          <w:szCs w:val="22"/>
        </w:rPr>
        <w:t xml:space="preserve"> </w:t>
      </w:r>
      <w:r>
        <w:rPr>
          <w:color w:val="080808"/>
          <w:w w:val="101"/>
          <w:sz w:val="22"/>
          <w:szCs w:val="22"/>
        </w:rPr>
        <w:t>(2004)</w:t>
      </w:r>
      <w:r>
        <w:rPr>
          <w:color w:val="2A2A2A"/>
          <w:w w:val="32"/>
          <w:sz w:val="22"/>
          <w:szCs w:val="22"/>
        </w:rPr>
        <w:t>.</w:t>
      </w:r>
      <w:r>
        <w:rPr>
          <w:color w:val="2A2A2A"/>
          <w:sz w:val="22"/>
          <w:szCs w:val="22"/>
        </w:rPr>
        <w:t xml:space="preserve">  </w:t>
      </w:r>
      <w:r>
        <w:rPr>
          <w:color w:val="2A2A2A"/>
          <w:spacing w:val="-25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80808"/>
          <w:w w:val="79"/>
          <w:sz w:val="18"/>
          <w:szCs w:val="18"/>
        </w:rPr>
        <w:t xml:space="preserve">Co111111w1ica1io11  </w:t>
      </w:r>
      <w:r>
        <w:rPr>
          <w:rFonts w:ascii="Arial" w:eastAsia="Arial" w:hAnsi="Arial" w:cs="Arial"/>
          <w:i/>
          <w:color w:val="080808"/>
          <w:spacing w:val="16"/>
          <w:w w:val="7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87"/>
          <w:sz w:val="18"/>
          <w:szCs w:val="18"/>
        </w:rPr>
        <w:t>Between</w:t>
      </w:r>
    </w:p>
    <w:p w:rsidR="0097293A" w:rsidRDefault="0070717D">
      <w:pPr>
        <w:spacing w:line="240" w:lineRule="exact"/>
        <w:ind w:left="698"/>
        <w:rPr>
          <w:sz w:val="22"/>
          <w:szCs w:val="22"/>
        </w:rPr>
      </w:pPr>
      <w:r>
        <w:rPr>
          <w:i/>
          <w:color w:val="080808"/>
        </w:rPr>
        <w:t xml:space="preserve">Culture. </w:t>
      </w:r>
      <w:r>
        <w:rPr>
          <w:i/>
          <w:color w:val="080808"/>
          <w:spacing w:val="32"/>
        </w:rPr>
        <w:t xml:space="preserve"> </w:t>
      </w:r>
      <w:r>
        <w:rPr>
          <w:color w:val="080808"/>
          <w:w w:val="85"/>
          <w:sz w:val="22"/>
          <w:szCs w:val="22"/>
        </w:rPr>
        <w:t xml:space="preserve">Belmont:  </w:t>
      </w:r>
      <w:r>
        <w:rPr>
          <w:color w:val="080808"/>
          <w:spacing w:val="6"/>
          <w:w w:val="85"/>
          <w:sz w:val="22"/>
          <w:szCs w:val="22"/>
        </w:rPr>
        <w:t xml:space="preserve"> </w:t>
      </w:r>
      <w:r>
        <w:rPr>
          <w:color w:val="080808"/>
          <w:sz w:val="22"/>
          <w:szCs w:val="22"/>
        </w:rPr>
        <w:t>Wadworth.</w:t>
      </w: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before="4" w:line="240" w:lineRule="exact"/>
        <w:rPr>
          <w:sz w:val="24"/>
          <w:szCs w:val="24"/>
        </w:rPr>
      </w:pPr>
    </w:p>
    <w:p w:rsidR="0097293A" w:rsidRDefault="0070717D">
      <w:pPr>
        <w:ind w:left="1917" w:right="2084"/>
        <w:jc w:val="center"/>
        <w:rPr>
          <w:rFonts w:ascii="Arial" w:eastAsia="Arial" w:hAnsi="Arial" w:cs="Arial"/>
          <w:sz w:val="14"/>
          <w:szCs w:val="14"/>
        </w:rPr>
        <w:sectPr w:rsidR="0097293A">
          <w:type w:val="continuous"/>
          <w:pgSz w:w="10700" w:h="14400"/>
          <w:pgMar w:top="1280" w:right="980" w:bottom="280" w:left="520" w:header="720" w:footer="720" w:gutter="0"/>
          <w:cols w:num="2" w:space="720" w:equalWidth="0">
            <w:col w:w="485" w:space="1612"/>
            <w:col w:w="7103"/>
          </w:cols>
        </w:sectPr>
      </w:pPr>
      <w:r>
        <w:rPr>
          <w:rFonts w:ascii="Arial" w:eastAsia="Arial" w:hAnsi="Arial" w:cs="Arial"/>
          <w:color w:val="080808"/>
          <w:w w:val="72"/>
          <w:sz w:val="22"/>
          <w:szCs w:val="22"/>
        </w:rPr>
        <w:t xml:space="preserve">101 </w:t>
      </w:r>
      <w:r>
        <w:rPr>
          <w:rFonts w:ascii="Arial" w:eastAsia="Arial" w:hAnsi="Arial" w:cs="Arial"/>
          <w:color w:val="080808"/>
          <w:spacing w:val="33"/>
          <w:w w:val="72"/>
          <w:sz w:val="22"/>
          <w:szCs w:val="22"/>
        </w:rPr>
        <w:t xml:space="preserve"> </w:t>
      </w:r>
      <w:r>
        <w:rPr>
          <w:rFonts w:ascii="Arial" w:eastAsia="Arial" w:hAnsi="Arial" w:cs="Arial"/>
          <w:color w:val="080808"/>
          <w:w w:val="17"/>
          <w:sz w:val="28"/>
          <w:szCs w:val="28"/>
        </w:rPr>
        <w:t xml:space="preserve">I      </w:t>
      </w:r>
      <w:r>
        <w:rPr>
          <w:rFonts w:ascii="Arial" w:eastAsia="Arial" w:hAnsi="Arial" w:cs="Arial"/>
          <w:color w:val="080808"/>
          <w:w w:val="17"/>
          <w:sz w:val="14"/>
          <w:szCs w:val="14"/>
        </w:rPr>
        <w:t>Wacana</w:t>
      </w:r>
      <w:r>
        <w:rPr>
          <w:rFonts w:ascii="Arial" w:eastAsia="Arial" w:hAnsi="Arial" w:cs="Arial"/>
          <w:color w:val="444444"/>
          <w:w w:val="22"/>
          <w:sz w:val="14"/>
          <w:szCs w:val="14"/>
        </w:rPr>
        <w:t>·</w:t>
      </w:r>
      <w:r>
        <w:rPr>
          <w:rFonts w:ascii="Arial" w:eastAsia="Arial" w:hAnsi="Arial" w:cs="Arial"/>
          <w:color w:val="444444"/>
          <w:sz w:val="14"/>
          <w:szCs w:val="14"/>
        </w:rPr>
        <w:t xml:space="preserve"> </w:t>
      </w:r>
      <w:r>
        <w:rPr>
          <w:rFonts w:ascii="Arial" w:eastAsia="Arial" w:hAnsi="Arial" w:cs="Arial"/>
          <w:color w:val="444444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w w:val="99"/>
          <w:sz w:val="14"/>
          <w:szCs w:val="14"/>
        </w:rPr>
        <w:t>Volume</w:t>
      </w:r>
      <w:r>
        <w:rPr>
          <w:rFonts w:ascii="Arial" w:eastAsia="Arial" w:hAnsi="Arial" w:cs="Arial"/>
          <w:color w:val="080808"/>
          <w:spacing w:val="-13"/>
          <w:w w:val="99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z w:val="14"/>
          <w:szCs w:val="14"/>
        </w:rPr>
        <w:t>VIII.</w:t>
      </w:r>
      <w:r>
        <w:rPr>
          <w:rFonts w:ascii="Arial" w:eastAsia="Arial" w:hAnsi="Arial" w:cs="Arial"/>
          <w:color w:val="080808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w w:val="94"/>
          <w:sz w:val="14"/>
          <w:szCs w:val="14"/>
        </w:rPr>
        <w:t>No</w:t>
      </w:r>
      <w:r>
        <w:rPr>
          <w:rFonts w:ascii="Arial" w:eastAsia="Arial" w:hAnsi="Arial" w:cs="Arial"/>
          <w:color w:val="878787"/>
          <w:w w:val="18"/>
          <w:sz w:val="14"/>
          <w:szCs w:val="14"/>
        </w:rPr>
        <w:t>.</w:t>
      </w:r>
      <w:r>
        <w:rPr>
          <w:rFonts w:ascii="Arial" w:eastAsia="Arial" w:hAnsi="Arial" w:cs="Arial"/>
          <w:color w:val="878787"/>
          <w:sz w:val="14"/>
          <w:szCs w:val="14"/>
        </w:rPr>
        <w:t xml:space="preserve"> </w:t>
      </w:r>
      <w:r>
        <w:rPr>
          <w:rFonts w:ascii="Arial" w:eastAsia="Arial" w:hAnsi="Arial" w:cs="Arial"/>
          <w:color w:val="878787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w w:val="91"/>
          <w:sz w:val="14"/>
          <w:szCs w:val="14"/>
        </w:rPr>
        <w:t>27</w:t>
      </w:r>
      <w:r>
        <w:rPr>
          <w:rFonts w:ascii="Arial" w:eastAsia="Arial" w:hAnsi="Arial" w:cs="Arial"/>
          <w:color w:val="444444"/>
          <w:w w:val="27"/>
          <w:sz w:val="14"/>
          <w:szCs w:val="14"/>
        </w:rPr>
        <w:t>.</w:t>
      </w:r>
      <w:r>
        <w:rPr>
          <w:rFonts w:ascii="Arial" w:eastAsia="Arial" w:hAnsi="Arial" w:cs="Arial"/>
          <w:color w:val="444444"/>
          <w:sz w:val="14"/>
          <w:szCs w:val="14"/>
        </w:rPr>
        <w:t xml:space="preserve"> </w:t>
      </w:r>
      <w:r>
        <w:rPr>
          <w:rFonts w:ascii="Arial" w:eastAsia="Arial" w:hAnsi="Arial" w:cs="Arial"/>
          <w:color w:val="444444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z w:val="14"/>
          <w:szCs w:val="14"/>
        </w:rPr>
        <w:t>Juni</w:t>
      </w:r>
      <w:r>
        <w:rPr>
          <w:rFonts w:ascii="Arial" w:eastAsia="Arial" w:hAnsi="Arial" w:cs="Arial"/>
          <w:color w:val="080808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w w:val="99"/>
          <w:sz w:val="14"/>
          <w:szCs w:val="14"/>
        </w:rPr>
        <w:t>2009</w:t>
      </w:r>
    </w:p>
    <w:p w:rsidR="0097293A" w:rsidRDefault="0097293A">
      <w:pPr>
        <w:spacing w:line="280" w:lineRule="exact"/>
        <w:rPr>
          <w:sz w:val="28"/>
          <w:szCs w:val="28"/>
        </w:rPr>
        <w:sectPr w:rsidR="0097293A">
          <w:footerReference w:type="default" r:id="rId33"/>
          <w:pgSz w:w="10280" w:h="14200"/>
          <w:pgMar w:top="1320" w:right="0" w:bottom="280" w:left="1100" w:header="0" w:footer="0" w:gutter="0"/>
          <w:cols w:space="720"/>
        </w:sectPr>
      </w:pPr>
    </w:p>
    <w:p w:rsidR="0097293A" w:rsidRDefault="0070717D">
      <w:pPr>
        <w:spacing w:before="83" w:line="272" w:lineRule="auto"/>
        <w:ind w:left="492" w:right="31"/>
        <w:jc w:val="center"/>
        <w:rPr>
          <w:sz w:val="24"/>
          <w:szCs w:val="24"/>
        </w:rPr>
      </w:pPr>
      <w:r>
        <w:rPr>
          <w:b/>
          <w:color w:val="080808"/>
          <w:w w:val="110"/>
          <w:sz w:val="24"/>
          <w:szCs w:val="24"/>
        </w:rPr>
        <w:lastRenderedPageBreak/>
        <w:t xml:space="preserve">DIALEKTIKA </w:t>
      </w:r>
      <w:r>
        <w:rPr>
          <w:b/>
          <w:color w:val="080808"/>
          <w:spacing w:val="57"/>
          <w:w w:val="110"/>
          <w:sz w:val="24"/>
          <w:szCs w:val="24"/>
        </w:rPr>
        <w:t xml:space="preserve"> </w:t>
      </w:r>
      <w:r>
        <w:rPr>
          <w:b/>
          <w:color w:val="080808"/>
          <w:sz w:val="24"/>
          <w:szCs w:val="24"/>
        </w:rPr>
        <w:t xml:space="preserve">HUBUNGAN     PADA </w:t>
      </w:r>
      <w:r>
        <w:rPr>
          <w:b/>
          <w:color w:val="080808"/>
          <w:spacing w:val="53"/>
          <w:sz w:val="24"/>
          <w:szCs w:val="24"/>
        </w:rPr>
        <w:t xml:space="preserve"> </w:t>
      </w:r>
      <w:r>
        <w:rPr>
          <w:b/>
          <w:color w:val="080808"/>
          <w:w w:val="110"/>
          <w:sz w:val="24"/>
          <w:szCs w:val="24"/>
        </w:rPr>
        <w:t xml:space="preserve">PERKAWINAN </w:t>
      </w:r>
      <w:r>
        <w:rPr>
          <w:b/>
          <w:color w:val="080808"/>
          <w:sz w:val="24"/>
          <w:szCs w:val="24"/>
        </w:rPr>
        <w:t>SUND</w:t>
      </w:r>
      <w:r>
        <w:rPr>
          <w:b/>
          <w:color w:val="080808"/>
          <w:spacing w:val="39"/>
          <w:sz w:val="24"/>
          <w:szCs w:val="24"/>
        </w:rPr>
        <w:t xml:space="preserve"> </w:t>
      </w:r>
      <w:r>
        <w:rPr>
          <w:b/>
          <w:color w:val="080808"/>
          <w:sz w:val="24"/>
          <w:szCs w:val="24"/>
        </w:rPr>
        <w:t>A-ARAB</w:t>
      </w:r>
    </w:p>
    <w:p w:rsidR="0097293A" w:rsidRDefault="0097293A">
      <w:pPr>
        <w:spacing w:before="7" w:line="160" w:lineRule="exact"/>
        <w:rPr>
          <w:sz w:val="17"/>
          <w:szCs w:val="17"/>
        </w:rPr>
      </w:pPr>
    </w:p>
    <w:p w:rsidR="0097293A" w:rsidRDefault="0070717D">
      <w:pPr>
        <w:spacing w:line="251" w:lineRule="auto"/>
        <w:ind w:left="3018" w:right="-45" w:hanging="2668"/>
        <w:rPr>
          <w:sz w:val="26"/>
          <w:szCs w:val="26"/>
        </w:rPr>
      </w:pPr>
      <w:r>
        <w:rPr>
          <w:i/>
          <w:color w:val="080808"/>
          <w:sz w:val="26"/>
          <w:szCs w:val="26"/>
        </w:rPr>
        <w:t xml:space="preserve">RELATIONAL   DIALECTICS  </w:t>
      </w:r>
      <w:r>
        <w:rPr>
          <w:i/>
          <w:color w:val="080808"/>
          <w:spacing w:val="3"/>
          <w:sz w:val="26"/>
          <w:szCs w:val="26"/>
        </w:rPr>
        <w:t xml:space="preserve"> </w:t>
      </w:r>
      <w:r>
        <w:rPr>
          <w:i/>
          <w:color w:val="080808"/>
          <w:sz w:val="26"/>
          <w:szCs w:val="26"/>
        </w:rPr>
        <w:t>ON</w:t>
      </w:r>
      <w:r>
        <w:rPr>
          <w:i/>
          <w:color w:val="080808"/>
          <w:spacing w:val="13"/>
          <w:sz w:val="26"/>
          <w:szCs w:val="26"/>
        </w:rPr>
        <w:t xml:space="preserve"> </w:t>
      </w:r>
      <w:r>
        <w:rPr>
          <w:i/>
          <w:color w:val="080808"/>
          <w:sz w:val="26"/>
          <w:szCs w:val="26"/>
        </w:rPr>
        <w:t xml:space="preserve">SUNDANESSE-ARABIAN </w:t>
      </w:r>
      <w:r>
        <w:rPr>
          <w:i/>
          <w:color w:val="080808"/>
          <w:sz w:val="26"/>
          <w:szCs w:val="26"/>
        </w:rPr>
        <w:t>MARRIAGE</w:t>
      </w:r>
    </w:p>
    <w:p w:rsidR="0097293A" w:rsidRDefault="0097293A">
      <w:pPr>
        <w:spacing w:before="5" w:line="140" w:lineRule="exact"/>
        <w:rPr>
          <w:sz w:val="15"/>
          <w:szCs w:val="15"/>
        </w:rPr>
      </w:pPr>
    </w:p>
    <w:p w:rsidR="0097293A" w:rsidRDefault="0097293A">
      <w:pPr>
        <w:spacing w:line="200" w:lineRule="exact"/>
      </w:pPr>
    </w:p>
    <w:p w:rsidR="0097293A" w:rsidRDefault="0070717D">
      <w:pPr>
        <w:ind w:left="2778" w:right="2376"/>
        <w:jc w:val="center"/>
      </w:pPr>
      <w:r>
        <w:rPr>
          <w:color w:val="080808"/>
        </w:rPr>
        <w:t>Leila</w:t>
      </w:r>
      <w:r>
        <w:rPr>
          <w:color w:val="080808"/>
          <w:spacing w:val="37"/>
        </w:rPr>
        <w:t xml:space="preserve"> </w:t>
      </w:r>
      <w:r>
        <w:rPr>
          <w:color w:val="080808"/>
        </w:rPr>
        <w:t xml:space="preserve">Mona </w:t>
      </w:r>
      <w:r>
        <w:rPr>
          <w:color w:val="080808"/>
          <w:spacing w:val="6"/>
        </w:rPr>
        <w:t xml:space="preserve"> </w:t>
      </w:r>
      <w:r>
        <w:rPr>
          <w:color w:val="080808"/>
          <w:w w:val="86"/>
        </w:rPr>
        <w:t>Ganiem'</w:t>
      </w:r>
    </w:p>
    <w:p w:rsidR="0097293A" w:rsidRDefault="0070717D">
      <w:pPr>
        <w:spacing w:before="6" w:line="232" w:lineRule="auto"/>
        <w:ind w:left="2159" w:right="1650"/>
        <w:jc w:val="center"/>
        <w:rPr>
          <w:sz w:val="16"/>
          <w:szCs w:val="16"/>
        </w:rPr>
      </w:pPr>
      <w:r>
        <w:rPr>
          <w:color w:val="080808"/>
          <w:sz w:val="16"/>
          <w:szCs w:val="16"/>
        </w:rPr>
        <w:t>Fakultas</w:t>
      </w:r>
      <w:r>
        <w:rPr>
          <w:color w:val="080808"/>
          <w:spacing w:val="1"/>
          <w:sz w:val="16"/>
          <w:szCs w:val="16"/>
        </w:rPr>
        <w:t xml:space="preserve"> </w:t>
      </w:r>
      <w:r>
        <w:rPr>
          <w:color w:val="080808"/>
          <w:sz w:val="16"/>
          <w:szCs w:val="16"/>
        </w:rPr>
        <w:t>llmu</w:t>
      </w:r>
      <w:r>
        <w:rPr>
          <w:color w:val="080808"/>
          <w:spacing w:val="-9"/>
          <w:sz w:val="16"/>
          <w:szCs w:val="16"/>
        </w:rPr>
        <w:t xml:space="preserve"> </w:t>
      </w:r>
      <w:r>
        <w:rPr>
          <w:color w:val="080808"/>
          <w:sz w:val="16"/>
          <w:szCs w:val="16"/>
        </w:rPr>
        <w:t>Komunikasi</w:t>
      </w:r>
      <w:r>
        <w:rPr>
          <w:color w:val="080808"/>
          <w:spacing w:val="21"/>
          <w:sz w:val="16"/>
          <w:szCs w:val="16"/>
        </w:rPr>
        <w:t xml:space="preserve"> </w:t>
      </w:r>
      <w:r>
        <w:rPr>
          <w:color w:val="080808"/>
          <w:w w:val="89"/>
          <w:sz w:val="16"/>
          <w:szCs w:val="16"/>
        </w:rPr>
        <w:t xml:space="preserve">Universitas </w:t>
      </w:r>
      <w:r>
        <w:rPr>
          <w:color w:val="080808"/>
          <w:spacing w:val="26"/>
          <w:w w:val="89"/>
          <w:sz w:val="16"/>
          <w:szCs w:val="16"/>
        </w:rPr>
        <w:t xml:space="preserve"> </w:t>
      </w:r>
      <w:r>
        <w:rPr>
          <w:color w:val="080808"/>
          <w:w w:val="89"/>
          <w:sz w:val="16"/>
          <w:szCs w:val="16"/>
        </w:rPr>
        <w:t xml:space="preserve">Pancasila </w:t>
      </w:r>
      <w:r>
        <w:rPr>
          <w:color w:val="080808"/>
          <w:sz w:val="16"/>
          <w:szCs w:val="16"/>
        </w:rPr>
        <w:t>JI.</w:t>
      </w:r>
      <w:r>
        <w:rPr>
          <w:color w:val="080808"/>
          <w:spacing w:val="-4"/>
          <w:sz w:val="16"/>
          <w:szCs w:val="16"/>
        </w:rPr>
        <w:t xml:space="preserve"> </w:t>
      </w:r>
      <w:r>
        <w:rPr>
          <w:color w:val="080808"/>
          <w:sz w:val="16"/>
          <w:szCs w:val="16"/>
        </w:rPr>
        <w:t>Srengseng</w:t>
      </w:r>
      <w:r>
        <w:rPr>
          <w:color w:val="080808"/>
          <w:spacing w:val="-15"/>
          <w:sz w:val="16"/>
          <w:szCs w:val="16"/>
        </w:rPr>
        <w:t xml:space="preserve"> </w:t>
      </w:r>
      <w:r>
        <w:rPr>
          <w:color w:val="080808"/>
          <w:sz w:val="16"/>
          <w:szCs w:val="16"/>
        </w:rPr>
        <w:t>Sawah.</w:t>
      </w:r>
      <w:r>
        <w:rPr>
          <w:color w:val="080808"/>
          <w:spacing w:val="20"/>
          <w:sz w:val="16"/>
          <w:szCs w:val="16"/>
        </w:rPr>
        <w:t xml:space="preserve"> </w:t>
      </w:r>
      <w:r>
        <w:rPr>
          <w:color w:val="080808"/>
          <w:w w:val="89"/>
          <w:sz w:val="16"/>
          <w:szCs w:val="16"/>
        </w:rPr>
        <w:t xml:space="preserve">Lenteng </w:t>
      </w:r>
      <w:r>
        <w:rPr>
          <w:color w:val="080808"/>
          <w:spacing w:val="10"/>
          <w:w w:val="89"/>
          <w:sz w:val="16"/>
          <w:szCs w:val="16"/>
        </w:rPr>
        <w:t xml:space="preserve"> </w:t>
      </w:r>
      <w:r>
        <w:rPr>
          <w:color w:val="080808"/>
          <w:w w:val="89"/>
          <w:sz w:val="16"/>
          <w:szCs w:val="16"/>
        </w:rPr>
        <w:t xml:space="preserve">Agung </w:t>
      </w:r>
      <w:r>
        <w:rPr>
          <w:color w:val="080808"/>
          <w:w w:val="96"/>
          <w:sz w:val="16"/>
          <w:szCs w:val="16"/>
        </w:rPr>
        <w:t>leilamona</w:t>
      </w:r>
      <w:r>
        <w:rPr>
          <w:color w:val="242424"/>
          <w:w w:val="96"/>
          <w:sz w:val="16"/>
          <w:szCs w:val="16"/>
        </w:rPr>
        <w:t>r</w:t>
      </w:r>
      <w:r>
        <w:rPr>
          <w:color w:val="080808"/>
          <w:w w:val="96"/>
          <w:sz w:val="16"/>
          <w:szCs w:val="16"/>
        </w:rPr>
        <w:t>qhotmai</w:t>
      </w:r>
      <w:r>
        <w:rPr>
          <w:color w:val="080808"/>
          <w:spacing w:val="31"/>
          <w:w w:val="96"/>
          <w:sz w:val="16"/>
          <w:szCs w:val="16"/>
        </w:rPr>
        <w:t xml:space="preserve"> </w:t>
      </w:r>
      <w:r>
        <w:rPr>
          <w:color w:val="080808"/>
          <w:w w:val="41"/>
          <w:sz w:val="16"/>
          <w:szCs w:val="16"/>
        </w:rPr>
        <w:t>I</w:t>
      </w:r>
      <w:r>
        <w:rPr>
          <w:color w:val="080808"/>
          <w:spacing w:val="13"/>
          <w:w w:val="41"/>
          <w:sz w:val="16"/>
          <w:szCs w:val="16"/>
        </w:rPr>
        <w:t xml:space="preserve"> </w:t>
      </w:r>
      <w:r>
        <w:rPr>
          <w:color w:val="363636"/>
          <w:w w:val="36"/>
          <w:sz w:val="16"/>
          <w:szCs w:val="16"/>
        </w:rPr>
        <w:t>.</w:t>
      </w:r>
      <w:r>
        <w:rPr>
          <w:color w:val="080808"/>
          <w:w w:val="92"/>
          <w:sz w:val="16"/>
          <w:szCs w:val="16"/>
        </w:rPr>
        <w:t>com</w:t>
      </w:r>
    </w:p>
    <w:p w:rsidR="0097293A" w:rsidRDefault="0070717D">
      <w:pPr>
        <w:spacing w:before="34"/>
      </w:pPr>
      <w:r>
        <w:br w:type="column"/>
      </w:r>
      <w:r>
        <w:rPr>
          <w:i/>
          <w:color w:val="080808"/>
          <w:w w:val="57"/>
        </w:rPr>
        <w:lastRenderedPageBreak/>
        <w:t>e1111</w:t>
      </w:r>
    </w:p>
    <w:p w:rsidR="0097293A" w:rsidRDefault="0070717D">
      <w:pPr>
        <w:spacing w:before="78" w:line="258" w:lineRule="auto"/>
        <w:ind w:left="4" w:right="63" w:hanging="4"/>
      </w:pPr>
      <w:r>
        <w:rPr>
          <w:rFonts w:ascii="Arial" w:eastAsia="Arial" w:hAnsi="Arial" w:cs="Arial"/>
          <w:i/>
          <w:color w:val="080808"/>
          <w:w w:val="110"/>
          <w:sz w:val="12"/>
          <w:szCs w:val="12"/>
        </w:rPr>
        <w:t xml:space="preserve">Cull </w:t>
      </w:r>
      <w:r>
        <w:rPr>
          <w:i/>
          <w:color w:val="080808"/>
          <w:sz w:val="22"/>
          <w:szCs w:val="22"/>
        </w:rPr>
        <w:t xml:space="preserve">etic </w:t>
      </w:r>
      <w:r>
        <w:rPr>
          <w:i/>
          <w:color w:val="080808"/>
        </w:rPr>
        <w:t>tha</w:t>
      </w:r>
    </w:p>
    <w:p w:rsidR="0097293A" w:rsidRDefault="0097293A">
      <w:pPr>
        <w:spacing w:before="2" w:line="100" w:lineRule="exact"/>
        <w:rPr>
          <w:sz w:val="11"/>
          <w:szCs w:val="11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2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080808"/>
          <w:w w:val="83"/>
          <w:sz w:val="18"/>
          <w:szCs w:val="18"/>
        </w:rPr>
        <w:t>KeJ</w:t>
      </w:r>
    </w:p>
    <w:p w:rsidR="0097293A" w:rsidRDefault="0070717D">
      <w:pPr>
        <w:spacing w:before="27"/>
        <w:ind w:left="18"/>
        <w:rPr>
          <w:rFonts w:ascii="Arial" w:eastAsia="Arial" w:hAnsi="Arial" w:cs="Arial"/>
          <w:sz w:val="18"/>
          <w:szCs w:val="18"/>
        </w:rPr>
        <w:sectPr w:rsidR="0097293A">
          <w:type w:val="continuous"/>
          <w:pgSz w:w="10280" w:h="14200"/>
          <w:pgMar w:top="1280" w:right="0" w:bottom="280" w:left="1100" w:header="720" w:footer="720" w:gutter="0"/>
          <w:cols w:num="2" w:space="720" w:equalWidth="0">
            <w:col w:w="6869" w:space="1906"/>
            <w:col w:w="405"/>
          </w:cols>
        </w:sectPr>
      </w:pPr>
      <w:r>
        <w:rPr>
          <w:rFonts w:ascii="Arial" w:eastAsia="Arial" w:hAnsi="Arial" w:cs="Arial"/>
          <w:i/>
          <w:color w:val="080808"/>
          <w:sz w:val="18"/>
          <w:szCs w:val="18"/>
        </w:rPr>
        <w:t>ma.</w:t>
      </w:r>
    </w:p>
    <w:p w:rsidR="0097293A" w:rsidRDefault="0097293A">
      <w:pPr>
        <w:spacing w:line="200" w:lineRule="exact"/>
      </w:pPr>
    </w:p>
    <w:p w:rsidR="0097293A" w:rsidRDefault="0097293A">
      <w:pPr>
        <w:spacing w:before="20" w:line="260" w:lineRule="exact"/>
        <w:rPr>
          <w:sz w:val="26"/>
          <w:szCs w:val="26"/>
        </w:rPr>
        <w:sectPr w:rsidR="0097293A">
          <w:type w:val="continuous"/>
          <w:pgSz w:w="10280" w:h="14200"/>
          <w:pgMar w:top="1280" w:right="0" w:bottom="280" w:left="1100" w:header="720" w:footer="720" w:gutter="0"/>
          <w:cols w:space="720"/>
        </w:sectPr>
      </w:pPr>
    </w:p>
    <w:p w:rsidR="0097293A" w:rsidRDefault="0070717D">
      <w:pPr>
        <w:spacing w:before="34"/>
        <w:ind w:left="156" w:right="-50"/>
      </w:pPr>
      <w:r>
        <w:rPr>
          <w:i/>
          <w:color w:val="080808"/>
          <w:w w:val="110"/>
        </w:rPr>
        <w:lastRenderedPageBreak/>
        <w:t>Abstract</w:t>
      </w:r>
    </w:p>
    <w:p w:rsidR="0097293A" w:rsidRDefault="0070717D">
      <w:pPr>
        <w:spacing w:before="8" w:line="260" w:lineRule="exact"/>
        <w:rPr>
          <w:sz w:val="26"/>
          <w:szCs w:val="26"/>
        </w:rPr>
      </w:pPr>
      <w:r>
        <w:br w:type="column"/>
      </w:r>
    </w:p>
    <w:p w:rsidR="0097293A" w:rsidRDefault="0070717D">
      <w:pPr>
        <w:spacing w:line="220" w:lineRule="exact"/>
        <w:sectPr w:rsidR="0097293A">
          <w:type w:val="continuous"/>
          <w:pgSz w:w="10280" w:h="14200"/>
          <w:pgMar w:top="1280" w:right="0" w:bottom="280" w:left="1100" w:header="720" w:footer="720" w:gutter="0"/>
          <w:cols w:num="2" w:space="720" w:equalWidth="0">
            <w:col w:w="902" w:space="11"/>
            <w:col w:w="8267"/>
          </w:cols>
        </w:sectPr>
      </w:pPr>
      <w:r>
        <w:rPr>
          <w:i/>
          <w:color w:val="080808"/>
          <w:position w:val="-1"/>
        </w:rPr>
        <w:t>In</w:t>
      </w:r>
      <w:r>
        <w:rPr>
          <w:i/>
          <w:color w:val="080808"/>
          <w:spacing w:val="43"/>
          <w:position w:val="-1"/>
        </w:rPr>
        <w:t xml:space="preserve"> </w:t>
      </w:r>
      <w:r>
        <w:rPr>
          <w:i/>
          <w:color w:val="080808"/>
          <w:position w:val="-1"/>
        </w:rPr>
        <w:t>a</w:t>
      </w:r>
      <w:r>
        <w:rPr>
          <w:i/>
          <w:color w:val="080808"/>
          <w:spacing w:val="26"/>
          <w:position w:val="-1"/>
        </w:rPr>
        <w:t xml:space="preserve"> </w:t>
      </w:r>
      <w:r>
        <w:rPr>
          <w:i/>
          <w:color w:val="080808"/>
          <w:position w:val="-1"/>
        </w:rPr>
        <w:t xml:space="preserve">heterogenic  </w:t>
      </w:r>
      <w:r>
        <w:rPr>
          <w:i/>
          <w:color w:val="080808"/>
          <w:spacing w:val="9"/>
          <w:position w:val="-1"/>
        </w:rPr>
        <w:t xml:space="preserve"> </w:t>
      </w:r>
      <w:r>
        <w:rPr>
          <w:i/>
          <w:color w:val="080808"/>
          <w:w w:val="102"/>
          <w:position w:val="-1"/>
        </w:rPr>
        <w:t>country</w:t>
      </w:r>
      <w:r>
        <w:rPr>
          <w:i/>
          <w:color w:val="242424"/>
          <w:w w:val="41"/>
          <w:position w:val="-1"/>
        </w:rPr>
        <w:t>.</w:t>
      </w:r>
      <w:r>
        <w:rPr>
          <w:i/>
          <w:color w:val="242424"/>
          <w:position w:val="-1"/>
        </w:rPr>
        <w:t xml:space="preserve">  </w:t>
      </w:r>
      <w:r>
        <w:rPr>
          <w:i/>
          <w:color w:val="242424"/>
          <w:spacing w:val="-19"/>
          <w:position w:val="-1"/>
        </w:rPr>
        <w:t xml:space="preserve"> </w:t>
      </w:r>
      <w:r>
        <w:rPr>
          <w:i/>
          <w:color w:val="080808"/>
          <w:position w:val="-1"/>
        </w:rPr>
        <w:t xml:space="preserve">such </w:t>
      </w:r>
      <w:r>
        <w:rPr>
          <w:i/>
          <w:color w:val="080808"/>
          <w:spacing w:val="23"/>
          <w:position w:val="-1"/>
        </w:rPr>
        <w:t xml:space="preserve"> </w:t>
      </w:r>
      <w:r>
        <w:rPr>
          <w:i/>
          <w:color w:val="080808"/>
          <w:position w:val="-1"/>
        </w:rPr>
        <w:t>as</w:t>
      </w:r>
      <w:r>
        <w:rPr>
          <w:i/>
          <w:color w:val="080808"/>
          <w:spacing w:val="42"/>
          <w:position w:val="-1"/>
        </w:rPr>
        <w:t xml:space="preserve"> </w:t>
      </w:r>
      <w:r>
        <w:rPr>
          <w:i/>
          <w:color w:val="080808"/>
          <w:w w:val="102"/>
          <w:position w:val="-1"/>
        </w:rPr>
        <w:t>Indonesia</w:t>
      </w:r>
      <w:r>
        <w:rPr>
          <w:i/>
          <w:color w:val="242424"/>
          <w:w w:val="34"/>
          <w:position w:val="-1"/>
        </w:rPr>
        <w:t>,</w:t>
      </w:r>
      <w:r>
        <w:rPr>
          <w:i/>
          <w:color w:val="242424"/>
          <w:position w:val="-1"/>
        </w:rPr>
        <w:t xml:space="preserve">  </w:t>
      </w:r>
      <w:r>
        <w:rPr>
          <w:i/>
          <w:color w:val="242424"/>
          <w:spacing w:val="1"/>
          <w:position w:val="-1"/>
        </w:rPr>
        <w:t xml:space="preserve"> </w:t>
      </w:r>
      <w:r>
        <w:rPr>
          <w:i/>
          <w:color w:val="080808"/>
          <w:position w:val="-1"/>
        </w:rPr>
        <w:t xml:space="preserve">an </w:t>
      </w:r>
      <w:r>
        <w:rPr>
          <w:i/>
          <w:color w:val="080808"/>
          <w:spacing w:val="10"/>
          <w:position w:val="-1"/>
        </w:rPr>
        <w:t xml:space="preserve"> </w:t>
      </w:r>
      <w:r>
        <w:rPr>
          <w:i/>
          <w:color w:val="080808"/>
          <w:position w:val="-1"/>
        </w:rPr>
        <w:t xml:space="preserve">intercultural  </w:t>
      </w:r>
      <w:r>
        <w:rPr>
          <w:i/>
          <w:color w:val="080808"/>
          <w:spacing w:val="17"/>
          <w:position w:val="-1"/>
        </w:rPr>
        <w:t xml:space="preserve"> </w:t>
      </w:r>
      <w:r>
        <w:rPr>
          <w:i/>
          <w:color w:val="080808"/>
          <w:position w:val="-1"/>
        </w:rPr>
        <w:t>marriage</w:t>
      </w:r>
    </w:p>
    <w:p w:rsidR="0097293A" w:rsidRDefault="0070717D">
      <w:pPr>
        <w:spacing w:before="19" w:line="256" w:lineRule="auto"/>
        <w:ind w:left="171" w:right="-31" w:firstLine="11"/>
      </w:pPr>
      <w:r>
        <w:lastRenderedPageBreak/>
        <w:pict>
          <v:group id="_x0000_s1228" style="position:absolute;left:0;text-align:left;margin-left:44pt;margin-top:707.1pt;width:472pt;height:0;z-index:-2753;mso-position-horizontal-relative:page;mso-position-vertical-relative:page" coordorigin="880,14142" coordsize="9440,0">
            <v:shape id="_x0000_s1230" style="position:absolute;left:880;top:14142;width:9440;height:0" coordorigin="880,14142" coordsize="9440,0" path="m10267,14142r-9387,e" filled="f" strokecolor="#080808" strokeweight="1pt">
              <v:path arrowok="t"/>
            </v:shape>
            <v:shape id="_x0000_s1229" style="position:absolute;left:880;top:14142;width:9440;height:0" coordorigin="880,14142" coordsize="9440,0" path="m880,14142r9387,e" filled="f" strokecolor="#080808" strokeweight="1pt">
              <v:path arrowok="t"/>
            </v:shape>
            <w10:wrap anchorx="page" anchory="page"/>
          </v:group>
        </w:pict>
      </w:r>
      <w:r>
        <w:pict>
          <v:group id="_x0000_s1226" style="position:absolute;left:0;text-align:left;margin-left:471pt;margin-top:18.1pt;width:37pt;height:0;z-index:-2754;mso-position-horizontal-relative:page;mso-position-vertical-relative:page" coordorigin="9420,362" coordsize="740,0">
            <v:shape id="_x0000_s1227" style="position:absolute;left:9420;top:362;width:740;height:0" coordorigin="9420,362" coordsize="740,0" path="m9420,362r740,e" filled="f" strokecolor="#080808" strokeweight="3pt">
              <v:path arrowok="t"/>
            </v:shape>
            <w10:wrap anchorx="page" anchory="page"/>
          </v:group>
        </w:pict>
      </w:r>
      <w:r>
        <w:pict>
          <v:group id="_x0000_s1224" style="position:absolute;left:0;text-align:left;margin-left:334pt;margin-top:17.1pt;width:108pt;height:0;z-index:-2756;mso-position-horizontal-relative:page;mso-position-vertical-relative:page" coordorigin="6680,342" coordsize="2160,0">
            <v:shape id="_x0000_s1225" style="position:absolute;left:6680;top:342;width:2160;height:0" coordorigin="6680,342" coordsize="2160,0" path="m6680,342r2160,e" filled="f" strokecolor="#080808" strokeweight="1pt">
              <v:path arrowok="t"/>
            </v:shape>
            <w10:wrap anchorx="page" anchory="page"/>
          </v:group>
        </w:pict>
      </w:r>
      <w:r>
        <w:pict>
          <v:group id="_x0000_s1220" style="position:absolute;left:0;text-align:left;margin-left:439pt;margin-top:29.1pt;width:19.2pt;height:546.5pt;z-index:-2757;mso-position-horizontal-relative:page;mso-position-vertical-relative:page" coordorigin="8780,582" coordsize="384,10930">
            <v:shape id="_x0000_s1223" type="#_x0000_t75" style="position:absolute;left:8780;top:2804;width:384;height:1565">
              <v:imagedata r:id="rId34" o:title=""/>
            </v:shape>
            <v:shape id="_x0000_s1222" style="position:absolute;left:9020;top:662;width:0;height:2160" coordorigin="9020,662" coordsize="0,2160" path="m9020,2822r,-2160e" filled="f" strokecolor="#080808" strokeweight="8pt">
              <v:path arrowok="t"/>
            </v:shape>
            <v:shape id="_x0000_s1221" style="position:absolute;left:9100;top:4382;width:0;height:7100" coordorigin="9100,4382" coordsize="0,7100" path="m9100,11482r,-7100e" filled="f" strokecolor="#080808" strokeweight="3pt">
              <v:path arrowok="t"/>
            </v:shape>
            <w10:wrap anchorx="page" anchory="page"/>
          </v:group>
        </w:pict>
      </w:r>
      <w:r>
        <w:rPr>
          <w:i/>
          <w:color w:val="080808"/>
        </w:rPr>
        <w:t xml:space="preserve">is </w:t>
      </w:r>
      <w:r>
        <w:rPr>
          <w:i/>
          <w:color w:val="080808"/>
          <w:spacing w:val="1"/>
        </w:rPr>
        <w:t xml:space="preserve"> </w:t>
      </w:r>
      <w:r>
        <w:rPr>
          <w:i/>
          <w:color w:val="080808"/>
        </w:rPr>
        <w:t xml:space="preserve">always </w:t>
      </w:r>
      <w:r>
        <w:rPr>
          <w:i/>
          <w:color w:val="080808"/>
          <w:spacing w:val="40"/>
        </w:rPr>
        <w:t xml:space="preserve"> </w:t>
      </w:r>
      <w:r>
        <w:rPr>
          <w:i/>
          <w:color w:val="080808"/>
        </w:rPr>
        <w:t xml:space="preserve">possible.  </w:t>
      </w:r>
      <w:r>
        <w:rPr>
          <w:i/>
          <w:color w:val="080808"/>
          <w:spacing w:val="20"/>
        </w:rPr>
        <w:t xml:space="preserve"> </w:t>
      </w:r>
      <w:r>
        <w:rPr>
          <w:i/>
          <w:color w:val="080808"/>
        </w:rPr>
        <w:t xml:space="preserve">Many </w:t>
      </w:r>
      <w:r>
        <w:rPr>
          <w:i/>
          <w:color w:val="080808"/>
          <w:spacing w:val="35"/>
        </w:rPr>
        <w:t xml:space="preserve"> </w:t>
      </w:r>
      <w:r>
        <w:rPr>
          <w:i/>
          <w:color w:val="080808"/>
        </w:rPr>
        <w:t xml:space="preserve">data </w:t>
      </w:r>
      <w:r>
        <w:rPr>
          <w:i/>
          <w:color w:val="080808"/>
          <w:spacing w:val="13"/>
        </w:rPr>
        <w:t xml:space="preserve"> </w:t>
      </w:r>
      <w:r>
        <w:rPr>
          <w:i/>
          <w:color w:val="080808"/>
        </w:rPr>
        <w:t xml:space="preserve">reveal  </w:t>
      </w:r>
      <w:r>
        <w:rPr>
          <w:i/>
          <w:color w:val="080808"/>
          <w:spacing w:val="6"/>
        </w:rPr>
        <w:t xml:space="preserve"> </w:t>
      </w:r>
      <w:r>
        <w:rPr>
          <w:i/>
          <w:color w:val="080808"/>
        </w:rPr>
        <w:t xml:space="preserve">that </w:t>
      </w:r>
      <w:r>
        <w:rPr>
          <w:i/>
          <w:color w:val="080808"/>
          <w:spacing w:val="21"/>
        </w:rPr>
        <w:t xml:space="preserve"> </w:t>
      </w:r>
      <w:r>
        <w:rPr>
          <w:i/>
          <w:color w:val="080808"/>
        </w:rPr>
        <w:t xml:space="preserve">intercultural  </w:t>
      </w:r>
      <w:r>
        <w:rPr>
          <w:i/>
          <w:color w:val="080808"/>
          <w:spacing w:val="35"/>
        </w:rPr>
        <w:t xml:space="preserve"> </w:t>
      </w:r>
      <w:r>
        <w:rPr>
          <w:i/>
          <w:color w:val="080808"/>
        </w:rPr>
        <w:t xml:space="preserve">marriages </w:t>
      </w:r>
      <w:r>
        <w:rPr>
          <w:i/>
          <w:color w:val="080808"/>
          <w:spacing w:val="36"/>
        </w:rPr>
        <w:t xml:space="preserve"> </w:t>
      </w:r>
      <w:r>
        <w:rPr>
          <w:i/>
          <w:color w:val="080808"/>
        </w:rPr>
        <w:t xml:space="preserve">potentially are  </w:t>
      </w:r>
      <w:r>
        <w:rPr>
          <w:i/>
          <w:color w:val="080808"/>
          <w:spacing w:val="5"/>
        </w:rPr>
        <w:t xml:space="preserve"> </w:t>
      </w:r>
      <w:r>
        <w:rPr>
          <w:i/>
          <w:color w:val="080808"/>
        </w:rPr>
        <w:t xml:space="preserve">more  </w:t>
      </w:r>
      <w:r>
        <w:rPr>
          <w:i/>
          <w:color w:val="080808"/>
          <w:spacing w:val="26"/>
        </w:rPr>
        <w:t xml:space="preserve"> </w:t>
      </w:r>
      <w:r>
        <w:rPr>
          <w:i/>
          <w:color w:val="080808"/>
        </w:rPr>
        <w:t xml:space="preserve">troubled  </w:t>
      </w:r>
      <w:r>
        <w:rPr>
          <w:i/>
          <w:color w:val="080808"/>
          <w:spacing w:val="22"/>
        </w:rPr>
        <w:t xml:space="preserve"> </w:t>
      </w:r>
      <w:r>
        <w:rPr>
          <w:i/>
          <w:color w:val="080808"/>
        </w:rPr>
        <w:t xml:space="preserve">than  </w:t>
      </w:r>
      <w:r>
        <w:rPr>
          <w:i/>
          <w:color w:val="080808"/>
          <w:spacing w:val="2"/>
        </w:rPr>
        <w:t xml:space="preserve"> </w:t>
      </w:r>
      <w:r>
        <w:rPr>
          <w:i/>
          <w:color w:val="080808"/>
        </w:rPr>
        <w:t xml:space="preserve">marriages  </w:t>
      </w:r>
      <w:r>
        <w:rPr>
          <w:i/>
          <w:color w:val="080808"/>
          <w:spacing w:val="40"/>
        </w:rPr>
        <w:t xml:space="preserve"> </w:t>
      </w:r>
      <w:r>
        <w:rPr>
          <w:i/>
          <w:color w:val="080808"/>
        </w:rPr>
        <w:t xml:space="preserve">of </w:t>
      </w:r>
      <w:r>
        <w:rPr>
          <w:i/>
          <w:color w:val="080808"/>
          <w:spacing w:val="40"/>
        </w:rPr>
        <w:t xml:space="preserve"> </w:t>
      </w:r>
      <w:r>
        <w:rPr>
          <w:i/>
          <w:color w:val="080808"/>
        </w:rPr>
        <w:t xml:space="preserve">the </w:t>
      </w:r>
      <w:r>
        <w:rPr>
          <w:i/>
          <w:color w:val="080808"/>
          <w:spacing w:val="27"/>
        </w:rPr>
        <w:t xml:space="preserve"> </w:t>
      </w:r>
      <w:r>
        <w:rPr>
          <w:i/>
          <w:color w:val="080808"/>
        </w:rPr>
        <w:t xml:space="preserve">same  </w:t>
      </w:r>
      <w:r>
        <w:rPr>
          <w:i/>
          <w:color w:val="080808"/>
          <w:spacing w:val="1"/>
        </w:rPr>
        <w:t xml:space="preserve"> </w:t>
      </w:r>
      <w:r>
        <w:rPr>
          <w:i/>
          <w:color w:val="080808"/>
          <w:w w:val="106"/>
        </w:rPr>
        <w:t>culture</w:t>
      </w:r>
      <w:r>
        <w:rPr>
          <w:i/>
          <w:color w:val="242424"/>
          <w:w w:val="41"/>
        </w:rPr>
        <w:t>.</w:t>
      </w:r>
      <w:r>
        <w:rPr>
          <w:i/>
          <w:color w:val="242424"/>
        </w:rPr>
        <w:t xml:space="preserve">   </w:t>
      </w:r>
      <w:r>
        <w:rPr>
          <w:i/>
          <w:color w:val="242424"/>
          <w:spacing w:val="-7"/>
        </w:rPr>
        <w:t xml:space="preserve"> </w:t>
      </w:r>
      <w:r>
        <w:rPr>
          <w:i/>
          <w:color w:val="080808"/>
        </w:rPr>
        <w:t xml:space="preserve">Leslie </w:t>
      </w:r>
      <w:r>
        <w:rPr>
          <w:i/>
          <w:color w:val="080808"/>
          <w:spacing w:val="46"/>
        </w:rPr>
        <w:t xml:space="preserve"> </w:t>
      </w:r>
      <w:r>
        <w:rPr>
          <w:i/>
          <w:color w:val="080808"/>
        </w:rPr>
        <w:t xml:space="preserve">Baxter  </w:t>
      </w:r>
      <w:r>
        <w:rPr>
          <w:i/>
          <w:color w:val="080808"/>
          <w:spacing w:val="41"/>
        </w:rPr>
        <w:t xml:space="preserve"> </w:t>
      </w:r>
      <w:r>
        <w:rPr>
          <w:i/>
          <w:color w:val="080808"/>
        </w:rPr>
        <w:t xml:space="preserve">and Montgomery  </w:t>
      </w:r>
      <w:r>
        <w:rPr>
          <w:i/>
          <w:color w:val="080808"/>
          <w:spacing w:val="20"/>
        </w:rPr>
        <w:t xml:space="preserve"> </w:t>
      </w:r>
      <w:r>
        <w:rPr>
          <w:i/>
          <w:color w:val="242424"/>
          <w:w w:val="56"/>
        </w:rPr>
        <w:t>'</w:t>
      </w:r>
      <w:r>
        <w:rPr>
          <w:i/>
          <w:color w:val="080808"/>
        </w:rPr>
        <w:t xml:space="preserve">s </w:t>
      </w:r>
      <w:r>
        <w:rPr>
          <w:i/>
          <w:color w:val="080808"/>
          <w:spacing w:val="-7"/>
        </w:rPr>
        <w:t xml:space="preserve"> </w:t>
      </w:r>
      <w:r>
        <w:rPr>
          <w:i/>
          <w:color w:val="080808"/>
        </w:rPr>
        <w:t xml:space="preserve">theory </w:t>
      </w:r>
      <w:r>
        <w:rPr>
          <w:i/>
          <w:color w:val="080808"/>
          <w:spacing w:val="38"/>
        </w:rPr>
        <w:t xml:space="preserve"> </w:t>
      </w:r>
      <w:r>
        <w:rPr>
          <w:i/>
          <w:color w:val="080808"/>
        </w:rPr>
        <w:t>(</w:t>
      </w:r>
      <w:r>
        <w:rPr>
          <w:i/>
          <w:color w:val="080808"/>
          <w:spacing w:val="-37"/>
        </w:rPr>
        <w:t xml:space="preserve"> </w:t>
      </w:r>
      <w:r>
        <w:rPr>
          <w:i/>
          <w:color w:val="080808"/>
        </w:rPr>
        <w:t xml:space="preserve">1998) </w:t>
      </w:r>
      <w:r>
        <w:rPr>
          <w:i/>
          <w:color w:val="080808"/>
          <w:spacing w:val="2"/>
        </w:rPr>
        <w:t xml:space="preserve"> </w:t>
      </w:r>
      <w:r>
        <w:rPr>
          <w:i/>
          <w:color w:val="080808"/>
        </w:rPr>
        <w:t>on</w:t>
      </w:r>
      <w:r>
        <w:rPr>
          <w:i/>
          <w:color w:val="080808"/>
          <w:spacing w:val="42"/>
        </w:rPr>
        <w:t xml:space="preserve"> </w:t>
      </w:r>
      <w:r>
        <w:rPr>
          <w:i/>
          <w:color w:val="080808"/>
        </w:rPr>
        <w:t xml:space="preserve">relational  </w:t>
      </w:r>
      <w:r>
        <w:rPr>
          <w:i/>
          <w:color w:val="080808"/>
          <w:spacing w:val="16"/>
        </w:rPr>
        <w:t xml:space="preserve"> </w:t>
      </w:r>
      <w:r>
        <w:rPr>
          <w:i/>
          <w:color w:val="080808"/>
        </w:rPr>
        <w:t xml:space="preserve">dialectics </w:t>
      </w:r>
      <w:r>
        <w:rPr>
          <w:i/>
          <w:color w:val="080808"/>
          <w:spacing w:val="49"/>
        </w:rPr>
        <w:t xml:space="preserve"> </w:t>
      </w:r>
      <w:r>
        <w:rPr>
          <w:i/>
          <w:color w:val="080808"/>
        </w:rPr>
        <w:t xml:space="preserve">analyzed  </w:t>
      </w:r>
      <w:r>
        <w:rPr>
          <w:i/>
          <w:color w:val="080808"/>
          <w:spacing w:val="7"/>
        </w:rPr>
        <w:t xml:space="preserve"> </w:t>
      </w:r>
      <w:r>
        <w:rPr>
          <w:i/>
          <w:color w:val="080808"/>
        </w:rPr>
        <w:t>the</w:t>
      </w:r>
      <w:r>
        <w:rPr>
          <w:i/>
          <w:color w:val="080808"/>
          <w:spacing w:val="44"/>
        </w:rPr>
        <w:t xml:space="preserve"> </w:t>
      </w:r>
      <w:r>
        <w:rPr>
          <w:i/>
          <w:color w:val="080808"/>
        </w:rPr>
        <w:t xml:space="preserve">strains  </w:t>
      </w:r>
      <w:r>
        <w:rPr>
          <w:i/>
          <w:color w:val="080808"/>
          <w:spacing w:val="15"/>
        </w:rPr>
        <w:t xml:space="preserve"> </w:t>
      </w:r>
      <w:r>
        <w:rPr>
          <w:i/>
          <w:color w:val="080808"/>
        </w:rPr>
        <w:t xml:space="preserve">that are </w:t>
      </w:r>
      <w:r>
        <w:rPr>
          <w:i/>
          <w:color w:val="080808"/>
          <w:spacing w:val="37"/>
        </w:rPr>
        <w:t xml:space="preserve"> </w:t>
      </w:r>
      <w:r>
        <w:rPr>
          <w:i/>
          <w:color w:val="080808"/>
        </w:rPr>
        <w:t xml:space="preserve">conjoined   </w:t>
      </w:r>
      <w:r>
        <w:rPr>
          <w:i/>
          <w:color w:val="080808"/>
          <w:spacing w:val="9"/>
        </w:rPr>
        <w:t xml:space="preserve"> </w:t>
      </w:r>
      <w:r>
        <w:rPr>
          <w:i/>
          <w:color w:val="080808"/>
        </w:rPr>
        <w:t xml:space="preserve">in </w:t>
      </w:r>
      <w:r>
        <w:rPr>
          <w:i/>
          <w:color w:val="080808"/>
          <w:spacing w:val="7"/>
        </w:rPr>
        <w:t xml:space="preserve"> </w:t>
      </w:r>
      <w:r>
        <w:rPr>
          <w:i/>
          <w:color w:val="080808"/>
        </w:rPr>
        <w:t xml:space="preserve">a </w:t>
      </w:r>
      <w:r>
        <w:rPr>
          <w:i/>
          <w:color w:val="080808"/>
          <w:spacing w:val="16"/>
        </w:rPr>
        <w:t xml:space="preserve"> </w:t>
      </w:r>
      <w:r>
        <w:rPr>
          <w:i/>
          <w:color w:val="080808"/>
        </w:rPr>
        <w:t xml:space="preserve">romantic  </w:t>
      </w:r>
      <w:r>
        <w:rPr>
          <w:i/>
          <w:color w:val="080808"/>
          <w:spacing w:val="14"/>
        </w:rPr>
        <w:t xml:space="preserve"> </w:t>
      </w:r>
      <w:r>
        <w:rPr>
          <w:i/>
          <w:color w:val="080808"/>
        </w:rPr>
        <w:t xml:space="preserve">relationship.  </w:t>
      </w:r>
      <w:r>
        <w:rPr>
          <w:i/>
          <w:color w:val="080808"/>
          <w:spacing w:val="19"/>
        </w:rPr>
        <w:t xml:space="preserve"> </w:t>
      </w:r>
      <w:r>
        <w:rPr>
          <w:i/>
          <w:color w:val="8E8E8E"/>
          <w:w w:val="34"/>
        </w:rPr>
        <w:t xml:space="preserve">·       </w:t>
      </w:r>
      <w:r>
        <w:rPr>
          <w:i/>
          <w:color w:val="8E8E8E"/>
          <w:spacing w:val="16"/>
          <w:w w:val="34"/>
        </w:rPr>
        <w:t xml:space="preserve"> </w:t>
      </w:r>
      <w:r>
        <w:rPr>
          <w:i/>
          <w:color w:val="080808"/>
        </w:rPr>
        <w:t xml:space="preserve">Those </w:t>
      </w:r>
      <w:r>
        <w:rPr>
          <w:i/>
          <w:color w:val="080808"/>
          <w:spacing w:val="20"/>
        </w:rPr>
        <w:t xml:space="preserve"> </w:t>
      </w:r>
      <w:r>
        <w:rPr>
          <w:i/>
          <w:color w:val="080808"/>
        </w:rPr>
        <w:t xml:space="preserve">are  </w:t>
      </w:r>
      <w:r>
        <w:rPr>
          <w:i/>
          <w:color w:val="080808"/>
          <w:spacing w:val="1"/>
        </w:rPr>
        <w:t xml:space="preserve"> </w:t>
      </w:r>
      <w:r>
        <w:rPr>
          <w:i/>
          <w:color w:val="080808"/>
        </w:rPr>
        <w:t xml:space="preserve">internal </w:t>
      </w:r>
      <w:r>
        <w:rPr>
          <w:i/>
          <w:color w:val="080808"/>
          <w:spacing w:val="49"/>
        </w:rPr>
        <w:t xml:space="preserve"> </w:t>
      </w:r>
      <w:r>
        <w:rPr>
          <w:i/>
          <w:color w:val="080808"/>
        </w:rPr>
        <w:t xml:space="preserve">and  </w:t>
      </w:r>
      <w:r>
        <w:rPr>
          <w:i/>
          <w:color w:val="080808"/>
          <w:spacing w:val="4"/>
        </w:rPr>
        <w:t xml:space="preserve"> </w:t>
      </w:r>
      <w:r>
        <w:rPr>
          <w:i/>
          <w:color w:val="080808"/>
        </w:rPr>
        <w:t>external</w:t>
      </w:r>
    </w:p>
    <w:p w:rsidR="0097293A" w:rsidRDefault="0070717D">
      <w:pPr>
        <w:spacing w:line="220" w:lineRule="exact"/>
        <w:ind w:left="102" w:right="-48"/>
      </w:pPr>
      <w:r>
        <w:rPr>
          <w:i/>
          <w:color w:val="525252"/>
          <w:w w:val="27"/>
        </w:rPr>
        <w:t xml:space="preserve">·   </w:t>
      </w:r>
      <w:r>
        <w:rPr>
          <w:i/>
          <w:color w:val="525252"/>
          <w:spacing w:val="1"/>
          <w:w w:val="27"/>
        </w:rPr>
        <w:t xml:space="preserve"> </w:t>
      </w:r>
      <w:r>
        <w:rPr>
          <w:i/>
          <w:color w:val="080808"/>
        </w:rPr>
        <w:t xml:space="preserve">dialectics.   </w:t>
      </w:r>
      <w:r>
        <w:rPr>
          <w:i/>
          <w:color w:val="080808"/>
          <w:spacing w:val="4"/>
        </w:rPr>
        <w:t xml:space="preserve"> </w:t>
      </w:r>
      <w:r>
        <w:rPr>
          <w:i/>
          <w:color w:val="080808"/>
        </w:rPr>
        <w:t>In</w:t>
      </w:r>
      <w:r>
        <w:rPr>
          <w:i/>
          <w:color w:val="080808"/>
          <w:spacing w:val="46"/>
        </w:rPr>
        <w:t xml:space="preserve"> </w:t>
      </w:r>
      <w:r>
        <w:rPr>
          <w:i/>
          <w:color w:val="080808"/>
        </w:rPr>
        <w:t xml:space="preserve">this </w:t>
      </w:r>
      <w:r>
        <w:rPr>
          <w:i/>
          <w:color w:val="080808"/>
          <w:spacing w:val="7"/>
        </w:rPr>
        <w:t xml:space="preserve"> </w:t>
      </w:r>
      <w:r>
        <w:rPr>
          <w:i/>
          <w:color w:val="080808"/>
        </w:rPr>
        <w:t xml:space="preserve">research  </w:t>
      </w:r>
      <w:r>
        <w:rPr>
          <w:i/>
          <w:color w:val="080808"/>
          <w:spacing w:val="4"/>
        </w:rPr>
        <w:t xml:space="preserve"> </w:t>
      </w:r>
      <w:r>
        <w:rPr>
          <w:i/>
          <w:color w:val="080808"/>
        </w:rPr>
        <w:t>the</w:t>
      </w:r>
      <w:r>
        <w:rPr>
          <w:i/>
          <w:color w:val="080808"/>
          <w:spacing w:val="44"/>
        </w:rPr>
        <w:t xml:space="preserve"> </w:t>
      </w:r>
      <w:r>
        <w:rPr>
          <w:i/>
          <w:color w:val="080808"/>
        </w:rPr>
        <w:t xml:space="preserve">relational  </w:t>
      </w:r>
      <w:r>
        <w:rPr>
          <w:i/>
          <w:color w:val="080808"/>
          <w:spacing w:val="27"/>
        </w:rPr>
        <w:t xml:space="preserve"> </w:t>
      </w:r>
      <w:r>
        <w:rPr>
          <w:i/>
          <w:color w:val="080808"/>
        </w:rPr>
        <w:t xml:space="preserve">dialectics  </w:t>
      </w:r>
      <w:r>
        <w:rPr>
          <w:i/>
          <w:color w:val="080808"/>
          <w:spacing w:val="3"/>
        </w:rPr>
        <w:t xml:space="preserve"> </w:t>
      </w:r>
      <w:r>
        <w:rPr>
          <w:i/>
          <w:color w:val="080808"/>
        </w:rPr>
        <w:t xml:space="preserve">theory  </w:t>
      </w:r>
      <w:r>
        <w:rPr>
          <w:i/>
          <w:color w:val="080808"/>
          <w:spacing w:val="9"/>
        </w:rPr>
        <w:t xml:space="preserve"> </w:t>
      </w:r>
      <w:r>
        <w:rPr>
          <w:i/>
          <w:color w:val="080808"/>
        </w:rPr>
        <w:t>was</w:t>
      </w:r>
      <w:r>
        <w:rPr>
          <w:i/>
          <w:color w:val="080808"/>
          <w:spacing w:val="39"/>
        </w:rPr>
        <w:t xml:space="preserve"> </w:t>
      </w:r>
      <w:r>
        <w:rPr>
          <w:i/>
          <w:color w:val="080808"/>
        </w:rPr>
        <w:t xml:space="preserve">studied  </w:t>
      </w:r>
      <w:r>
        <w:rPr>
          <w:i/>
          <w:color w:val="080808"/>
          <w:spacing w:val="29"/>
        </w:rPr>
        <w:t xml:space="preserve"> </w:t>
      </w:r>
      <w:r>
        <w:rPr>
          <w:i/>
          <w:color w:val="080808"/>
        </w:rPr>
        <w:t>in</w:t>
      </w:r>
      <w:r>
        <w:rPr>
          <w:i/>
          <w:color w:val="080808"/>
          <w:spacing w:val="43"/>
        </w:rPr>
        <w:t xml:space="preserve"> </w:t>
      </w:r>
      <w:r>
        <w:rPr>
          <w:i/>
          <w:color w:val="080808"/>
        </w:rPr>
        <w:t>the</w:t>
      </w:r>
    </w:p>
    <w:p w:rsidR="0097293A" w:rsidRDefault="0070717D">
      <w:pPr>
        <w:spacing w:before="15" w:line="256" w:lineRule="auto"/>
        <w:ind w:left="174" w:right="-34"/>
      </w:pPr>
      <w:r>
        <w:pict>
          <v:group id="_x0000_s1218" style="position:absolute;left:0;text-align:left;margin-left:63pt;margin-top:142pt;width:2in;height:0;z-index:-2755;mso-position-horizontal-relative:page" coordorigin="1260,2840" coordsize="2880,0">
            <v:shape id="_x0000_s1219" style="position:absolute;left:1260;top:2840;width:2880;height:0" coordorigin="1260,2840" coordsize="2880,0" path="m1260,2840r2880,e" filled="f" strokecolor="#080808" strokeweight="1pt">
              <v:path arrowok="t"/>
            </v:shape>
            <w10:wrap anchorx="page"/>
          </v:group>
        </w:pict>
      </w:r>
      <w:r>
        <w:rPr>
          <w:i/>
          <w:color w:val="080808"/>
        </w:rPr>
        <w:t xml:space="preserve">cultural </w:t>
      </w:r>
      <w:r>
        <w:rPr>
          <w:i/>
          <w:color w:val="080808"/>
          <w:spacing w:val="45"/>
        </w:rPr>
        <w:t xml:space="preserve"> </w:t>
      </w:r>
      <w:r>
        <w:rPr>
          <w:i/>
          <w:color w:val="080808"/>
        </w:rPr>
        <w:t xml:space="preserve">context </w:t>
      </w:r>
      <w:r>
        <w:rPr>
          <w:i/>
          <w:color w:val="080808"/>
          <w:spacing w:val="22"/>
        </w:rPr>
        <w:t xml:space="preserve"> </w:t>
      </w:r>
      <w:r>
        <w:rPr>
          <w:i/>
          <w:color w:val="080808"/>
          <w:w w:val="56"/>
        </w:rPr>
        <w:t xml:space="preserve">i11   </w:t>
      </w:r>
      <w:r>
        <w:rPr>
          <w:i/>
          <w:color w:val="080808"/>
        </w:rPr>
        <w:t xml:space="preserve">marriages </w:t>
      </w:r>
      <w:r>
        <w:rPr>
          <w:i/>
          <w:color w:val="080808"/>
          <w:spacing w:val="39"/>
        </w:rPr>
        <w:t xml:space="preserve"> </w:t>
      </w:r>
      <w:r>
        <w:rPr>
          <w:i/>
          <w:color w:val="080808"/>
        </w:rPr>
        <w:t xml:space="preserve">between </w:t>
      </w:r>
      <w:r>
        <w:rPr>
          <w:i/>
          <w:color w:val="080808"/>
          <w:spacing w:val="20"/>
        </w:rPr>
        <w:t xml:space="preserve"> </w:t>
      </w:r>
      <w:r>
        <w:rPr>
          <w:i/>
          <w:color w:val="080808"/>
        </w:rPr>
        <w:t>the</w:t>
      </w:r>
      <w:r>
        <w:rPr>
          <w:i/>
          <w:color w:val="080808"/>
          <w:spacing w:val="34"/>
        </w:rPr>
        <w:t xml:space="preserve"> </w:t>
      </w:r>
      <w:r>
        <w:rPr>
          <w:i/>
          <w:color w:val="080808"/>
        </w:rPr>
        <w:t xml:space="preserve">Sundanese </w:t>
      </w:r>
      <w:r>
        <w:rPr>
          <w:i/>
          <w:color w:val="080808"/>
          <w:spacing w:val="31"/>
        </w:rPr>
        <w:t xml:space="preserve"> </w:t>
      </w:r>
      <w:r>
        <w:rPr>
          <w:i/>
          <w:color w:val="080808"/>
        </w:rPr>
        <w:t>and</w:t>
      </w:r>
      <w:r>
        <w:rPr>
          <w:i/>
          <w:color w:val="080808"/>
          <w:spacing w:val="42"/>
        </w:rPr>
        <w:t xml:space="preserve"> </w:t>
      </w:r>
      <w:r>
        <w:rPr>
          <w:i/>
          <w:color w:val="080808"/>
        </w:rPr>
        <w:t xml:space="preserve">Arabs. </w:t>
      </w:r>
      <w:r>
        <w:rPr>
          <w:i/>
          <w:color w:val="080808"/>
          <w:spacing w:val="31"/>
        </w:rPr>
        <w:t xml:space="preserve"> </w:t>
      </w:r>
      <w:r>
        <w:rPr>
          <w:i/>
          <w:color w:val="080808"/>
        </w:rPr>
        <w:t>The</w:t>
      </w:r>
      <w:r>
        <w:rPr>
          <w:i/>
          <w:color w:val="080808"/>
          <w:spacing w:val="28"/>
        </w:rPr>
        <w:t xml:space="preserve"> </w:t>
      </w:r>
      <w:r>
        <w:rPr>
          <w:i/>
          <w:color w:val="080808"/>
        </w:rPr>
        <w:t xml:space="preserve">aim </w:t>
      </w:r>
      <w:r>
        <w:rPr>
          <w:i/>
          <w:color w:val="080808"/>
          <w:spacing w:val="11"/>
        </w:rPr>
        <w:t xml:space="preserve"> </w:t>
      </w:r>
      <w:r>
        <w:rPr>
          <w:i/>
          <w:color w:val="080808"/>
        </w:rPr>
        <w:t>of</w:t>
      </w:r>
      <w:r>
        <w:rPr>
          <w:i/>
          <w:color w:val="080808"/>
          <w:spacing w:val="25"/>
        </w:rPr>
        <w:t xml:space="preserve"> </w:t>
      </w:r>
      <w:r>
        <w:rPr>
          <w:i/>
          <w:color w:val="080808"/>
        </w:rPr>
        <w:t xml:space="preserve">the research   </w:t>
      </w:r>
      <w:r>
        <w:rPr>
          <w:i/>
          <w:color w:val="080808"/>
          <w:spacing w:val="40"/>
        </w:rPr>
        <w:t xml:space="preserve"> </w:t>
      </w:r>
      <w:r>
        <w:rPr>
          <w:i/>
          <w:color w:val="080808"/>
        </w:rPr>
        <w:t xml:space="preserve">was   to:  </w:t>
      </w:r>
      <w:r>
        <w:rPr>
          <w:i/>
          <w:color w:val="080808"/>
          <w:spacing w:val="17"/>
        </w:rPr>
        <w:t xml:space="preserve"> </w:t>
      </w:r>
      <w:r>
        <w:rPr>
          <w:i/>
          <w:color w:val="080808"/>
          <w:w w:val="83"/>
        </w:rPr>
        <w:t xml:space="preserve">1)  </w:t>
      </w:r>
      <w:r>
        <w:rPr>
          <w:i/>
          <w:color w:val="080808"/>
          <w:spacing w:val="28"/>
          <w:w w:val="83"/>
        </w:rPr>
        <w:t xml:space="preserve"> </w:t>
      </w:r>
      <w:r>
        <w:rPr>
          <w:i/>
          <w:color w:val="080808"/>
        </w:rPr>
        <w:t xml:space="preserve">get  </w:t>
      </w:r>
      <w:r>
        <w:rPr>
          <w:i/>
          <w:color w:val="080808"/>
          <w:spacing w:val="20"/>
        </w:rPr>
        <w:t xml:space="preserve"> </w:t>
      </w:r>
      <w:r>
        <w:rPr>
          <w:i/>
          <w:color w:val="080808"/>
        </w:rPr>
        <w:t xml:space="preserve">the </w:t>
      </w:r>
      <w:r>
        <w:rPr>
          <w:i/>
          <w:color w:val="080808"/>
          <w:spacing w:val="41"/>
        </w:rPr>
        <w:t xml:space="preserve"> </w:t>
      </w:r>
      <w:r>
        <w:rPr>
          <w:i/>
          <w:color w:val="080808"/>
        </w:rPr>
        <w:t xml:space="preserve">knowledge   </w:t>
      </w:r>
      <w:r>
        <w:rPr>
          <w:i/>
          <w:color w:val="080808"/>
          <w:spacing w:val="26"/>
        </w:rPr>
        <w:t xml:space="preserve"> </w:t>
      </w:r>
      <w:r>
        <w:rPr>
          <w:i/>
          <w:color w:val="080808"/>
        </w:rPr>
        <w:t xml:space="preserve">about  </w:t>
      </w:r>
      <w:r>
        <w:rPr>
          <w:i/>
          <w:color w:val="080808"/>
          <w:spacing w:val="21"/>
        </w:rPr>
        <w:t xml:space="preserve"> </w:t>
      </w:r>
      <w:r>
        <w:rPr>
          <w:i/>
          <w:color w:val="080808"/>
        </w:rPr>
        <w:t xml:space="preserve">internal-external    </w:t>
      </w:r>
      <w:r>
        <w:rPr>
          <w:i/>
          <w:color w:val="080808"/>
          <w:spacing w:val="20"/>
        </w:rPr>
        <w:t xml:space="preserve"> </w:t>
      </w:r>
      <w:r>
        <w:rPr>
          <w:i/>
          <w:color w:val="080808"/>
        </w:rPr>
        <w:t xml:space="preserve">relational dialectics    </w:t>
      </w:r>
      <w:r>
        <w:rPr>
          <w:i/>
          <w:color w:val="080808"/>
          <w:spacing w:val="4"/>
        </w:rPr>
        <w:t xml:space="preserve"> </w:t>
      </w:r>
      <w:r>
        <w:rPr>
          <w:i/>
          <w:color w:val="080808"/>
        </w:rPr>
        <w:t xml:space="preserve">of  </w:t>
      </w:r>
      <w:r>
        <w:rPr>
          <w:i/>
          <w:color w:val="080808"/>
          <w:spacing w:val="12"/>
        </w:rPr>
        <w:t xml:space="preserve"> </w:t>
      </w:r>
      <w:r>
        <w:rPr>
          <w:i/>
          <w:color w:val="080808"/>
        </w:rPr>
        <w:t xml:space="preserve">intercultural   </w:t>
      </w:r>
      <w:r>
        <w:rPr>
          <w:i/>
          <w:color w:val="080808"/>
          <w:spacing w:val="29"/>
        </w:rPr>
        <w:t xml:space="preserve"> </w:t>
      </w:r>
      <w:r>
        <w:rPr>
          <w:i/>
          <w:color w:val="080808"/>
          <w:w w:val="102"/>
        </w:rPr>
        <w:t>couples</w:t>
      </w:r>
      <w:r>
        <w:rPr>
          <w:i/>
          <w:color w:val="242424"/>
          <w:w w:val="41"/>
        </w:rPr>
        <w:t>,</w:t>
      </w:r>
      <w:r>
        <w:rPr>
          <w:i/>
          <w:color w:val="242424"/>
        </w:rPr>
        <w:t xml:space="preserve">    </w:t>
      </w:r>
      <w:r>
        <w:rPr>
          <w:i/>
          <w:color w:val="242424"/>
          <w:spacing w:val="-22"/>
        </w:rPr>
        <w:t xml:space="preserve"> </w:t>
      </w:r>
      <w:r>
        <w:rPr>
          <w:i/>
          <w:color w:val="080808"/>
        </w:rPr>
        <w:t xml:space="preserve">2)  </w:t>
      </w:r>
      <w:r>
        <w:rPr>
          <w:i/>
          <w:color w:val="080808"/>
          <w:spacing w:val="7"/>
        </w:rPr>
        <w:t xml:space="preserve"> </w:t>
      </w:r>
      <w:r>
        <w:rPr>
          <w:i/>
          <w:color w:val="080808"/>
        </w:rPr>
        <w:t xml:space="preserve">get  </w:t>
      </w:r>
      <w:r>
        <w:rPr>
          <w:i/>
          <w:color w:val="080808"/>
          <w:spacing w:val="20"/>
        </w:rPr>
        <w:t xml:space="preserve"> </w:t>
      </w:r>
      <w:r>
        <w:rPr>
          <w:i/>
          <w:color w:val="080808"/>
        </w:rPr>
        <w:t xml:space="preserve">the  </w:t>
      </w:r>
      <w:r>
        <w:rPr>
          <w:i/>
          <w:color w:val="080808"/>
          <w:spacing w:val="20"/>
        </w:rPr>
        <w:t xml:space="preserve"> </w:t>
      </w:r>
      <w:r>
        <w:rPr>
          <w:i/>
          <w:color w:val="080808"/>
        </w:rPr>
        <w:t xml:space="preserve">understanding    </w:t>
      </w:r>
      <w:r>
        <w:rPr>
          <w:i/>
          <w:color w:val="080808"/>
          <w:spacing w:val="3"/>
        </w:rPr>
        <w:t xml:space="preserve"> </w:t>
      </w:r>
      <w:r>
        <w:rPr>
          <w:i/>
          <w:color w:val="080808"/>
        </w:rPr>
        <w:t xml:space="preserve">about      </w:t>
      </w:r>
      <w:r>
        <w:rPr>
          <w:i/>
          <w:color w:val="080808"/>
          <w:spacing w:val="12"/>
        </w:rPr>
        <w:t xml:space="preserve"> </w:t>
      </w:r>
      <w:r>
        <w:rPr>
          <w:i/>
          <w:color w:val="080808"/>
        </w:rPr>
        <w:t xml:space="preserve">the experiences  </w:t>
      </w:r>
      <w:r>
        <w:rPr>
          <w:i/>
          <w:color w:val="080808"/>
          <w:spacing w:val="45"/>
        </w:rPr>
        <w:t xml:space="preserve"> </w:t>
      </w:r>
      <w:r>
        <w:rPr>
          <w:i/>
          <w:color w:val="080808"/>
        </w:rPr>
        <w:t>of</w:t>
      </w:r>
      <w:r>
        <w:rPr>
          <w:i/>
          <w:color w:val="080808"/>
          <w:spacing w:val="47"/>
        </w:rPr>
        <w:t xml:space="preserve"> </w:t>
      </w:r>
      <w:r>
        <w:rPr>
          <w:i/>
          <w:color w:val="080808"/>
        </w:rPr>
        <w:t>the</w:t>
      </w:r>
      <w:r>
        <w:rPr>
          <w:i/>
          <w:color w:val="080808"/>
          <w:spacing w:val="48"/>
        </w:rPr>
        <w:t xml:space="preserve"> </w:t>
      </w:r>
      <w:r>
        <w:rPr>
          <w:i/>
          <w:color w:val="080808"/>
        </w:rPr>
        <w:t xml:space="preserve">couples </w:t>
      </w:r>
      <w:r>
        <w:rPr>
          <w:i/>
          <w:color w:val="080808"/>
          <w:spacing w:val="49"/>
        </w:rPr>
        <w:t xml:space="preserve"> </w:t>
      </w:r>
      <w:r>
        <w:rPr>
          <w:i/>
          <w:color w:val="080808"/>
        </w:rPr>
        <w:t>in</w:t>
      </w:r>
      <w:r>
        <w:rPr>
          <w:i/>
          <w:color w:val="080808"/>
          <w:spacing w:val="29"/>
        </w:rPr>
        <w:t xml:space="preserve"> </w:t>
      </w:r>
      <w:r>
        <w:rPr>
          <w:i/>
          <w:color w:val="080808"/>
        </w:rPr>
        <w:t>connect</w:t>
      </w:r>
      <w:r>
        <w:rPr>
          <w:i/>
          <w:color w:val="080808"/>
          <w:spacing w:val="16"/>
        </w:rPr>
        <w:t xml:space="preserve"> </w:t>
      </w:r>
      <w:r>
        <w:rPr>
          <w:i/>
          <w:color w:val="080808"/>
        </w:rPr>
        <w:t xml:space="preserve">ion </w:t>
      </w:r>
      <w:r>
        <w:rPr>
          <w:i/>
          <w:color w:val="080808"/>
          <w:spacing w:val="8"/>
        </w:rPr>
        <w:t xml:space="preserve"> </w:t>
      </w:r>
      <w:r>
        <w:rPr>
          <w:i/>
          <w:color w:val="080808"/>
        </w:rPr>
        <w:t>to</w:t>
      </w:r>
      <w:r>
        <w:rPr>
          <w:i/>
          <w:color w:val="080808"/>
          <w:spacing w:val="47"/>
        </w:rPr>
        <w:t xml:space="preserve"> </w:t>
      </w:r>
      <w:r>
        <w:rPr>
          <w:i/>
          <w:color w:val="080808"/>
        </w:rPr>
        <w:t xml:space="preserve">intercultural  </w:t>
      </w:r>
      <w:r>
        <w:rPr>
          <w:i/>
          <w:color w:val="080808"/>
          <w:spacing w:val="21"/>
        </w:rPr>
        <w:t xml:space="preserve"> </w:t>
      </w:r>
      <w:r>
        <w:rPr>
          <w:i/>
          <w:color w:val="080808"/>
        </w:rPr>
        <w:t xml:space="preserve">dialectics </w:t>
      </w:r>
      <w:r>
        <w:rPr>
          <w:i/>
          <w:color w:val="080808"/>
          <w:spacing w:val="49"/>
        </w:rPr>
        <w:t xml:space="preserve"> </w:t>
      </w:r>
      <w:r>
        <w:rPr>
          <w:i/>
          <w:color w:val="080808"/>
        </w:rPr>
        <w:t xml:space="preserve">and </w:t>
      </w:r>
      <w:r>
        <w:rPr>
          <w:i/>
          <w:color w:val="080808"/>
          <w:spacing w:val="36"/>
        </w:rPr>
        <w:t xml:space="preserve"> </w:t>
      </w:r>
      <w:r>
        <w:rPr>
          <w:i/>
          <w:color w:val="080808"/>
        </w:rPr>
        <w:t>3)</w:t>
      </w:r>
      <w:r>
        <w:rPr>
          <w:i/>
          <w:color w:val="080808"/>
          <w:spacing w:val="32"/>
        </w:rPr>
        <w:t xml:space="preserve"> </w:t>
      </w:r>
      <w:r>
        <w:rPr>
          <w:i/>
          <w:color w:val="080808"/>
        </w:rPr>
        <w:t xml:space="preserve">get the </w:t>
      </w:r>
      <w:r>
        <w:rPr>
          <w:i/>
          <w:color w:val="080808"/>
          <w:spacing w:val="16"/>
        </w:rPr>
        <w:t xml:space="preserve"> </w:t>
      </w:r>
      <w:r>
        <w:rPr>
          <w:i/>
          <w:color w:val="080808"/>
        </w:rPr>
        <w:t xml:space="preserve">understanding   </w:t>
      </w:r>
      <w:r>
        <w:rPr>
          <w:i/>
          <w:color w:val="080808"/>
          <w:spacing w:val="2"/>
        </w:rPr>
        <w:t xml:space="preserve"> </w:t>
      </w:r>
      <w:r>
        <w:rPr>
          <w:i/>
          <w:color w:val="080808"/>
        </w:rPr>
        <w:t xml:space="preserve">on </w:t>
      </w:r>
      <w:r>
        <w:rPr>
          <w:i/>
          <w:color w:val="080808"/>
          <w:spacing w:val="2"/>
        </w:rPr>
        <w:t xml:space="preserve"> </w:t>
      </w:r>
      <w:r>
        <w:rPr>
          <w:i/>
          <w:color w:val="080808"/>
        </w:rPr>
        <w:t xml:space="preserve">how </w:t>
      </w:r>
      <w:r>
        <w:rPr>
          <w:i/>
          <w:color w:val="080808"/>
          <w:spacing w:val="13"/>
        </w:rPr>
        <w:t xml:space="preserve"> </w:t>
      </w:r>
      <w:r>
        <w:rPr>
          <w:i/>
          <w:color w:val="080808"/>
        </w:rPr>
        <w:t xml:space="preserve">those </w:t>
      </w:r>
      <w:r>
        <w:rPr>
          <w:i/>
          <w:color w:val="080808"/>
          <w:spacing w:val="7"/>
        </w:rPr>
        <w:t xml:space="preserve"> </w:t>
      </w:r>
      <w:r>
        <w:rPr>
          <w:i/>
          <w:color w:val="080808"/>
        </w:rPr>
        <w:t xml:space="preserve">couples  </w:t>
      </w:r>
      <w:r>
        <w:rPr>
          <w:i/>
          <w:color w:val="080808"/>
          <w:spacing w:val="10"/>
        </w:rPr>
        <w:t xml:space="preserve"> </w:t>
      </w:r>
      <w:r>
        <w:rPr>
          <w:i/>
          <w:color w:val="080808"/>
        </w:rPr>
        <w:t xml:space="preserve">overcome </w:t>
      </w:r>
      <w:r>
        <w:rPr>
          <w:i/>
          <w:color w:val="080808"/>
          <w:spacing w:val="38"/>
        </w:rPr>
        <w:t xml:space="preserve"> </w:t>
      </w:r>
      <w:r>
        <w:rPr>
          <w:i/>
          <w:color w:val="080808"/>
        </w:rPr>
        <w:t xml:space="preserve">the </w:t>
      </w:r>
      <w:r>
        <w:rPr>
          <w:i/>
          <w:color w:val="080808"/>
          <w:spacing w:val="20"/>
        </w:rPr>
        <w:t xml:space="preserve"> </w:t>
      </w:r>
      <w:r>
        <w:rPr>
          <w:i/>
          <w:color w:val="080808"/>
        </w:rPr>
        <w:t xml:space="preserve">intercultural  </w:t>
      </w:r>
      <w:r>
        <w:rPr>
          <w:i/>
          <w:color w:val="080808"/>
          <w:spacing w:val="21"/>
        </w:rPr>
        <w:t xml:space="preserve"> </w:t>
      </w:r>
      <w:r>
        <w:rPr>
          <w:i/>
          <w:color w:val="080808"/>
        </w:rPr>
        <w:t xml:space="preserve">dialectics they </w:t>
      </w:r>
      <w:r>
        <w:rPr>
          <w:i/>
          <w:color w:val="080808"/>
          <w:spacing w:val="3"/>
        </w:rPr>
        <w:t xml:space="preserve"> </w:t>
      </w:r>
      <w:r>
        <w:rPr>
          <w:i/>
          <w:color w:val="080808"/>
        </w:rPr>
        <w:t xml:space="preserve">face   </w:t>
      </w:r>
      <w:r>
        <w:rPr>
          <w:i/>
          <w:color w:val="080808"/>
          <w:spacing w:val="18"/>
        </w:rPr>
        <w:t xml:space="preserve"> </w:t>
      </w:r>
      <w:r>
        <w:rPr>
          <w:i/>
          <w:color w:val="080808"/>
        </w:rPr>
        <w:t xml:space="preserve">in </w:t>
      </w:r>
      <w:r>
        <w:rPr>
          <w:i/>
          <w:color w:val="080808"/>
          <w:spacing w:val="15"/>
        </w:rPr>
        <w:t xml:space="preserve"> </w:t>
      </w:r>
      <w:r>
        <w:rPr>
          <w:i/>
          <w:color w:val="080808"/>
        </w:rPr>
        <w:t xml:space="preserve">their </w:t>
      </w:r>
      <w:r>
        <w:rPr>
          <w:i/>
          <w:color w:val="080808"/>
          <w:spacing w:val="45"/>
        </w:rPr>
        <w:t xml:space="preserve"> </w:t>
      </w:r>
      <w:r>
        <w:rPr>
          <w:i/>
          <w:color w:val="080808"/>
        </w:rPr>
        <w:t xml:space="preserve">marriage  </w:t>
      </w:r>
      <w:r>
        <w:rPr>
          <w:i/>
          <w:color w:val="080808"/>
          <w:spacing w:val="28"/>
        </w:rPr>
        <w:t xml:space="preserve"> </w:t>
      </w:r>
      <w:r>
        <w:rPr>
          <w:i/>
          <w:color w:val="080808"/>
        </w:rPr>
        <w:t xml:space="preserve">on </w:t>
      </w:r>
      <w:r>
        <w:rPr>
          <w:i/>
          <w:color w:val="080808"/>
          <w:spacing w:val="24"/>
        </w:rPr>
        <w:t xml:space="preserve"> </w:t>
      </w:r>
      <w:r>
        <w:rPr>
          <w:i/>
          <w:color w:val="080808"/>
        </w:rPr>
        <w:t xml:space="preserve">the </w:t>
      </w:r>
      <w:r>
        <w:rPr>
          <w:i/>
          <w:color w:val="080808"/>
          <w:spacing w:val="48"/>
        </w:rPr>
        <w:t xml:space="preserve"> </w:t>
      </w:r>
      <w:r>
        <w:rPr>
          <w:i/>
          <w:color w:val="080808"/>
        </w:rPr>
        <w:t xml:space="preserve">internal  </w:t>
      </w:r>
      <w:r>
        <w:rPr>
          <w:i/>
          <w:color w:val="080808"/>
          <w:spacing w:val="9"/>
        </w:rPr>
        <w:t xml:space="preserve"> </w:t>
      </w:r>
      <w:r>
        <w:rPr>
          <w:i/>
          <w:color w:val="080808"/>
        </w:rPr>
        <w:t xml:space="preserve">and </w:t>
      </w:r>
      <w:r>
        <w:rPr>
          <w:i/>
          <w:color w:val="080808"/>
          <w:spacing w:val="39"/>
        </w:rPr>
        <w:t xml:space="preserve"> </w:t>
      </w:r>
      <w:r>
        <w:rPr>
          <w:i/>
          <w:color w:val="080808"/>
        </w:rPr>
        <w:t xml:space="preserve">external  </w:t>
      </w:r>
      <w:r>
        <w:rPr>
          <w:i/>
          <w:color w:val="080808"/>
          <w:spacing w:val="31"/>
        </w:rPr>
        <w:t xml:space="preserve"> </w:t>
      </w:r>
      <w:r>
        <w:rPr>
          <w:i/>
          <w:color w:val="080808"/>
        </w:rPr>
        <w:t>scope</w:t>
      </w:r>
      <w:r>
        <w:rPr>
          <w:i/>
          <w:color w:val="242424"/>
          <w:w w:val="34"/>
        </w:rPr>
        <w:t>.</w:t>
      </w:r>
      <w:r>
        <w:rPr>
          <w:i/>
          <w:color w:val="242424"/>
        </w:rPr>
        <w:t xml:space="preserve">   </w:t>
      </w:r>
      <w:r>
        <w:rPr>
          <w:i/>
          <w:color w:val="242424"/>
          <w:spacing w:val="-6"/>
        </w:rPr>
        <w:t xml:space="preserve"> </w:t>
      </w:r>
      <w:r>
        <w:rPr>
          <w:i/>
          <w:color w:val="080808"/>
        </w:rPr>
        <w:t xml:space="preserve">From  </w:t>
      </w:r>
      <w:r>
        <w:rPr>
          <w:i/>
          <w:color w:val="080808"/>
          <w:spacing w:val="21"/>
        </w:rPr>
        <w:t xml:space="preserve"> </w:t>
      </w:r>
      <w:r>
        <w:rPr>
          <w:i/>
          <w:color w:val="080808"/>
        </w:rPr>
        <w:t xml:space="preserve">this research  </w:t>
      </w:r>
      <w:r>
        <w:rPr>
          <w:i/>
          <w:color w:val="080808"/>
          <w:spacing w:val="15"/>
        </w:rPr>
        <w:t xml:space="preserve"> </w:t>
      </w:r>
      <w:r>
        <w:rPr>
          <w:i/>
          <w:color w:val="080808"/>
        </w:rPr>
        <w:t>it</w:t>
      </w:r>
      <w:r>
        <w:rPr>
          <w:i/>
          <w:color w:val="080808"/>
          <w:spacing w:val="19"/>
        </w:rPr>
        <w:t xml:space="preserve"> </w:t>
      </w:r>
      <w:r>
        <w:rPr>
          <w:i/>
          <w:color w:val="080808"/>
        </w:rPr>
        <w:t>can</w:t>
      </w:r>
      <w:r>
        <w:rPr>
          <w:i/>
          <w:color w:val="080808"/>
          <w:spacing w:val="39"/>
        </w:rPr>
        <w:t xml:space="preserve"> </w:t>
      </w:r>
      <w:r>
        <w:rPr>
          <w:i/>
          <w:color w:val="080808"/>
        </w:rPr>
        <w:t>be</w:t>
      </w:r>
      <w:r>
        <w:rPr>
          <w:i/>
          <w:color w:val="080808"/>
          <w:spacing w:val="28"/>
        </w:rPr>
        <w:t xml:space="preserve"> </w:t>
      </w:r>
      <w:r>
        <w:rPr>
          <w:i/>
          <w:color w:val="080808"/>
        </w:rPr>
        <w:t xml:space="preserve">concluded </w:t>
      </w:r>
      <w:r>
        <w:rPr>
          <w:i/>
          <w:color w:val="080808"/>
          <w:spacing w:val="44"/>
        </w:rPr>
        <w:t xml:space="preserve"> </w:t>
      </w:r>
      <w:r>
        <w:rPr>
          <w:i/>
          <w:color w:val="080808"/>
        </w:rPr>
        <w:t>that</w:t>
      </w:r>
      <w:r>
        <w:rPr>
          <w:i/>
          <w:color w:val="080808"/>
          <w:spacing w:val="39"/>
        </w:rPr>
        <w:t xml:space="preserve"> </w:t>
      </w:r>
      <w:r>
        <w:rPr>
          <w:i/>
          <w:color w:val="080808"/>
        </w:rPr>
        <w:t xml:space="preserve">internal </w:t>
      </w:r>
      <w:r>
        <w:rPr>
          <w:i/>
          <w:color w:val="080808"/>
          <w:spacing w:val="31"/>
        </w:rPr>
        <w:t xml:space="preserve"> </w:t>
      </w:r>
      <w:r>
        <w:rPr>
          <w:i/>
          <w:color w:val="080808"/>
        </w:rPr>
        <w:t>and</w:t>
      </w:r>
      <w:r>
        <w:rPr>
          <w:i/>
          <w:color w:val="080808"/>
          <w:spacing w:val="35"/>
        </w:rPr>
        <w:t xml:space="preserve"> </w:t>
      </w:r>
      <w:r>
        <w:rPr>
          <w:i/>
          <w:color w:val="080808"/>
        </w:rPr>
        <w:t xml:space="preserve">external </w:t>
      </w:r>
      <w:r>
        <w:rPr>
          <w:i/>
          <w:color w:val="080808"/>
          <w:spacing w:val="23"/>
        </w:rPr>
        <w:t xml:space="preserve"> </w:t>
      </w:r>
      <w:r>
        <w:rPr>
          <w:i/>
          <w:color w:val="080808"/>
        </w:rPr>
        <w:t xml:space="preserve">dialectics </w:t>
      </w:r>
      <w:r>
        <w:rPr>
          <w:i/>
          <w:color w:val="080808"/>
          <w:spacing w:val="38"/>
        </w:rPr>
        <w:t xml:space="preserve"> </w:t>
      </w:r>
      <w:r>
        <w:rPr>
          <w:i/>
          <w:color w:val="080808"/>
        </w:rPr>
        <w:t xml:space="preserve">are </w:t>
      </w:r>
      <w:r>
        <w:rPr>
          <w:i/>
          <w:color w:val="080808"/>
          <w:spacing w:val="4"/>
        </w:rPr>
        <w:t xml:space="preserve"> </w:t>
      </w:r>
      <w:r>
        <w:rPr>
          <w:i/>
          <w:color w:val="080808"/>
        </w:rPr>
        <w:t xml:space="preserve">tended </w:t>
      </w:r>
      <w:r>
        <w:rPr>
          <w:i/>
          <w:color w:val="080808"/>
          <w:spacing w:val="23"/>
        </w:rPr>
        <w:t xml:space="preserve"> </w:t>
      </w:r>
      <w:r>
        <w:rPr>
          <w:i/>
          <w:color w:val="080808"/>
        </w:rPr>
        <w:t xml:space="preserve">to be </w:t>
      </w:r>
      <w:r>
        <w:rPr>
          <w:i/>
          <w:color w:val="080808"/>
          <w:spacing w:val="35"/>
        </w:rPr>
        <w:t xml:space="preserve"> </w:t>
      </w:r>
      <w:r>
        <w:rPr>
          <w:i/>
          <w:color w:val="080808"/>
        </w:rPr>
        <w:t xml:space="preserve">sourced   </w:t>
      </w:r>
      <w:r>
        <w:rPr>
          <w:i/>
          <w:color w:val="080808"/>
          <w:spacing w:val="10"/>
        </w:rPr>
        <w:t xml:space="preserve"> </w:t>
      </w:r>
      <w:r>
        <w:rPr>
          <w:i/>
          <w:color w:val="080808"/>
        </w:rPr>
        <w:t xml:space="preserve">by </w:t>
      </w:r>
      <w:r>
        <w:rPr>
          <w:i/>
          <w:color w:val="080808"/>
          <w:spacing w:val="32"/>
        </w:rPr>
        <w:t xml:space="preserve"> </w:t>
      </w:r>
      <w:r>
        <w:rPr>
          <w:i/>
          <w:color w:val="080808"/>
        </w:rPr>
        <w:t xml:space="preserve">cultural  </w:t>
      </w:r>
      <w:r>
        <w:rPr>
          <w:i/>
          <w:color w:val="080808"/>
          <w:spacing w:val="31"/>
        </w:rPr>
        <w:t xml:space="preserve"> </w:t>
      </w:r>
      <w:r>
        <w:rPr>
          <w:i/>
          <w:color w:val="080808"/>
        </w:rPr>
        <w:t xml:space="preserve">difference  </w:t>
      </w:r>
      <w:r>
        <w:rPr>
          <w:i/>
          <w:color w:val="080808"/>
          <w:spacing w:val="38"/>
        </w:rPr>
        <w:t xml:space="preserve"> </w:t>
      </w:r>
      <w:r>
        <w:rPr>
          <w:i/>
          <w:color w:val="080808"/>
        </w:rPr>
        <w:t xml:space="preserve">of </w:t>
      </w:r>
      <w:r>
        <w:rPr>
          <w:i/>
          <w:color w:val="080808"/>
          <w:spacing w:val="47"/>
        </w:rPr>
        <w:t xml:space="preserve"> </w:t>
      </w:r>
      <w:r>
        <w:rPr>
          <w:i/>
          <w:color w:val="080808"/>
        </w:rPr>
        <w:t xml:space="preserve">each </w:t>
      </w:r>
      <w:r>
        <w:rPr>
          <w:i/>
          <w:color w:val="080808"/>
          <w:spacing w:val="45"/>
        </w:rPr>
        <w:t xml:space="preserve"> </w:t>
      </w:r>
      <w:r>
        <w:rPr>
          <w:i/>
          <w:color w:val="080808"/>
        </w:rPr>
        <w:t>couple.</w:t>
      </w:r>
      <w:r>
        <w:rPr>
          <w:i/>
          <w:color w:val="080808"/>
        </w:rPr>
        <w:t xml:space="preserve">     </w:t>
      </w:r>
      <w:r>
        <w:rPr>
          <w:i/>
          <w:color w:val="080808"/>
          <w:spacing w:val="21"/>
        </w:rPr>
        <w:t xml:space="preserve"> </w:t>
      </w:r>
      <w:r>
        <w:rPr>
          <w:i/>
          <w:color w:val="080808"/>
        </w:rPr>
        <w:t xml:space="preserve">The </w:t>
      </w:r>
      <w:r>
        <w:rPr>
          <w:i/>
          <w:color w:val="080808"/>
          <w:spacing w:val="36"/>
        </w:rPr>
        <w:t xml:space="preserve"> </w:t>
      </w:r>
      <w:r>
        <w:rPr>
          <w:i/>
          <w:color w:val="080808"/>
        </w:rPr>
        <w:t xml:space="preserve">most </w:t>
      </w:r>
      <w:r>
        <w:rPr>
          <w:i/>
          <w:color w:val="080808"/>
          <w:spacing w:val="41"/>
        </w:rPr>
        <w:t xml:space="preserve"> </w:t>
      </w:r>
      <w:r>
        <w:rPr>
          <w:i/>
          <w:color w:val="080808"/>
        </w:rPr>
        <w:t xml:space="preserve">conspicuous dialectics   </w:t>
      </w:r>
      <w:r>
        <w:rPr>
          <w:i/>
          <w:color w:val="080808"/>
          <w:spacing w:val="21"/>
        </w:rPr>
        <w:t xml:space="preserve"> </w:t>
      </w:r>
      <w:r>
        <w:rPr>
          <w:i/>
          <w:color w:val="080808"/>
        </w:rPr>
        <w:t xml:space="preserve">of </w:t>
      </w:r>
      <w:r>
        <w:rPr>
          <w:i/>
          <w:color w:val="080808"/>
          <w:spacing w:val="26"/>
        </w:rPr>
        <w:t xml:space="preserve"> </w:t>
      </w:r>
      <w:r>
        <w:rPr>
          <w:i/>
          <w:color w:val="080808"/>
        </w:rPr>
        <w:t xml:space="preserve">those </w:t>
      </w:r>
      <w:r>
        <w:rPr>
          <w:i/>
          <w:color w:val="080808"/>
          <w:spacing w:val="43"/>
        </w:rPr>
        <w:t xml:space="preserve"> </w:t>
      </w:r>
      <w:r>
        <w:rPr>
          <w:i/>
          <w:color w:val="080808"/>
        </w:rPr>
        <w:t xml:space="preserve">couples  </w:t>
      </w:r>
      <w:r>
        <w:rPr>
          <w:i/>
          <w:color w:val="080808"/>
          <w:spacing w:val="32"/>
        </w:rPr>
        <w:t xml:space="preserve"> </w:t>
      </w:r>
      <w:r>
        <w:rPr>
          <w:i/>
          <w:color w:val="080808"/>
        </w:rPr>
        <w:t xml:space="preserve">were </w:t>
      </w:r>
      <w:r>
        <w:rPr>
          <w:i/>
          <w:color w:val="080808"/>
          <w:spacing w:val="27"/>
        </w:rPr>
        <w:t xml:space="preserve"> </w:t>
      </w:r>
      <w:r>
        <w:rPr>
          <w:i/>
          <w:color w:val="080808"/>
        </w:rPr>
        <w:t xml:space="preserve">caused  </w:t>
      </w:r>
      <w:r>
        <w:rPr>
          <w:i/>
          <w:color w:val="080808"/>
          <w:spacing w:val="37"/>
        </w:rPr>
        <w:t xml:space="preserve"> </w:t>
      </w:r>
      <w:r>
        <w:rPr>
          <w:i/>
          <w:color w:val="080808"/>
          <w:w w:val="95"/>
        </w:rPr>
        <w:t>b</w:t>
      </w:r>
      <w:r>
        <w:rPr>
          <w:i/>
          <w:color w:val="242424"/>
          <w:w w:val="95"/>
        </w:rPr>
        <w:t xml:space="preserve">y </w:t>
      </w:r>
      <w:r>
        <w:rPr>
          <w:i/>
          <w:color w:val="242424"/>
          <w:spacing w:val="32"/>
          <w:w w:val="95"/>
        </w:rPr>
        <w:t xml:space="preserve"> </w:t>
      </w:r>
      <w:r>
        <w:rPr>
          <w:i/>
          <w:color w:val="080808"/>
        </w:rPr>
        <w:t xml:space="preserve">the </w:t>
      </w:r>
      <w:r>
        <w:rPr>
          <w:i/>
          <w:color w:val="080808"/>
          <w:spacing w:val="34"/>
        </w:rPr>
        <w:t xml:space="preserve"> </w:t>
      </w:r>
      <w:r>
        <w:rPr>
          <w:i/>
          <w:color w:val="080808"/>
        </w:rPr>
        <w:t xml:space="preserve">individuals·   </w:t>
      </w:r>
      <w:r>
        <w:rPr>
          <w:i/>
          <w:color w:val="080808"/>
          <w:spacing w:val="21"/>
        </w:rPr>
        <w:t xml:space="preserve"> </w:t>
      </w:r>
      <w:r>
        <w:rPr>
          <w:i/>
          <w:color w:val="080808"/>
        </w:rPr>
        <w:t xml:space="preserve">competence   </w:t>
      </w:r>
      <w:r>
        <w:rPr>
          <w:i/>
          <w:color w:val="080808"/>
          <w:spacing w:val="24"/>
        </w:rPr>
        <w:t xml:space="preserve"> </w:t>
      </w:r>
      <w:r>
        <w:rPr>
          <w:i/>
          <w:color w:val="080808"/>
        </w:rPr>
        <w:t xml:space="preserve">or incompetence   </w:t>
      </w:r>
      <w:r>
        <w:rPr>
          <w:i/>
          <w:color w:val="080808"/>
          <w:spacing w:val="45"/>
        </w:rPr>
        <w:t xml:space="preserve"> </w:t>
      </w:r>
      <w:r>
        <w:rPr>
          <w:i/>
          <w:color w:val="080808"/>
        </w:rPr>
        <w:t xml:space="preserve">to </w:t>
      </w:r>
      <w:r>
        <w:rPr>
          <w:i/>
          <w:color w:val="080808"/>
          <w:spacing w:val="4"/>
        </w:rPr>
        <w:t xml:space="preserve"> </w:t>
      </w:r>
      <w:r>
        <w:rPr>
          <w:i/>
          <w:color w:val="080808"/>
        </w:rPr>
        <w:t xml:space="preserve">predict   </w:t>
      </w:r>
      <w:r>
        <w:rPr>
          <w:i/>
          <w:color w:val="080808"/>
          <w:spacing w:val="8"/>
        </w:rPr>
        <w:t xml:space="preserve"> </w:t>
      </w:r>
      <w:r>
        <w:rPr>
          <w:i/>
          <w:color w:val="080808"/>
        </w:rPr>
        <w:t xml:space="preserve">their </w:t>
      </w:r>
      <w:r>
        <w:rPr>
          <w:i/>
          <w:color w:val="080808"/>
          <w:spacing w:val="34"/>
        </w:rPr>
        <w:t xml:space="preserve"> </w:t>
      </w:r>
      <w:r>
        <w:rPr>
          <w:i/>
          <w:color w:val="080808"/>
          <w:w w:val="105"/>
        </w:rPr>
        <w:t>spouse</w:t>
      </w:r>
      <w:r>
        <w:rPr>
          <w:i/>
          <w:color w:val="242424"/>
          <w:w w:val="56"/>
        </w:rPr>
        <w:t>'</w:t>
      </w:r>
      <w:r>
        <w:rPr>
          <w:i/>
          <w:color w:val="080808"/>
        </w:rPr>
        <w:t xml:space="preserve">s   </w:t>
      </w:r>
      <w:r>
        <w:rPr>
          <w:i/>
          <w:color w:val="080808"/>
          <w:spacing w:val="20"/>
        </w:rPr>
        <w:t xml:space="preserve"> </w:t>
      </w:r>
      <w:r>
        <w:rPr>
          <w:i/>
          <w:color w:val="080808"/>
        </w:rPr>
        <w:t xml:space="preserve">culture  </w:t>
      </w:r>
      <w:r>
        <w:rPr>
          <w:i/>
          <w:color w:val="080808"/>
          <w:spacing w:val="11"/>
        </w:rPr>
        <w:t xml:space="preserve"> </w:t>
      </w:r>
      <w:r>
        <w:rPr>
          <w:i/>
          <w:color w:val="080808"/>
        </w:rPr>
        <w:t xml:space="preserve">or </w:t>
      </w:r>
      <w:r>
        <w:rPr>
          <w:i/>
          <w:color w:val="080808"/>
          <w:spacing w:val="35"/>
        </w:rPr>
        <w:t xml:space="preserve"> </w:t>
      </w:r>
      <w:r>
        <w:rPr>
          <w:i/>
          <w:color w:val="080808"/>
        </w:rPr>
        <w:t xml:space="preserve">surroundings.   </w:t>
      </w:r>
      <w:r>
        <w:rPr>
          <w:i/>
          <w:color w:val="080808"/>
          <w:spacing w:val="33"/>
        </w:rPr>
        <w:t xml:space="preserve"> </w:t>
      </w:r>
      <w:r>
        <w:rPr>
          <w:i/>
          <w:color w:val="080808"/>
        </w:rPr>
        <w:t xml:space="preserve">From  </w:t>
      </w:r>
      <w:r>
        <w:rPr>
          <w:i/>
          <w:color w:val="080808"/>
          <w:spacing w:val="39"/>
        </w:rPr>
        <w:t xml:space="preserve"> </w:t>
      </w:r>
      <w:r>
        <w:rPr>
          <w:i/>
          <w:color w:val="080808"/>
        </w:rPr>
        <w:t>the</w:t>
      </w:r>
    </w:p>
    <w:p w:rsidR="0097293A" w:rsidRDefault="0097293A">
      <w:pPr>
        <w:spacing w:line="200" w:lineRule="exact"/>
      </w:pPr>
    </w:p>
    <w:p w:rsidR="0097293A" w:rsidRDefault="0097293A">
      <w:pPr>
        <w:spacing w:before="19" w:line="240" w:lineRule="exact"/>
        <w:rPr>
          <w:sz w:val="24"/>
          <w:szCs w:val="24"/>
        </w:rPr>
      </w:pPr>
    </w:p>
    <w:p w:rsidR="0097293A" w:rsidRDefault="0070717D">
      <w:pPr>
        <w:ind w:left="200"/>
      </w:pPr>
      <w:r>
        <w:rPr>
          <w:rFonts w:ascii="Arial" w:eastAsia="Arial" w:hAnsi="Arial" w:cs="Arial"/>
          <w:color w:val="080808"/>
          <w:w w:val="46"/>
          <w:position w:val="9"/>
          <w:sz w:val="12"/>
          <w:szCs w:val="12"/>
        </w:rPr>
        <w:t xml:space="preserve">I    </w:t>
      </w:r>
      <w:r>
        <w:rPr>
          <w:rFonts w:ascii="Arial" w:eastAsia="Arial" w:hAnsi="Arial" w:cs="Arial"/>
          <w:color w:val="080808"/>
          <w:spacing w:val="9"/>
          <w:w w:val="46"/>
          <w:position w:val="9"/>
          <w:sz w:val="12"/>
          <w:szCs w:val="12"/>
        </w:rPr>
        <w:t xml:space="preserve"> </w:t>
      </w:r>
      <w:r>
        <w:rPr>
          <w:color w:val="080808"/>
        </w:rPr>
        <w:t>Pengajar</w:t>
      </w:r>
      <w:r>
        <w:rPr>
          <w:color w:val="080808"/>
          <w:spacing w:val="25"/>
        </w:rPr>
        <w:t xml:space="preserve"> </w:t>
      </w:r>
      <w:r>
        <w:rPr>
          <w:color w:val="080808"/>
        </w:rPr>
        <w:t>pada</w:t>
      </w:r>
      <w:r>
        <w:rPr>
          <w:color w:val="080808"/>
          <w:spacing w:val="-6"/>
        </w:rPr>
        <w:t xml:space="preserve"> </w:t>
      </w:r>
      <w:r>
        <w:rPr>
          <w:color w:val="080808"/>
        </w:rPr>
        <w:t>Fakultas</w:t>
      </w:r>
      <w:r>
        <w:rPr>
          <w:color w:val="080808"/>
          <w:spacing w:val="-4"/>
        </w:rPr>
        <w:t xml:space="preserve"> </w:t>
      </w:r>
      <w:r>
        <w:rPr>
          <w:color w:val="080808"/>
        </w:rPr>
        <w:t>llrnu</w:t>
      </w:r>
      <w:r>
        <w:rPr>
          <w:color w:val="080808"/>
          <w:spacing w:val="-3"/>
        </w:rPr>
        <w:t xml:space="preserve"> </w:t>
      </w:r>
      <w:r>
        <w:rPr>
          <w:color w:val="080808"/>
        </w:rPr>
        <w:t>Komunikasi</w:t>
      </w:r>
      <w:r>
        <w:rPr>
          <w:color w:val="080808"/>
          <w:spacing w:val="-19"/>
        </w:rPr>
        <w:t xml:space="preserve"> </w:t>
      </w:r>
      <w:r>
        <w:rPr>
          <w:color w:val="080808"/>
        </w:rPr>
        <w:t>Universitas</w:t>
      </w:r>
      <w:r>
        <w:rPr>
          <w:color w:val="080808"/>
          <w:spacing w:val="-13"/>
        </w:rPr>
        <w:t xml:space="preserve"> </w:t>
      </w:r>
      <w:r>
        <w:rPr>
          <w:color w:val="080808"/>
        </w:rPr>
        <w:t>Pancasila</w:t>
      </w:r>
      <w:r>
        <w:rPr>
          <w:color w:val="242424"/>
          <w:w w:val="66"/>
        </w:rPr>
        <w:t>,</w:t>
      </w:r>
      <w:r>
        <w:rPr>
          <w:color w:val="242424"/>
          <w:spacing w:val="23"/>
        </w:rPr>
        <w:t xml:space="preserve"> </w:t>
      </w:r>
      <w:r>
        <w:rPr>
          <w:color w:val="080808"/>
        </w:rPr>
        <w:t>Jakarta</w:t>
      </w:r>
    </w:p>
    <w:p w:rsidR="0097293A" w:rsidRDefault="0097293A">
      <w:pPr>
        <w:spacing w:before="2" w:line="160" w:lineRule="exact"/>
        <w:rPr>
          <w:sz w:val="17"/>
          <w:szCs w:val="17"/>
        </w:rPr>
      </w:pPr>
    </w:p>
    <w:p w:rsidR="0097293A" w:rsidRDefault="0097293A">
      <w:pPr>
        <w:spacing w:line="200" w:lineRule="exact"/>
      </w:pPr>
    </w:p>
    <w:p w:rsidR="0097293A" w:rsidRDefault="0070717D">
      <w:pPr>
        <w:ind w:left="2206" w:right="2057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80808"/>
          <w:sz w:val="18"/>
          <w:szCs w:val="18"/>
        </w:rPr>
        <w:t>128</w:t>
      </w:r>
      <w:r>
        <w:rPr>
          <w:rFonts w:ascii="Arial" w:eastAsia="Arial" w:hAnsi="Arial" w:cs="Arial"/>
          <w:color w:val="080808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22"/>
          <w:sz w:val="24"/>
          <w:szCs w:val="24"/>
        </w:rPr>
        <w:t xml:space="preserve">I  </w:t>
      </w:r>
      <w:r>
        <w:rPr>
          <w:rFonts w:ascii="Arial" w:eastAsia="Arial" w:hAnsi="Arial" w:cs="Arial"/>
          <w:color w:val="080808"/>
          <w:spacing w:val="14"/>
          <w:w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80808"/>
          <w:w w:val="97"/>
          <w:sz w:val="14"/>
          <w:szCs w:val="14"/>
        </w:rPr>
        <w:t>Wacana</w:t>
      </w:r>
      <w:r>
        <w:rPr>
          <w:rFonts w:ascii="Arial" w:eastAsia="Arial" w:hAnsi="Arial" w:cs="Arial"/>
          <w:color w:val="363636"/>
          <w:w w:val="28"/>
          <w:sz w:val="14"/>
          <w:szCs w:val="14"/>
        </w:rPr>
        <w:t>:</w:t>
      </w:r>
      <w:r>
        <w:rPr>
          <w:rFonts w:ascii="Arial" w:eastAsia="Arial" w:hAnsi="Arial" w:cs="Arial"/>
          <w:color w:val="363636"/>
          <w:sz w:val="14"/>
          <w:szCs w:val="14"/>
        </w:rPr>
        <w:t xml:space="preserve"> </w:t>
      </w:r>
      <w:r>
        <w:rPr>
          <w:rFonts w:ascii="Arial" w:eastAsia="Arial" w:hAnsi="Arial" w:cs="Arial"/>
          <w:color w:val="363636"/>
          <w:spacing w:val="-14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z w:val="14"/>
          <w:szCs w:val="14"/>
        </w:rPr>
        <w:t>Volume</w:t>
      </w:r>
      <w:r>
        <w:rPr>
          <w:rFonts w:ascii="Arial" w:eastAsia="Arial" w:hAnsi="Arial" w:cs="Arial"/>
          <w:color w:val="080808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z w:val="14"/>
          <w:szCs w:val="14"/>
        </w:rPr>
        <w:t xml:space="preserve">VIII. </w:t>
      </w:r>
      <w:r>
        <w:rPr>
          <w:rFonts w:ascii="Arial" w:eastAsia="Arial" w:hAnsi="Arial" w:cs="Arial"/>
          <w:color w:val="080808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w w:val="91"/>
          <w:sz w:val="14"/>
          <w:szCs w:val="14"/>
        </w:rPr>
        <w:t>No</w:t>
      </w:r>
      <w:r>
        <w:rPr>
          <w:rFonts w:ascii="Arial" w:eastAsia="Arial" w:hAnsi="Arial" w:cs="Arial"/>
          <w:color w:val="363636"/>
          <w:w w:val="28"/>
          <w:sz w:val="14"/>
          <w:szCs w:val="14"/>
        </w:rPr>
        <w:t>.</w:t>
      </w:r>
      <w:r>
        <w:rPr>
          <w:rFonts w:ascii="Arial" w:eastAsia="Arial" w:hAnsi="Arial" w:cs="Arial"/>
          <w:color w:val="363636"/>
          <w:sz w:val="14"/>
          <w:szCs w:val="14"/>
        </w:rPr>
        <w:t xml:space="preserve"> </w:t>
      </w:r>
      <w:r>
        <w:rPr>
          <w:rFonts w:ascii="Arial" w:eastAsia="Arial" w:hAnsi="Arial" w:cs="Arial"/>
          <w:color w:val="363636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z w:val="14"/>
          <w:szCs w:val="14"/>
        </w:rPr>
        <w:t>27.</w:t>
      </w:r>
      <w:r>
        <w:rPr>
          <w:rFonts w:ascii="Arial" w:eastAsia="Arial" w:hAnsi="Arial" w:cs="Arial"/>
          <w:color w:val="080808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z w:val="14"/>
          <w:szCs w:val="14"/>
        </w:rPr>
        <w:t>Juni 2009</w:t>
      </w:r>
    </w:p>
    <w:p w:rsidR="0097293A" w:rsidRDefault="0070717D">
      <w:pPr>
        <w:spacing w:before="3" w:line="100" w:lineRule="exact"/>
        <w:rPr>
          <w:sz w:val="10"/>
          <w:szCs w:val="10"/>
        </w:rPr>
      </w:pPr>
      <w:r>
        <w:br w:type="column"/>
      </w:r>
    </w:p>
    <w:p w:rsidR="0097293A" w:rsidRDefault="0097293A">
      <w:pPr>
        <w:spacing w:line="200" w:lineRule="exact"/>
      </w:pPr>
    </w:p>
    <w:p w:rsidR="0097293A" w:rsidRDefault="0070717D">
      <w:pPr>
        <w:spacing w:line="248" w:lineRule="auto"/>
        <w:ind w:right="51"/>
      </w:pPr>
      <w:r>
        <w:rPr>
          <w:rFonts w:ascii="Arial" w:eastAsia="Arial" w:hAnsi="Arial" w:cs="Arial"/>
          <w:color w:val="080808"/>
          <w:sz w:val="18"/>
          <w:szCs w:val="18"/>
        </w:rPr>
        <w:t xml:space="preserve">ron </w:t>
      </w:r>
      <w:r>
        <w:rPr>
          <w:color w:val="080808"/>
          <w:w w:val="81"/>
          <w:sz w:val="22"/>
          <w:szCs w:val="22"/>
        </w:rPr>
        <w:t xml:space="preserve">pul </w:t>
      </w:r>
      <w:r>
        <w:rPr>
          <w:color w:val="080808"/>
        </w:rPr>
        <w:t>ber dis ber</w:t>
      </w:r>
    </w:p>
    <w:p w:rsidR="0097293A" w:rsidRDefault="0097293A">
      <w:pPr>
        <w:spacing w:before="16" w:line="240" w:lineRule="exact"/>
        <w:rPr>
          <w:sz w:val="24"/>
          <w:szCs w:val="24"/>
        </w:rPr>
      </w:pPr>
    </w:p>
    <w:p w:rsidR="0097293A" w:rsidRDefault="0070717D">
      <w:pPr>
        <w:spacing w:line="247" w:lineRule="auto"/>
        <w:ind w:left="18" w:right="49" w:hanging="7"/>
        <w:jc w:val="both"/>
      </w:pPr>
      <w:r>
        <w:rPr>
          <w:color w:val="080808"/>
        </w:rPr>
        <w:t xml:space="preserve">dar me </w:t>
      </w:r>
      <w:r>
        <w:rPr>
          <w:color w:val="080808"/>
          <w:sz w:val="22"/>
          <w:szCs w:val="22"/>
        </w:rPr>
        <w:t xml:space="preserve">Ke </w:t>
      </w:r>
      <w:r>
        <w:rPr>
          <w:color w:val="080808"/>
          <w:w w:val="110"/>
        </w:rPr>
        <w:t>(ar</w:t>
      </w:r>
    </w:p>
    <w:p w:rsidR="0097293A" w:rsidRDefault="0097293A">
      <w:pPr>
        <w:spacing w:before="6" w:line="240" w:lineRule="exact"/>
        <w:rPr>
          <w:sz w:val="24"/>
          <w:szCs w:val="24"/>
        </w:rPr>
      </w:pPr>
    </w:p>
    <w:p w:rsidR="0097293A" w:rsidRDefault="0070717D">
      <w:pPr>
        <w:spacing w:line="264" w:lineRule="auto"/>
        <w:ind w:left="25" w:right="34"/>
        <w:rPr>
          <w:sz w:val="22"/>
          <w:szCs w:val="22"/>
        </w:rPr>
        <w:sectPr w:rsidR="0097293A">
          <w:type w:val="continuous"/>
          <w:pgSz w:w="10280" w:h="14200"/>
          <w:pgMar w:top="1280" w:right="0" w:bottom="280" w:left="1100" w:header="720" w:footer="720" w:gutter="0"/>
          <w:cols w:num="2" w:space="720" w:equalWidth="0">
            <w:col w:w="7243" w:space="1575"/>
            <w:col w:w="362"/>
          </w:cols>
        </w:sectPr>
      </w:pPr>
      <w:r>
        <w:rPr>
          <w:color w:val="080808"/>
        </w:rPr>
        <w:t xml:space="preserve">ad, 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 xml:space="preserve">koi </w:t>
      </w:r>
      <w:r>
        <w:rPr>
          <w:color w:val="080808"/>
        </w:rPr>
        <w:t xml:space="preserve">dii </w:t>
      </w:r>
      <w:r>
        <w:rPr>
          <w:color w:val="080808"/>
          <w:sz w:val="22"/>
          <w:szCs w:val="22"/>
        </w:rPr>
        <w:t>sm</w:t>
      </w:r>
    </w:p>
    <w:p w:rsidR="0097293A" w:rsidRDefault="0070717D">
      <w:pPr>
        <w:spacing w:before="2" w:line="100" w:lineRule="exact"/>
        <w:rPr>
          <w:sz w:val="11"/>
          <w:szCs w:val="11"/>
        </w:rPr>
      </w:pPr>
      <w:r>
        <w:lastRenderedPageBreak/>
        <w:pict>
          <v:group id="_x0000_s1215" style="position:absolute;margin-left:31pt;margin-top:703.95pt;width:491pt;height:0;z-index:-2749;mso-position-horizontal-relative:page;mso-position-vertical-relative:page" coordorigin="620,14079" coordsize="9820,0">
            <v:shape id="_x0000_s1217" style="position:absolute;left:620;top:14079;width:9820;height:0" coordorigin="620,14079" coordsize="9820,0" path="m10282,14079r-9662,e" filled="f" strokecolor="#070707" strokeweight="1pt">
              <v:path arrowok="t"/>
            </v:shape>
            <v:shape id="_x0000_s1216" style="position:absolute;left:620;top:14079;width:9820;height:0" coordorigin="620,14079" coordsize="9820,0" path="m620,14079r9662,e" filled="f" strokecolor="#070707" strokeweight="1pt">
              <v:path arrowok="t"/>
            </v:shape>
            <w10:wrap anchorx="page" anchory="page"/>
          </v:group>
        </w:pict>
      </w:r>
      <w:r>
        <w:pict>
          <v:group id="_x0000_s1213" style="position:absolute;margin-left:20pt;margin-top:573.95pt;width:159pt;height:0;z-index:-2751;mso-position-horizontal-relative:page;mso-position-vertical-relative:page" coordorigin="400,11479" coordsize="3180,0">
            <v:shape id="_x0000_s1214" style="position:absolute;left:400;top:11479;width:3180;height:0" coordorigin="400,11479" coordsize="3180,0" path="m400,11479r3180,e" filled="f" strokecolor="#070707" strokeweight="1pt">
              <v:path arrowok="t"/>
            </v:shape>
            <w10:wrap anchorx="page" anchory="page"/>
          </v:group>
        </w:pict>
      </w:r>
      <w:r>
        <w:pict>
          <v:group id="_x0000_s1209" style="position:absolute;margin-left:406pt;margin-top:8.65pt;width:105pt;height:364.8pt;z-index:-2752;mso-position-horizontal-relative:page;mso-position-vertical-relative:page" coordorigin="8120,173" coordsize="2100,7296">
            <v:shape id="_x0000_s1212" type="#_x0000_t75" style="position:absolute;left:8693;top:173;width:370;height:1695">
              <v:imagedata r:id="rId35" o:title=""/>
            </v:shape>
            <v:shape id="_x0000_s1211" style="position:absolute;left:8140;top:239;width:2060;height:0" coordorigin="8140,239" coordsize="2060,0" path="m8140,239r2060,e" filled="f" strokecolor="#070707" strokeweight="2pt">
              <v:path arrowok="t"/>
            </v:shape>
            <v:shape id="_x0000_s1210" style="position:absolute;left:8860;top:1879;width:0;height:5540" coordorigin="8860,1879" coordsize="0,5540" path="m8860,7419r,-5540e" filled="f" strokecolor="#1f1f1f" strokeweight="5pt">
              <v:path arrowok="t"/>
            </v:shape>
            <w10:wrap anchorx="page" anchory="page"/>
          </v:group>
        </w:pict>
      </w:r>
    </w:p>
    <w:p w:rsidR="0097293A" w:rsidRDefault="0070717D">
      <w:pPr>
        <w:spacing w:line="255" w:lineRule="auto"/>
        <w:ind w:left="131" w:right="-34" w:firstLine="724"/>
      </w:pPr>
      <w:r>
        <w:rPr>
          <w:color w:val="070707"/>
        </w:rPr>
        <w:t xml:space="preserve">Secara </w:t>
      </w:r>
      <w:r>
        <w:rPr>
          <w:color w:val="070707"/>
          <w:spacing w:val="17"/>
        </w:rPr>
        <w:t xml:space="preserve"> </w:t>
      </w:r>
      <w:r>
        <w:rPr>
          <w:color w:val="070707"/>
          <w:w w:val="97"/>
        </w:rPr>
        <w:t>so</w:t>
      </w:r>
      <w:r>
        <w:rPr>
          <w:color w:val="1F1F1F"/>
          <w:w w:val="86"/>
        </w:rPr>
        <w:t>s</w:t>
      </w:r>
      <w:r>
        <w:rPr>
          <w:color w:val="070707"/>
          <w:w w:val="91"/>
        </w:rPr>
        <w:t>ial</w:t>
      </w:r>
      <w:r>
        <w:rPr>
          <w:color w:val="343434"/>
          <w:w w:val="56"/>
        </w:rPr>
        <w:t>,</w:t>
      </w:r>
      <w:r>
        <w:rPr>
          <w:color w:val="343434"/>
        </w:rPr>
        <w:t xml:space="preserve">   </w:t>
      </w:r>
      <w:r>
        <w:rPr>
          <w:color w:val="343434"/>
          <w:spacing w:val="-20"/>
        </w:rPr>
        <w:t xml:space="preserve"> </w:t>
      </w:r>
      <w:r>
        <w:rPr>
          <w:color w:val="070707"/>
        </w:rPr>
        <w:t xml:space="preserve">temuan-temuan  </w:t>
      </w:r>
      <w:r>
        <w:rPr>
          <w:color w:val="070707"/>
          <w:spacing w:val="49"/>
        </w:rPr>
        <w:t xml:space="preserve"> </w:t>
      </w:r>
      <w:r>
        <w:rPr>
          <w:color w:val="070707"/>
        </w:rPr>
        <w:t xml:space="preserve">dalam </w:t>
      </w:r>
      <w:r>
        <w:rPr>
          <w:color w:val="070707"/>
          <w:spacing w:val="8"/>
        </w:rPr>
        <w:t xml:space="preserve"> </w:t>
      </w:r>
      <w:r>
        <w:rPr>
          <w:color w:val="070707"/>
        </w:rPr>
        <w:t xml:space="preserve">penelitian  </w:t>
      </w:r>
      <w:r>
        <w:rPr>
          <w:color w:val="070707"/>
          <w:spacing w:val="16"/>
        </w:rPr>
        <w:t xml:space="preserve"> </w:t>
      </w:r>
      <w:r>
        <w:rPr>
          <w:color w:val="070707"/>
        </w:rPr>
        <w:t>ini</w:t>
      </w:r>
      <w:r>
        <w:rPr>
          <w:color w:val="070707"/>
          <w:spacing w:val="29"/>
        </w:rPr>
        <w:t xml:space="preserve"> </w:t>
      </w:r>
      <w:r>
        <w:rPr>
          <w:color w:val="070707"/>
        </w:rPr>
        <w:t xml:space="preserve">dapat </w:t>
      </w:r>
      <w:r>
        <w:rPr>
          <w:color w:val="070707"/>
          <w:spacing w:val="28"/>
        </w:rPr>
        <w:t xml:space="preserve"> </w:t>
      </w:r>
      <w:r>
        <w:rPr>
          <w:color w:val="070707"/>
        </w:rPr>
        <w:t xml:space="preserve">dimanfaatkan bagi </w:t>
      </w:r>
      <w:r>
        <w:rPr>
          <w:color w:val="070707"/>
          <w:spacing w:val="46"/>
        </w:rPr>
        <w:t xml:space="preserve"> </w:t>
      </w:r>
      <w:r>
        <w:rPr>
          <w:color w:val="070707"/>
        </w:rPr>
        <w:t xml:space="preserve">individu </w:t>
      </w:r>
      <w:r>
        <w:rPr>
          <w:color w:val="070707"/>
          <w:spacing w:val="22"/>
        </w:rPr>
        <w:t xml:space="preserve"> </w:t>
      </w:r>
      <w:r>
        <w:rPr>
          <w:color w:val="070707"/>
        </w:rPr>
        <w:t>)</w:t>
      </w:r>
      <w:r>
        <w:rPr>
          <w:color w:val="070707"/>
          <w:spacing w:val="-2"/>
        </w:rPr>
        <w:t xml:space="preserve"> </w:t>
      </w:r>
      <w:r>
        <w:rPr>
          <w:color w:val="070707"/>
        </w:rPr>
        <w:t xml:space="preserve">ang </w:t>
      </w:r>
      <w:r>
        <w:rPr>
          <w:color w:val="070707"/>
          <w:spacing w:val="26"/>
        </w:rPr>
        <w:t xml:space="preserve"> </w:t>
      </w:r>
      <w:r>
        <w:rPr>
          <w:color w:val="070707"/>
          <w:w w:val="89"/>
        </w:rPr>
        <w:t>melak</w:t>
      </w:r>
      <w:r>
        <w:rPr>
          <w:color w:val="1F1F1F"/>
          <w:w w:val="89"/>
        </w:rPr>
        <w:t>s</w:t>
      </w:r>
      <w:r>
        <w:rPr>
          <w:color w:val="070707"/>
          <w:w w:val="89"/>
        </w:rPr>
        <w:t xml:space="preserve">anakan      </w:t>
      </w:r>
      <w:r>
        <w:rPr>
          <w:color w:val="070707"/>
          <w:spacing w:val="9"/>
          <w:w w:val="89"/>
        </w:rPr>
        <w:t xml:space="preserve"> </w:t>
      </w:r>
      <w:r>
        <w:rPr>
          <w:color w:val="070707"/>
        </w:rPr>
        <w:t xml:space="preserve">hubungan  </w:t>
      </w:r>
      <w:r>
        <w:rPr>
          <w:color w:val="070707"/>
          <w:spacing w:val="7"/>
        </w:rPr>
        <w:t xml:space="preserve"> </w:t>
      </w:r>
      <w:r>
        <w:rPr>
          <w:color w:val="070707"/>
        </w:rPr>
        <w:t xml:space="preserve">bilateral  </w:t>
      </w:r>
      <w:r>
        <w:rPr>
          <w:color w:val="070707"/>
          <w:spacing w:val="7"/>
        </w:rPr>
        <w:t xml:space="preserve"> </w:t>
      </w:r>
      <w:r>
        <w:rPr>
          <w:color w:val="070707"/>
        </w:rPr>
        <w:t xml:space="preserve">di </w:t>
      </w:r>
      <w:r>
        <w:rPr>
          <w:color w:val="070707"/>
          <w:spacing w:val="2"/>
        </w:rPr>
        <w:t xml:space="preserve"> </w:t>
      </w:r>
      <w:r>
        <w:rPr>
          <w:color w:val="070707"/>
        </w:rPr>
        <w:t xml:space="preserve">sektor  </w:t>
      </w:r>
      <w:r>
        <w:rPr>
          <w:color w:val="070707"/>
          <w:spacing w:val="1"/>
        </w:rPr>
        <w:t xml:space="preserve"> 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pernerintahan</w:t>
      </w:r>
      <w:r>
        <w:rPr>
          <w:rFonts w:ascii="Arial" w:eastAsia="Arial" w:hAnsi="Arial" w:cs="Arial"/>
          <w:color w:val="1F1F1F"/>
          <w:w w:val="66"/>
          <w:sz w:val="18"/>
          <w:szCs w:val="18"/>
        </w:rPr>
        <w:t xml:space="preserve">, </w:t>
      </w:r>
      <w:r>
        <w:rPr>
          <w:color w:val="070707"/>
        </w:rPr>
        <w:t xml:space="preserve">bisnis </w:t>
      </w:r>
      <w:r>
        <w:rPr>
          <w:color w:val="070707"/>
          <w:spacing w:val="5"/>
        </w:rPr>
        <w:t xml:space="preserve"> </w:t>
      </w:r>
      <w:r>
        <w:rPr>
          <w:color w:val="070707"/>
          <w:w w:val="83"/>
        </w:rPr>
        <w:t xml:space="preserve">clan </w:t>
      </w:r>
      <w:r>
        <w:rPr>
          <w:color w:val="070707"/>
          <w:spacing w:val="1"/>
          <w:w w:val="83"/>
        </w:rPr>
        <w:t xml:space="preserve"> </w:t>
      </w:r>
      <w:r>
        <w:rPr>
          <w:color w:val="070707"/>
        </w:rPr>
        <w:t xml:space="preserve">hubungan </w:t>
      </w:r>
      <w:r>
        <w:rPr>
          <w:color w:val="070707"/>
          <w:spacing w:val="25"/>
        </w:rPr>
        <w:t xml:space="preserve"> </w:t>
      </w:r>
      <w:r>
        <w:rPr>
          <w:color w:val="1F1F1F"/>
          <w:w w:val="84"/>
        </w:rPr>
        <w:t>s</w:t>
      </w:r>
      <w:r>
        <w:rPr>
          <w:color w:val="070707"/>
          <w:w w:val="84"/>
        </w:rPr>
        <w:t>o</w:t>
      </w:r>
      <w:r>
        <w:rPr>
          <w:color w:val="1F1F1F"/>
          <w:w w:val="84"/>
        </w:rPr>
        <w:t>s</w:t>
      </w:r>
      <w:r>
        <w:rPr>
          <w:color w:val="070707"/>
          <w:w w:val="84"/>
        </w:rPr>
        <w:t xml:space="preserve">ial  </w:t>
      </w:r>
      <w:r>
        <w:rPr>
          <w:color w:val="070707"/>
          <w:spacing w:val="34"/>
          <w:w w:val="84"/>
        </w:rPr>
        <w:t xml:space="preserve"> </w:t>
      </w:r>
      <w:r>
        <w:rPr>
          <w:color w:val="070707"/>
          <w:w w:val="105"/>
        </w:rPr>
        <w:t>lainnya</w:t>
      </w:r>
      <w:r>
        <w:rPr>
          <w:color w:val="1F1F1F"/>
          <w:w w:val="41"/>
        </w:rPr>
        <w:t>.</w:t>
      </w:r>
    </w:p>
    <w:p w:rsidR="0097293A" w:rsidRDefault="0070717D">
      <w:pPr>
        <w:spacing w:before="4" w:line="256" w:lineRule="auto"/>
        <w:ind w:left="109" w:right="6" w:firstLine="752"/>
      </w:pPr>
      <w:r>
        <w:rPr>
          <w:color w:val="070707"/>
        </w:rPr>
        <w:t xml:space="preserve">Dalam </w:t>
      </w:r>
      <w:r>
        <w:rPr>
          <w:color w:val="070707"/>
          <w:spacing w:val="31"/>
        </w:rPr>
        <w:t xml:space="preserve"> </w:t>
      </w:r>
      <w:r>
        <w:rPr>
          <w:color w:val="070707"/>
        </w:rPr>
        <w:t xml:space="preserve">berbagai  </w:t>
      </w:r>
      <w:r>
        <w:rPr>
          <w:color w:val="070707"/>
          <w:spacing w:val="5"/>
        </w:rPr>
        <w:t xml:space="preserve"> </w:t>
      </w:r>
      <w:r>
        <w:rPr>
          <w:color w:val="070707"/>
        </w:rPr>
        <w:t xml:space="preserve">riset </w:t>
      </w:r>
      <w:r>
        <w:rPr>
          <w:color w:val="070707"/>
          <w:spacing w:val="21"/>
        </w:rPr>
        <w:t xml:space="preserve"> </w:t>
      </w:r>
      <w:r>
        <w:rPr>
          <w:color w:val="070707"/>
        </w:rPr>
        <w:t xml:space="preserve">satu </w:t>
      </w:r>
      <w:r>
        <w:rPr>
          <w:color w:val="070707"/>
          <w:spacing w:val="47"/>
        </w:rPr>
        <w:t xml:space="preserve"> </w:t>
      </w:r>
      <w:r>
        <w:rPr>
          <w:color w:val="070707"/>
        </w:rPr>
        <w:t xml:space="preserve">hal </w:t>
      </w:r>
      <w:r>
        <w:rPr>
          <w:color w:val="070707"/>
          <w:spacing w:val="21"/>
        </w:rPr>
        <w:t xml:space="preserve"> </w:t>
      </w:r>
      <w:r>
        <w:rPr>
          <w:color w:val="070707"/>
        </w:rPr>
        <w:t xml:space="preserve">yang </w:t>
      </w:r>
      <w:r>
        <w:rPr>
          <w:color w:val="070707"/>
          <w:spacing w:val="22"/>
        </w:rPr>
        <w:t xml:space="preserve"> </w:t>
      </w:r>
      <w:r>
        <w:rPr>
          <w:color w:val="070707"/>
        </w:rPr>
        <w:t xml:space="preserve">kerap </w:t>
      </w:r>
      <w:r>
        <w:rPr>
          <w:color w:val="070707"/>
          <w:spacing w:val="46"/>
        </w:rPr>
        <w:t xml:space="preserve"> </w:t>
      </w:r>
      <w:r>
        <w:rPr>
          <w:color w:val="070707"/>
        </w:rPr>
        <w:t xml:space="preserve">diangkat </w:t>
      </w:r>
      <w:r>
        <w:rPr>
          <w:color w:val="070707"/>
          <w:spacing w:val="47"/>
        </w:rPr>
        <w:t xml:space="preserve"> </w:t>
      </w:r>
      <w:r>
        <w:rPr>
          <w:color w:val="070707"/>
        </w:rPr>
        <w:t xml:space="preserve">ditemukan  </w:t>
      </w:r>
      <w:r>
        <w:rPr>
          <w:color w:val="070707"/>
          <w:spacing w:val="28"/>
        </w:rPr>
        <w:t xml:space="preserve"> </w:t>
      </w:r>
      <w:r>
        <w:rPr>
          <w:color w:val="070707"/>
        </w:rPr>
        <w:t>dalam kaj</w:t>
      </w:r>
      <w:r>
        <w:rPr>
          <w:color w:val="070707"/>
          <w:spacing w:val="-12"/>
        </w:rPr>
        <w:t xml:space="preserve"> </w:t>
      </w:r>
      <w:r>
        <w:rPr>
          <w:color w:val="070707"/>
        </w:rPr>
        <w:t xml:space="preserve">ian </w:t>
      </w:r>
      <w:r>
        <w:rPr>
          <w:color w:val="070707"/>
          <w:spacing w:val="3"/>
        </w:rPr>
        <w:t xml:space="preserve"> </w:t>
      </w:r>
      <w:r>
        <w:rPr>
          <w:color w:val="070707"/>
          <w:w w:val="87"/>
        </w:rPr>
        <w:t>men</w:t>
      </w:r>
      <w:r>
        <w:rPr>
          <w:color w:val="070707"/>
          <w:spacing w:val="17"/>
          <w:w w:val="87"/>
        </w:rPr>
        <w:t xml:space="preserve"> </w:t>
      </w:r>
      <w:r>
        <w:rPr>
          <w:color w:val="070707"/>
          <w:w w:val="87"/>
        </w:rPr>
        <w:t>gen</w:t>
      </w:r>
      <w:r>
        <w:rPr>
          <w:color w:val="070707"/>
          <w:spacing w:val="15"/>
          <w:w w:val="87"/>
        </w:rPr>
        <w:t xml:space="preserve"> </w:t>
      </w:r>
      <w:r>
        <w:rPr>
          <w:color w:val="070707"/>
          <w:w w:val="87"/>
        </w:rPr>
        <w:t>a</w:t>
      </w:r>
      <w:r>
        <w:rPr>
          <w:color w:val="070707"/>
          <w:spacing w:val="-10"/>
          <w:w w:val="87"/>
        </w:rPr>
        <w:t xml:space="preserve"> </w:t>
      </w:r>
      <w:r>
        <w:rPr>
          <w:color w:val="070707"/>
          <w:w w:val="44"/>
        </w:rPr>
        <w:t xml:space="preserve">i    </w:t>
      </w:r>
      <w:r>
        <w:rPr>
          <w:color w:val="070707"/>
          <w:spacing w:val="9"/>
          <w:w w:val="44"/>
        </w:rPr>
        <w:t xml:space="preserve"> </w:t>
      </w:r>
      <w:r>
        <w:rPr>
          <w:color w:val="070707"/>
        </w:rPr>
        <w:t xml:space="preserve">perkawinan  </w:t>
      </w:r>
      <w:r>
        <w:rPr>
          <w:color w:val="070707"/>
          <w:spacing w:val="10"/>
        </w:rPr>
        <w:t xml:space="preserve"> </w:t>
      </w:r>
      <w:r>
        <w:rPr>
          <w:color w:val="070707"/>
        </w:rPr>
        <w:t xml:space="preserve">Arab-non  </w:t>
      </w:r>
      <w:r>
        <w:rPr>
          <w:color w:val="070707"/>
          <w:spacing w:val="30"/>
        </w:rPr>
        <w:t xml:space="preserve"> </w:t>
      </w:r>
      <w:r>
        <w:rPr>
          <w:color w:val="070707"/>
        </w:rPr>
        <w:t xml:space="preserve">Arab. </w:t>
      </w:r>
      <w:r>
        <w:rPr>
          <w:color w:val="070707"/>
          <w:spacing w:val="12"/>
        </w:rPr>
        <w:t xml:space="preserve"> </w:t>
      </w:r>
      <w:r>
        <w:rPr>
          <w:color w:val="070707"/>
        </w:rPr>
        <w:t xml:space="preserve">adalah  </w:t>
      </w:r>
      <w:r>
        <w:rPr>
          <w:color w:val="070707"/>
          <w:spacing w:val="4"/>
        </w:rPr>
        <w:t xml:space="preserve"> </w:t>
      </w:r>
      <w:r>
        <w:rPr>
          <w:color w:val="070707"/>
        </w:rPr>
        <w:t xml:space="preserve">keyakinan  </w:t>
      </w:r>
      <w:r>
        <w:rPr>
          <w:color w:val="070707"/>
          <w:spacing w:val="7"/>
        </w:rPr>
        <w:t xml:space="preserve"> </w:t>
      </w:r>
      <w:r>
        <w:rPr>
          <w:color w:val="070707"/>
        </w:rPr>
        <w:t xml:space="preserve">umum </w:t>
      </w:r>
      <w:r>
        <w:rPr>
          <w:color w:val="070707"/>
          <w:spacing w:val="39"/>
        </w:rPr>
        <w:t xml:space="preserve"> </w:t>
      </w:r>
      <w:r>
        <w:rPr>
          <w:color w:val="070707"/>
        </w:rPr>
        <w:t xml:space="preserve">bahwa orang  </w:t>
      </w:r>
      <w:r>
        <w:rPr>
          <w:color w:val="070707"/>
          <w:spacing w:val="6"/>
        </w:rPr>
        <w:t xml:space="preserve"> </w:t>
      </w:r>
      <w:r>
        <w:rPr>
          <w:color w:val="070707"/>
        </w:rPr>
        <w:t xml:space="preserve">Arab </w:t>
      </w:r>
      <w:r>
        <w:rPr>
          <w:color w:val="070707"/>
          <w:spacing w:val="26"/>
        </w:rPr>
        <w:t xml:space="preserve"> </w:t>
      </w:r>
      <w:r>
        <w:rPr>
          <w:color w:val="070707"/>
        </w:rPr>
        <w:t xml:space="preserve">dominan  </w:t>
      </w:r>
      <w:r>
        <w:rPr>
          <w:color w:val="070707"/>
          <w:spacing w:val="29"/>
        </w:rPr>
        <w:t xml:space="preserve"> </w:t>
      </w:r>
      <w:r>
        <w:rPr>
          <w:color w:val="070707"/>
        </w:rPr>
        <w:t xml:space="preserve">kawin </w:t>
      </w:r>
      <w:r>
        <w:rPr>
          <w:color w:val="070707"/>
          <w:spacing w:val="18"/>
        </w:rPr>
        <w:t xml:space="preserve"> </w:t>
      </w:r>
      <w:r>
        <w:rPr>
          <w:color w:val="070707"/>
        </w:rPr>
        <w:t xml:space="preserve">endogami.   </w:t>
      </w:r>
      <w:r>
        <w:rPr>
          <w:color w:val="070707"/>
          <w:spacing w:val="12"/>
        </w:rPr>
        <w:t xml:space="preserve"> </w:t>
      </w:r>
      <w:r>
        <w:rPr>
          <w:color w:val="070707"/>
        </w:rPr>
        <w:t xml:space="preserve">Hal </w:t>
      </w:r>
      <w:r>
        <w:rPr>
          <w:color w:val="070707"/>
          <w:spacing w:val="19"/>
        </w:rPr>
        <w:t xml:space="preserve"> </w:t>
      </w:r>
      <w:r>
        <w:rPr>
          <w:color w:val="070707"/>
        </w:rPr>
        <w:t xml:space="preserve">itu </w:t>
      </w:r>
      <w:r>
        <w:rPr>
          <w:color w:val="070707"/>
          <w:spacing w:val="18"/>
        </w:rPr>
        <w:t xml:space="preserve"> </w:t>
      </w:r>
      <w:r>
        <w:rPr>
          <w:color w:val="070707"/>
        </w:rPr>
        <w:t xml:space="preserve">didukung </w:t>
      </w:r>
      <w:r>
        <w:rPr>
          <w:color w:val="070707"/>
          <w:spacing w:val="48"/>
        </w:rPr>
        <w:t xml:space="preserve"> </w:t>
      </w:r>
      <w:r>
        <w:rPr>
          <w:color w:val="070707"/>
        </w:rPr>
        <w:t xml:space="preserve">oleh  </w:t>
      </w:r>
      <w:r>
        <w:rPr>
          <w:color w:val="070707"/>
          <w:spacing w:val="14"/>
        </w:rPr>
        <w:t xml:space="preserve"> </w:t>
      </w:r>
      <w:r>
        <w:rPr>
          <w:color w:val="070707"/>
        </w:rPr>
        <w:t xml:space="preserve">berbagai  </w:t>
      </w:r>
      <w:r>
        <w:rPr>
          <w:color w:val="070707"/>
          <w:spacing w:val="8"/>
        </w:rPr>
        <w:t xml:space="preserve"> </w:t>
      </w:r>
      <w:r>
        <w:rPr>
          <w:color w:val="070707"/>
        </w:rPr>
        <w:t xml:space="preserve">data penelitian  </w:t>
      </w:r>
      <w:r>
        <w:rPr>
          <w:color w:val="070707"/>
          <w:spacing w:val="8"/>
        </w:rPr>
        <w:t xml:space="preserve"> </w:t>
      </w:r>
      <w:r>
        <w:rPr>
          <w:color w:val="070707"/>
        </w:rPr>
        <w:t xml:space="preserve">diantaranya  </w:t>
      </w:r>
      <w:r>
        <w:rPr>
          <w:color w:val="070707"/>
          <w:spacing w:val="25"/>
        </w:rPr>
        <w:t xml:space="preserve"> </w:t>
      </w:r>
      <w:r>
        <w:rPr>
          <w:color w:val="070707"/>
        </w:rPr>
        <w:t xml:space="preserve">(Imam </w:t>
      </w:r>
      <w:r>
        <w:rPr>
          <w:color w:val="070707"/>
          <w:spacing w:val="28"/>
        </w:rPr>
        <w:t xml:space="preserve"> </w:t>
      </w:r>
      <w:r>
        <w:rPr>
          <w:color w:val="070707"/>
          <w:w w:val="106"/>
        </w:rPr>
        <w:t>Subchi</w:t>
      </w:r>
      <w:r>
        <w:rPr>
          <w:color w:val="343434"/>
          <w:w w:val="63"/>
        </w:rPr>
        <w:t>,</w:t>
      </w:r>
      <w:r>
        <w:rPr>
          <w:color w:val="343434"/>
        </w:rPr>
        <w:t xml:space="preserve">   </w:t>
      </w:r>
      <w:r>
        <w:rPr>
          <w:color w:val="343434"/>
          <w:spacing w:val="-20"/>
        </w:rPr>
        <w:t xml:space="preserve"> </w:t>
      </w:r>
      <w:r>
        <w:rPr>
          <w:color w:val="070707"/>
          <w:w w:val="92"/>
        </w:rPr>
        <w:t>1989</w:t>
      </w:r>
      <w:r>
        <w:rPr>
          <w:color w:val="1F1F1F"/>
          <w:w w:val="56"/>
        </w:rPr>
        <w:t>,</w:t>
      </w:r>
      <w:r>
        <w:rPr>
          <w:color w:val="1F1F1F"/>
        </w:rPr>
        <w:t xml:space="preserve">  </w:t>
      </w:r>
      <w:r>
        <w:rPr>
          <w:color w:val="1F1F1F"/>
          <w:spacing w:val="-21"/>
        </w:rPr>
        <w:t xml:space="preserve"> </w:t>
      </w:r>
      <w:r>
        <w:rPr>
          <w:color w:val="070707"/>
        </w:rPr>
        <w:t xml:space="preserve">tentang  </w:t>
      </w:r>
      <w:r>
        <w:rPr>
          <w:color w:val="070707"/>
          <w:spacing w:val="15"/>
        </w:rPr>
        <w:t xml:space="preserve"> </w:t>
      </w:r>
      <w:r>
        <w:rPr>
          <w:color w:val="070707"/>
        </w:rPr>
        <w:t xml:space="preserve">Arab </w:t>
      </w:r>
      <w:r>
        <w:rPr>
          <w:color w:val="070707"/>
          <w:spacing w:val="8"/>
        </w:rPr>
        <w:t xml:space="preserve"> </w:t>
      </w:r>
      <w:r>
        <w:rPr>
          <w:color w:val="070707"/>
        </w:rPr>
        <w:t xml:space="preserve">Gresik),  </w:t>
      </w:r>
      <w:r>
        <w:rPr>
          <w:color w:val="070707"/>
          <w:spacing w:val="15"/>
        </w:rPr>
        <w:t xml:space="preserve"> </w:t>
      </w:r>
      <w:r>
        <w:rPr>
          <w:color w:val="070707"/>
        </w:rPr>
        <w:t xml:space="preserve">Adlin </w:t>
      </w:r>
      <w:r>
        <w:rPr>
          <w:color w:val="070707"/>
          <w:spacing w:val="20"/>
        </w:rPr>
        <w:t xml:space="preserve"> </w:t>
      </w:r>
      <w:r>
        <w:rPr>
          <w:color w:val="070707"/>
          <w:w w:val="87"/>
        </w:rPr>
        <w:t>Sila</w:t>
      </w:r>
      <w:r>
        <w:rPr>
          <w:color w:val="070707"/>
          <w:spacing w:val="7"/>
          <w:w w:val="87"/>
        </w:rPr>
        <w:t xml:space="preserve"> </w:t>
      </w:r>
      <w:r>
        <w:rPr>
          <w:rFonts w:ascii="Arial" w:eastAsia="Arial" w:hAnsi="Arial" w:cs="Arial"/>
          <w:color w:val="070707"/>
          <w:w w:val="87"/>
        </w:rPr>
        <w:t>(</w:t>
      </w:r>
      <w:r>
        <w:rPr>
          <w:rFonts w:ascii="Arial" w:eastAsia="Arial" w:hAnsi="Arial" w:cs="Arial"/>
          <w:color w:val="070707"/>
          <w:spacing w:val="-23"/>
        </w:rPr>
        <w:t xml:space="preserve"> </w:t>
      </w:r>
      <w:r>
        <w:rPr>
          <w:rFonts w:ascii="Arial" w:eastAsia="Arial" w:hAnsi="Arial" w:cs="Arial"/>
          <w:color w:val="070707"/>
          <w:w w:val="129"/>
        </w:rPr>
        <w:t>I</w:t>
      </w:r>
      <w:r>
        <w:rPr>
          <w:rFonts w:ascii="Arial" w:eastAsia="Arial" w:hAnsi="Arial" w:cs="Arial"/>
          <w:color w:val="070707"/>
          <w:spacing w:val="-11"/>
          <w:w w:val="129"/>
        </w:rPr>
        <w:t>i</w:t>
      </w:r>
      <w:r>
        <w:rPr>
          <w:color w:val="070707"/>
          <w:w w:val="89"/>
        </w:rPr>
        <w:t>hat</w:t>
      </w:r>
      <w:r>
        <w:rPr>
          <w:color w:val="070707"/>
        </w:rPr>
        <w:t xml:space="preserve">   </w:t>
      </w:r>
      <w:r>
        <w:rPr>
          <w:color w:val="070707"/>
          <w:spacing w:val="-20"/>
        </w:rPr>
        <w:t xml:space="preserve"> </w:t>
      </w:r>
      <w:r>
        <w:rPr>
          <w:i/>
          <w:color w:val="1F1F1F"/>
        </w:rPr>
        <w:t>A</w:t>
      </w:r>
      <w:r>
        <w:rPr>
          <w:i/>
          <w:color w:val="070707"/>
        </w:rPr>
        <w:t xml:space="preserve">ntropologi   </w:t>
      </w:r>
      <w:r>
        <w:rPr>
          <w:i/>
          <w:color w:val="070707"/>
          <w:spacing w:val="38"/>
        </w:rPr>
        <w:t xml:space="preserve"> </w:t>
      </w:r>
      <w:r>
        <w:rPr>
          <w:i/>
          <w:color w:val="070707"/>
        </w:rPr>
        <w:t>Ind</w:t>
      </w:r>
      <w:r>
        <w:rPr>
          <w:i/>
          <w:color w:val="1F1F1F"/>
        </w:rPr>
        <w:t>o</w:t>
      </w:r>
      <w:r>
        <w:rPr>
          <w:i/>
          <w:color w:val="070707"/>
        </w:rPr>
        <w:t xml:space="preserve">nesia,   </w:t>
      </w:r>
      <w:r>
        <w:rPr>
          <w:i/>
          <w:color w:val="070707"/>
          <w:spacing w:val="15"/>
        </w:rPr>
        <w:t xml:space="preserve"> </w:t>
      </w:r>
      <w:r>
        <w:rPr>
          <w:i/>
          <w:color w:val="070707"/>
        </w:rPr>
        <w:t xml:space="preserve">Indonesian   </w:t>
      </w:r>
      <w:r>
        <w:rPr>
          <w:i/>
          <w:color w:val="070707"/>
          <w:spacing w:val="19"/>
        </w:rPr>
        <w:t xml:space="preserve"> </w:t>
      </w:r>
      <w:r>
        <w:rPr>
          <w:i/>
          <w:color w:val="070707"/>
        </w:rPr>
        <w:t xml:space="preserve">Journal   </w:t>
      </w:r>
      <w:r>
        <w:rPr>
          <w:i/>
          <w:color w:val="070707"/>
          <w:spacing w:val="25"/>
        </w:rPr>
        <w:t xml:space="preserve"> </w:t>
      </w:r>
      <w:r>
        <w:rPr>
          <w:i/>
          <w:color w:val="070707"/>
        </w:rPr>
        <w:t xml:space="preserve">of </w:t>
      </w:r>
      <w:r>
        <w:rPr>
          <w:i/>
          <w:color w:val="070707"/>
          <w:spacing w:val="49"/>
        </w:rPr>
        <w:t xml:space="preserve"> </w:t>
      </w:r>
      <w:r>
        <w:rPr>
          <w:i/>
          <w:color w:val="070707"/>
        </w:rPr>
        <w:t xml:space="preserve">Social   </w:t>
      </w:r>
      <w:r>
        <w:rPr>
          <w:i/>
          <w:color w:val="070707"/>
          <w:spacing w:val="1"/>
        </w:rPr>
        <w:t xml:space="preserve"> </w:t>
      </w:r>
      <w:r>
        <w:rPr>
          <w:i/>
          <w:color w:val="070707"/>
        </w:rPr>
        <w:t xml:space="preserve">and  </w:t>
      </w:r>
      <w:r>
        <w:rPr>
          <w:i/>
          <w:color w:val="070707"/>
          <w:spacing w:val="33"/>
        </w:rPr>
        <w:t xml:space="preserve"> </w:t>
      </w:r>
      <w:r>
        <w:rPr>
          <w:i/>
          <w:color w:val="070707"/>
        </w:rPr>
        <w:t xml:space="preserve">Cultural Antrophology.     </w:t>
      </w:r>
      <w:r>
        <w:rPr>
          <w:i/>
          <w:color w:val="070707"/>
          <w:spacing w:val="11"/>
        </w:rPr>
        <w:t xml:space="preserve"> </w:t>
      </w:r>
      <w:r>
        <w:rPr>
          <w:color w:val="070707"/>
        </w:rPr>
        <w:t xml:space="preserve">vol. </w:t>
      </w:r>
      <w:r>
        <w:rPr>
          <w:color w:val="070707"/>
          <w:spacing w:val="30"/>
        </w:rPr>
        <w:t xml:space="preserve"> </w:t>
      </w:r>
      <w:r>
        <w:rPr>
          <w:color w:val="070707"/>
          <w:w w:val="97"/>
        </w:rPr>
        <w:t>29</w:t>
      </w:r>
      <w:r>
        <w:rPr>
          <w:color w:val="343434"/>
          <w:w w:val="56"/>
        </w:rPr>
        <w:t>,</w:t>
      </w:r>
      <w:r>
        <w:rPr>
          <w:color w:val="343434"/>
        </w:rPr>
        <w:t xml:space="preserve">  </w:t>
      </w:r>
      <w:r>
        <w:rPr>
          <w:color w:val="343434"/>
          <w:spacing w:val="-15"/>
        </w:rPr>
        <w:t xml:space="preserve"> </w:t>
      </w:r>
      <w:r>
        <w:rPr>
          <w:color w:val="070707"/>
        </w:rPr>
        <w:t xml:space="preserve">No. </w:t>
      </w:r>
      <w:r>
        <w:rPr>
          <w:color w:val="070707"/>
          <w:spacing w:val="49"/>
        </w:rPr>
        <w:t xml:space="preserve"> </w:t>
      </w:r>
      <w:r>
        <w:rPr>
          <w:color w:val="070707"/>
          <w:w w:val="41"/>
        </w:rPr>
        <w:t xml:space="preserve">I      </w:t>
      </w:r>
      <w:r>
        <w:rPr>
          <w:color w:val="070707"/>
          <w:spacing w:val="8"/>
          <w:w w:val="41"/>
        </w:rPr>
        <w:t xml:space="preserve"> </w:t>
      </w:r>
      <w:r>
        <w:rPr>
          <w:color w:val="070707"/>
        </w:rPr>
        <w:t xml:space="preserve">(2005):    </w:t>
      </w:r>
      <w:r>
        <w:rPr>
          <w:color w:val="070707"/>
          <w:spacing w:val="8"/>
        </w:rPr>
        <w:t xml:space="preserve"> </w:t>
      </w:r>
      <w:r>
        <w:rPr>
          <w:color w:val="070707"/>
        </w:rPr>
        <w:t xml:space="preserve">tentang  </w:t>
      </w:r>
      <w:r>
        <w:rPr>
          <w:color w:val="070707"/>
          <w:spacing w:val="1"/>
        </w:rPr>
        <w:t xml:space="preserve"> </w:t>
      </w:r>
      <w:r>
        <w:rPr>
          <w:color w:val="070707"/>
        </w:rPr>
        <w:t xml:space="preserve">perkawinan  </w:t>
      </w:r>
      <w:r>
        <w:rPr>
          <w:color w:val="070707"/>
          <w:spacing w:val="28"/>
        </w:rPr>
        <w:t xml:space="preserve"> </w:t>
      </w:r>
      <w:r>
        <w:rPr>
          <w:color w:val="070707"/>
        </w:rPr>
        <w:t xml:space="preserve">kalangan  </w:t>
      </w:r>
      <w:r>
        <w:rPr>
          <w:color w:val="070707"/>
          <w:spacing w:val="29"/>
        </w:rPr>
        <w:t xml:space="preserve"> </w:t>
      </w:r>
      <w:r>
        <w:rPr>
          <w:color w:val="070707"/>
        </w:rPr>
        <w:t xml:space="preserve">wanita Alawi:  </w:t>
      </w:r>
      <w:r>
        <w:rPr>
          <w:color w:val="070707"/>
          <w:spacing w:val="32"/>
        </w:rPr>
        <w:t xml:space="preserve"> </w:t>
      </w:r>
      <w:r>
        <w:rPr>
          <w:color w:val="070707"/>
        </w:rPr>
        <w:t xml:space="preserve">(Hisyarn </w:t>
      </w:r>
      <w:r>
        <w:rPr>
          <w:color w:val="070707"/>
          <w:spacing w:val="14"/>
        </w:rPr>
        <w:t xml:space="preserve"> </w:t>
      </w:r>
      <w:r>
        <w:rPr>
          <w:color w:val="070707"/>
        </w:rPr>
        <w:t xml:space="preserve">Ahmad. 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1977)</w:t>
      </w:r>
      <w:r>
        <w:rPr>
          <w:color w:val="070707"/>
          <w:spacing w:val="33"/>
        </w:rPr>
        <w:t xml:space="preserve"> </w:t>
      </w:r>
      <w:r>
        <w:rPr>
          <w:color w:val="070707"/>
        </w:rPr>
        <w:t xml:space="preserve">mengenai   </w:t>
      </w:r>
      <w:r>
        <w:rPr>
          <w:color w:val="070707"/>
          <w:spacing w:val="6"/>
        </w:rPr>
        <w:t xml:space="preserve"> </w:t>
      </w:r>
      <w:r>
        <w:rPr>
          <w:color w:val="070707"/>
        </w:rPr>
        <w:t>Arab</w:t>
      </w:r>
      <w:r>
        <w:rPr>
          <w:color w:val="070707"/>
          <w:spacing w:val="43"/>
        </w:rPr>
        <w:t xml:space="preserve"> </w:t>
      </w:r>
      <w:r>
        <w:rPr>
          <w:color w:val="070707"/>
        </w:rPr>
        <w:t>di</w:t>
      </w:r>
      <w:r>
        <w:rPr>
          <w:color w:val="070707"/>
          <w:spacing w:val="49"/>
        </w:rPr>
        <w:t xml:space="preserve"> </w:t>
      </w:r>
      <w:r>
        <w:rPr>
          <w:color w:val="070707"/>
        </w:rPr>
        <w:t xml:space="preserve">Pekalongan; 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 xml:space="preserve">Susetyo, </w:t>
      </w:r>
      <w:r>
        <w:rPr>
          <w:color w:val="070707"/>
          <w:spacing w:val="38"/>
        </w:rPr>
        <w:t xml:space="preserve"> </w:t>
      </w:r>
      <w:r>
        <w:rPr>
          <w:color w:val="070707"/>
        </w:rPr>
        <w:t xml:space="preserve">Heru, </w:t>
      </w:r>
      <w:r>
        <w:rPr>
          <w:color w:val="070707"/>
          <w:w w:val="105"/>
        </w:rPr>
        <w:t>Darmabrata</w:t>
      </w:r>
      <w:r>
        <w:rPr>
          <w:color w:val="1F1F1F"/>
          <w:w w:val="63"/>
        </w:rPr>
        <w:t>,</w:t>
      </w:r>
      <w:r>
        <w:rPr>
          <w:color w:val="1F1F1F"/>
        </w:rPr>
        <w:t xml:space="preserve">   </w:t>
      </w:r>
      <w:r>
        <w:rPr>
          <w:color w:val="1F1F1F"/>
          <w:spacing w:val="-11"/>
        </w:rPr>
        <w:t xml:space="preserve"> </w:t>
      </w:r>
      <w:r>
        <w:rPr>
          <w:color w:val="070707"/>
          <w:w w:val="104"/>
        </w:rPr>
        <w:t>Poerbatin</w:t>
      </w:r>
      <w:r>
        <w:rPr>
          <w:color w:val="1F1F1F"/>
          <w:w w:val="63"/>
        </w:rPr>
        <w:t>,</w:t>
      </w:r>
      <w:r>
        <w:rPr>
          <w:color w:val="1F1F1F"/>
        </w:rPr>
        <w:t xml:space="preserve">  </w:t>
      </w:r>
      <w:r>
        <w:rPr>
          <w:color w:val="1F1F1F"/>
          <w:spacing w:val="18"/>
        </w:rPr>
        <w:t xml:space="preserve"> </w:t>
      </w:r>
      <w:r>
        <w:rPr>
          <w:color w:val="070707"/>
          <w:w w:val="105"/>
        </w:rPr>
        <w:t>Sidjabat</w:t>
      </w:r>
      <w:r>
        <w:rPr>
          <w:color w:val="1F1F1F"/>
          <w:w w:val="63"/>
        </w:rPr>
        <w:t>,</w:t>
      </w:r>
      <w:r>
        <w:rPr>
          <w:color w:val="1F1F1F"/>
        </w:rPr>
        <w:t xml:space="preserve">   </w:t>
      </w:r>
      <w:r>
        <w:rPr>
          <w:color w:val="1F1F1F"/>
          <w:spacing w:val="-19"/>
        </w:rPr>
        <w:t xml:space="preserve"> </w:t>
      </w:r>
      <w:r>
        <w:rPr>
          <w:color w:val="070707"/>
        </w:rPr>
        <w:t xml:space="preserve">Minar  </w:t>
      </w:r>
      <w:r>
        <w:rPr>
          <w:color w:val="070707"/>
          <w:spacing w:val="4"/>
        </w:rPr>
        <w:t xml:space="preserve"> </w:t>
      </w:r>
      <w:r>
        <w:rPr>
          <w:color w:val="070707"/>
          <w:w w:val="73"/>
        </w:rPr>
        <w:t>(</w:t>
      </w:r>
      <w:r>
        <w:rPr>
          <w:color w:val="070707"/>
          <w:spacing w:val="18"/>
          <w:w w:val="73"/>
        </w:rPr>
        <w:t xml:space="preserve"> </w:t>
      </w:r>
      <w:r>
        <w:rPr>
          <w:color w:val="070707"/>
        </w:rPr>
        <w:t xml:space="preserve">1999: </w:t>
      </w:r>
      <w:r>
        <w:rPr>
          <w:color w:val="070707"/>
          <w:spacing w:val="38"/>
        </w:rPr>
        <w:t xml:space="preserve"> </w:t>
      </w:r>
      <w:r>
        <w:rPr>
          <w:color w:val="070707"/>
        </w:rPr>
        <w:t xml:space="preserve">7) </w:t>
      </w:r>
      <w:r>
        <w:rPr>
          <w:color w:val="070707"/>
          <w:spacing w:val="34"/>
        </w:rPr>
        <w:t xml:space="preserve"> </w:t>
      </w:r>
      <w:r>
        <w:rPr>
          <w:color w:val="070707"/>
        </w:rPr>
        <w:t xml:space="preserve">tentang  </w:t>
      </w:r>
      <w:r>
        <w:rPr>
          <w:color w:val="070707"/>
          <w:spacing w:val="15"/>
        </w:rPr>
        <w:t xml:space="preserve"> </w:t>
      </w:r>
      <w:r>
        <w:rPr>
          <w:color w:val="070707"/>
        </w:rPr>
        <w:t xml:space="preserve">Arab  </w:t>
      </w:r>
      <w:r>
        <w:rPr>
          <w:color w:val="070707"/>
          <w:spacing w:val="15"/>
        </w:rPr>
        <w:t xml:space="preserve"> </w:t>
      </w:r>
      <w:r>
        <w:rPr>
          <w:color w:val="070707"/>
        </w:rPr>
        <w:t xml:space="preserve">di </w:t>
      </w:r>
      <w:r>
        <w:rPr>
          <w:color w:val="070707"/>
          <w:spacing w:val="35"/>
        </w:rPr>
        <w:t xml:space="preserve"> </w:t>
      </w:r>
      <w:r>
        <w:rPr>
          <w:color w:val="070707"/>
        </w:rPr>
        <w:t xml:space="preserve">Jakarta. Hanya </w:t>
      </w:r>
      <w:r>
        <w:rPr>
          <w:color w:val="070707"/>
          <w:spacing w:val="50"/>
        </w:rPr>
        <w:t xml:space="preserve"> </w:t>
      </w:r>
      <w:r>
        <w:rPr>
          <w:color w:val="070707"/>
        </w:rPr>
        <w:t xml:space="preserve">riset </w:t>
      </w:r>
      <w:r>
        <w:rPr>
          <w:color w:val="070707"/>
          <w:spacing w:val="24"/>
        </w:rPr>
        <w:t xml:space="preserve"> </w:t>
      </w:r>
      <w:r>
        <w:rPr>
          <w:color w:val="070707"/>
        </w:rPr>
        <w:t xml:space="preserve">Shahab  </w:t>
      </w:r>
      <w:r>
        <w:rPr>
          <w:color w:val="070707"/>
          <w:spacing w:val="1"/>
        </w:rPr>
        <w:t xml:space="preserve"> </w:t>
      </w:r>
      <w:r>
        <w:rPr>
          <w:color w:val="070707"/>
        </w:rPr>
        <w:t xml:space="preserve">yang </w:t>
      </w:r>
      <w:r>
        <w:rPr>
          <w:color w:val="070707"/>
          <w:spacing w:val="11"/>
        </w:rPr>
        <w:t xml:space="preserve"> </w:t>
      </w:r>
      <w:r>
        <w:rPr>
          <w:color w:val="070707"/>
          <w:w w:val="109"/>
        </w:rPr>
        <w:t xml:space="preserve">dilakukan </w:t>
      </w:r>
      <w:r>
        <w:rPr>
          <w:color w:val="070707"/>
          <w:spacing w:val="29"/>
          <w:w w:val="109"/>
        </w:rPr>
        <w:t xml:space="preserve"> </w:t>
      </w:r>
      <w:r>
        <w:rPr>
          <w:color w:val="070707"/>
        </w:rPr>
        <w:t xml:space="preserve">iebih </w:t>
      </w:r>
      <w:r>
        <w:rPr>
          <w:color w:val="070707"/>
          <w:spacing w:val="8"/>
        </w:rPr>
        <w:t xml:space="preserve"> </w:t>
      </w:r>
      <w:r>
        <w:rPr>
          <w:color w:val="070707"/>
        </w:rPr>
        <w:t xml:space="preserve">dari </w:t>
      </w:r>
      <w:r>
        <w:rPr>
          <w:color w:val="070707"/>
          <w:spacing w:val="29"/>
        </w:rPr>
        <w:t xml:space="preserve"> </w:t>
      </w:r>
      <w:r>
        <w:rPr>
          <w:color w:val="070707"/>
        </w:rPr>
        <w:t xml:space="preserve">30 </w:t>
      </w:r>
      <w:r>
        <w:rPr>
          <w:color w:val="070707"/>
          <w:spacing w:val="26"/>
        </w:rPr>
        <w:t xml:space="preserve"> </w:t>
      </w:r>
      <w:r>
        <w:rPr>
          <w:color w:val="070707"/>
        </w:rPr>
        <w:t xml:space="preserve">tahun </w:t>
      </w:r>
      <w:r>
        <w:rPr>
          <w:color w:val="070707"/>
          <w:spacing w:val="42"/>
        </w:rPr>
        <w:t xml:space="preserve"> </w:t>
      </w:r>
      <w:r>
        <w:rPr>
          <w:color w:val="070707"/>
        </w:rPr>
        <w:t xml:space="preserve">lalu. </w:t>
      </w:r>
      <w:r>
        <w:rPr>
          <w:color w:val="070707"/>
          <w:spacing w:val="19"/>
        </w:rPr>
        <w:t xml:space="preserve"> </w:t>
      </w:r>
      <w:r>
        <w:rPr>
          <w:color w:val="070707"/>
        </w:rPr>
        <w:t xml:space="preserve">yang  </w:t>
      </w:r>
      <w:r>
        <w:rPr>
          <w:color w:val="070707"/>
          <w:spacing w:val="1"/>
        </w:rPr>
        <w:t xml:space="preserve"> </w:t>
      </w:r>
      <w:r>
        <w:rPr>
          <w:color w:val="070707"/>
        </w:rPr>
        <w:t xml:space="preserve">mencatat bahwa 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dari</w:t>
      </w:r>
      <w:r>
        <w:rPr>
          <w:color w:val="070707"/>
          <w:spacing w:val="50"/>
        </w:rPr>
        <w:t xml:space="preserve"> </w:t>
      </w:r>
      <w:r>
        <w:rPr>
          <w:color w:val="070707"/>
        </w:rPr>
        <w:t xml:space="preserve">responden  </w:t>
      </w:r>
      <w:r>
        <w:rPr>
          <w:color w:val="070707"/>
          <w:spacing w:val="14"/>
        </w:rPr>
        <w:t xml:space="preserve"> </w:t>
      </w:r>
      <w:r>
        <w:rPr>
          <w:color w:val="070707"/>
        </w:rPr>
        <w:t xml:space="preserve">penelitiannya,  </w:t>
      </w:r>
      <w:r>
        <w:rPr>
          <w:color w:val="070707"/>
          <w:spacing w:val="41"/>
        </w:rPr>
        <w:t xml:space="preserve"> </w:t>
      </w:r>
      <w:r>
        <w:rPr>
          <w:color w:val="070707"/>
        </w:rPr>
        <w:t xml:space="preserve">22% </w:t>
      </w:r>
      <w:r>
        <w:rPr>
          <w:color w:val="070707"/>
          <w:spacing w:val="5"/>
        </w:rPr>
        <w:t xml:space="preserve"> </w:t>
      </w:r>
      <w:r>
        <w:rPr>
          <w:color w:val="070707"/>
        </w:rPr>
        <w:t xml:space="preserve">beristeri </w:t>
      </w:r>
      <w:r>
        <w:rPr>
          <w:color w:val="070707"/>
          <w:spacing w:val="42"/>
        </w:rPr>
        <w:t xml:space="preserve"> </w:t>
      </w:r>
      <w:r>
        <w:rPr>
          <w:color w:val="070707"/>
        </w:rPr>
        <w:t xml:space="preserve">dan </w:t>
      </w:r>
      <w:r>
        <w:rPr>
          <w:color w:val="070707"/>
          <w:spacing w:val="11"/>
        </w:rPr>
        <w:t xml:space="preserve"> </w:t>
      </w:r>
      <w:r>
        <w:rPr>
          <w:color w:val="070707"/>
        </w:rPr>
        <w:t xml:space="preserve">bersuami </w:t>
      </w:r>
      <w:r>
        <w:rPr>
          <w:color w:val="070707"/>
          <w:spacing w:val="49"/>
        </w:rPr>
        <w:t xml:space="preserve"> </w:t>
      </w:r>
      <w:r>
        <w:rPr>
          <w:color w:val="070707"/>
        </w:rPr>
        <w:t xml:space="preserve">bukan </w:t>
      </w:r>
      <w:r>
        <w:rPr>
          <w:color w:val="070707"/>
          <w:spacing w:val="25"/>
        </w:rPr>
        <w:t xml:space="preserve"> </w:t>
      </w:r>
      <w:r>
        <w:rPr>
          <w:color w:val="070707"/>
        </w:rPr>
        <w:t xml:space="preserve">Arab. Dari </w:t>
      </w:r>
      <w:r>
        <w:rPr>
          <w:color w:val="070707"/>
          <w:spacing w:val="20"/>
        </w:rPr>
        <w:t xml:space="preserve"> </w:t>
      </w:r>
      <w:r>
        <w:rPr>
          <w:color w:val="070707"/>
        </w:rPr>
        <w:t>data</w:t>
      </w:r>
      <w:r>
        <w:rPr>
          <w:color w:val="070707"/>
          <w:spacing w:val="49"/>
        </w:rPr>
        <w:t xml:space="preserve"> </w:t>
      </w:r>
      <w:r>
        <w:rPr>
          <w:color w:val="070707"/>
        </w:rPr>
        <w:t xml:space="preserve">yang </w:t>
      </w:r>
      <w:r>
        <w:rPr>
          <w:color w:val="070707"/>
          <w:spacing w:val="18"/>
        </w:rPr>
        <w:t xml:space="preserve"> </w:t>
      </w:r>
      <w:r>
        <w:rPr>
          <w:color w:val="070707"/>
        </w:rPr>
        <w:t xml:space="preserve">peneliti 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 xml:space="preserve">kumpulkan,  </w:t>
      </w:r>
      <w:r>
        <w:rPr>
          <w:color w:val="070707"/>
          <w:spacing w:val="21"/>
        </w:rPr>
        <w:t xml:space="preserve"> </w:t>
      </w:r>
      <w:r>
        <w:rPr>
          <w:color w:val="070707"/>
        </w:rPr>
        <w:t xml:space="preserve">terbatas </w:t>
      </w:r>
      <w:r>
        <w:rPr>
          <w:color w:val="070707"/>
          <w:spacing w:val="33"/>
        </w:rPr>
        <w:t xml:space="preserve"> </w:t>
      </w:r>
      <w:r>
        <w:rPr>
          <w:color w:val="070707"/>
        </w:rPr>
        <w:t xml:space="preserve">pada </w:t>
      </w:r>
      <w:r>
        <w:rPr>
          <w:color w:val="070707"/>
          <w:spacing w:val="19"/>
        </w:rPr>
        <w:t xml:space="preserve"> </w:t>
      </w:r>
      <w:r>
        <w:rPr>
          <w:color w:val="070707"/>
        </w:rPr>
        <w:t xml:space="preserve">~mpat </w:t>
      </w:r>
      <w:r>
        <w:rPr>
          <w:color w:val="070707"/>
          <w:spacing w:val="10"/>
        </w:rPr>
        <w:t xml:space="preserve"> </w:t>
      </w:r>
      <w:r>
        <w:rPr>
          <w:color w:val="070707"/>
        </w:rPr>
        <w:t xml:space="preserve">keluarga </w:t>
      </w:r>
      <w:r>
        <w:rPr>
          <w:color w:val="070707"/>
          <w:spacing w:val="47"/>
        </w:rPr>
        <w:t xml:space="preserve"> </w:t>
      </w:r>
      <w:r>
        <w:rPr>
          <w:color w:val="070707"/>
        </w:rPr>
        <w:t xml:space="preserve">dengan </w:t>
      </w:r>
      <w:r>
        <w:rPr>
          <w:color w:val="070707"/>
          <w:spacing w:val="30"/>
        </w:rPr>
        <w:t xml:space="preserve"> </w:t>
      </w:r>
      <w:r>
        <w:rPr>
          <w:color w:val="070707"/>
        </w:rPr>
        <w:t xml:space="preserve">342 perkawinan  </w:t>
      </w:r>
      <w:r>
        <w:rPr>
          <w:color w:val="070707"/>
          <w:spacing w:val="20"/>
        </w:rPr>
        <w:t xml:space="preserve"> </w:t>
      </w:r>
      <w:r>
        <w:rPr>
          <w:color w:val="070707"/>
        </w:rPr>
        <w:t xml:space="preserve">yang </w:t>
      </w:r>
      <w:r>
        <w:rPr>
          <w:color w:val="070707"/>
          <w:spacing w:val="22"/>
        </w:rPr>
        <w:t xml:space="preserve"> </w:t>
      </w:r>
      <w:r>
        <w:rPr>
          <w:color w:val="070707"/>
        </w:rPr>
        <w:t>terjadi,</w:t>
      </w:r>
      <w:r>
        <w:rPr>
          <w:color w:val="070707"/>
          <w:spacing w:val="18"/>
        </w:rPr>
        <w:t xml:space="preserve"> </w:t>
      </w:r>
      <w:r>
        <w:rPr>
          <w:color w:val="1F1F1F"/>
          <w:w w:val="31"/>
        </w:rPr>
        <w:t xml:space="preserve">-  </w:t>
      </w:r>
      <w:r>
        <w:rPr>
          <w:color w:val="1F1F1F"/>
          <w:spacing w:val="4"/>
          <w:w w:val="31"/>
        </w:rPr>
        <w:t xml:space="preserve"> </w:t>
      </w:r>
      <w:r>
        <w:rPr>
          <w:color w:val="070707"/>
        </w:rPr>
        <w:t xml:space="preserve">ternyata  </w:t>
      </w:r>
      <w:r>
        <w:rPr>
          <w:color w:val="070707"/>
          <w:spacing w:val="14"/>
        </w:rPr>
        <w:t xml:space="preserve"> </w:t>
      </w:r>
      <w:r>
        <w:rPr>
          <w:color w:val="070707"/>
        </w:rPr>
        <w:t xml:space="preserve">rnenunjukkan  </w:t>
      </w:r>
      <w:r>
        <w:rPr>
          <w:color w:val="070707"/>
          <w:spacing w:val="14"/>
        </w:rPr>
        <w:t xml:space="preserve"> </w:t>
      </w:r>
      <w:r>
        <w:rPr>
          <w:color w:val="070707"/>
        </w:rPr>
        <w:t xml:space="preserve">adanya </w:t>
      </w:r>
      <w:r>
        <w:rPr>
          <w:color w:val="070707"/>
          <w:spacing w:val="42"/>
        </w:rPr>
        <w:t xml:space="preserve"> </w:t>
      </w:r>
      <w:r>
        <w:rPr>
          <w:color w:val="070707"/>
        </w:rPr>
        <w:t xml:space="preserve">44,25%  </w:t>
      </w:r>
      <w:r>
        <w:rPr>
          <w:color w:val="070707"/>
          <w:spacing w:val="12"/>
        </w:rPr>
        <w:t xml:space="preserve"> </w:t>
      </w:r>
      <w:r>
        <w:rPr>
          <w:color w:val="070707"/>
        </w:rPr>
        <w:t xml:space="preserve">mereka </w:t>
      </w:r>
      <w:r>
        <w:rPr>
          <w:color w:val="070707"/>
          <w:spacing w:val="30"/>
        </w:rPr>
        <w:t xml:space="preserve"> </w:t>
      </w:r>
      <w:r>
        <w:rPr>
          <w:color w:val="070707"/>
        </w:rPr>
        <w:t xml:space="preserve">yang kawin </w:t>
      </w:r>
      <w:r>
        <w:rPr>
          <w:color w:val="070707"/>
          <w:spacing w:val="29"/>
        </w:rPr>
        <w:t xml:space="preserve"> </w:t>
      </w:r>
      <w:r>
        <w:rPr>
          <w:color w:val="070707"/>
        </w:rPr>
        <w:t xml:space="preserve">dengan </w:t>
      </w:r>
      <w:r>
        <w:rPr>
          <w:color w:val="070707"/>
          <w:spacing w:val="23"/>
        </w:rPr>
        <w:t xml:space="preserve"> </w:t>
      </w:r>
      <w:r>
        <w:rPr>
          <w:color w:val="070707"/>
          <w:w w:val="105"/>
        </w:rPr>
        <w:t>non-Arab</w:t>
      </w:r>
      <w:r>
        <w:rPr>
          <w:color w:val="1F1F1F"/>
          <w:w w:val="70"/>
        </w:rPr>
        <w:t>.</w:t>
      </w:r>
      <w:r>
        <w:rPr>
          <w:color w:val="1F1F1F"/>
        </w:rPr>
        <w:t xml:space="preserve">  </w:t>
      </w:r>
      <w:r>
        <w:rPr>
          <w:color w:val="1F1F1F"/>
          <w:spacing w:val="-18"/>
        </w:rPr>
        <w:t xml:space="preserve"> </w:t>
      </w:r>
      <w:r>
        <w:rPr>
          <w:color w:val="070707"/>
        </w:rPr>
        <w:t xml:space="preserve">Meski </w:t>
      </w:r>
      <w:r>
        <w:rPr>
          <w:color w:val="070707"/>
          <w:spacing w:val="22"/>
        </w:rPr>
        <w:t xml:space="preserve"> </w:t>
      </w:r>
      <w:r>
        <w:rPr>
          <w:color w:val="070707"/>
        </w:rPr>
        <w:t xml:space="preserve">pengumpulan  </w:t>
      </w:r>
      <w:r>
        <w:rPr>
          <w:color w:val="070707"/>
          <w:spacing w:val="22"/>
        </w:rPr>
        <w:t xml:space="preserve"> </w:t>
      </w:r>
      <w:r>
        <w:rPr>
          <w:color w:val="070707"/>
        </w:rPr>
        <w:t xml:space="preserve">data </w:t>
      </w:r>
      <w:r>
        <w:rPr>
          <w:color w:val="070707"/>
          <w:spacing w:val="21"/>
        </w:rPr>
        <w:t xml:space="preserve"> </w:t>
      </w:r>
      <w:r>
        <w:rPr>
          <w:color w:val="070707"/>
        </w:rPr>
        <w:t xml:space="preserve">tersebut </w:t>
      </w:r>
      <w:r>
        <w:rPr>
          <w:color w:val="070707"/>
          <w:spacing w:val="31"/>
        </w:rPr>
        <w:t xml:space="preserve"> </w:t>
      </w:r>
      <w:r>
        <w:rPr>
          <w:color w:val="070707"/>
        </w:rPr>
        <w:t>hanya</w:t>
      </w:r>
      <w:r>
        <w:rPr>
          <w:color w:val="070707"/>
        </w:rPr>
        <w:t xml:space="preserve"> </w:t>
      </w:r>
      <w:r>
        <w:rPr>
          <w:color w:val="070707"/>
          <w:spacing w:val="41"/>
        </w:rPr>
        <w:t xml:space="preserve"> </w:t>
      </w:r>
      <w:r>
        <w:rPr>
          <w:color w:val="070707"/>
        </w:rPr>
        <w:t xml:space="preserve">pada </w:t>
      </w:r>
      <w:r>
        <w:rPr>
          <w:color w:val="070707"/>
          <w:spacing w:val="2"/>
        </w:rPr>
        <w:t xml:space="preserve"> </w:t>
      </w:r>
      <w:r>
        <w:rPr>
          <w:color w:val="070707"/>
        </w:rPr>
        <w:t xml:space="preserve">empat keluarga,  </w:t>
      </w:r>
      <w:r>
        <w:rPr>
          <w:color w:val="070707"/>
          <w:spacing w:val="23"/>
        </w:rPr>
        <w:t xml:space="preserve"> </w:t>
      </w:r>
      <w:r>
        <w:rPr>
          <w:color w:val="070707"/>
        </w:rPr>
        <w:t xml:space="preserve">namun </w:t>
      </w:r>
      <w:r>
        <w:rPr>
          <w:color w:val="070707"/>
          <w:spacing w:val="13"/>
        </w:rPr>
        <w:t xml:space="preserve"> </w:t>
      </w:r>
      <w:r>
        <w:rPr>
          <w:color w:val="070707"/>
        </w:rPr>
        <w:t xml:space="preserve">jumlah  </w:t>
      </w:r>
      <w:r>
        <w:rPr>
          <w:color w:val="070707"/>
          <w:spacing w:val="20"/>
        </w:rPr>
        <w:t xml:space="preserve"> </w:t>
      </w:r>
      <w:r>
        <w:rPr>
          <w:color w:val="070707"/>
        </w:rPr>
        <w:t xml:space="preserve">tersebut  </w:t>
      </w:r>
      <w:r>
        <w:rPr>
          <w:color w:val="070707"/>
          <w:spacing w:val="17"/>
        </w:rPr>
        <w:t xml:space="preserve"> </w:t>
      </w:r>
      <w:r>
        <w:rPr>
          <w:color w:val="070707"/>
        </w:rPr>
        <w:t xml:space="preserve">cukup </w:t>
      </w:r>
      <w:r>
        <w:rPr>
          <w:color w:val="070707"/>
          <w:spacing w:val="43"/>
        </w:rPr>
        <w:t xml:space="preserve"> </w:t>
      </w:r>
      <w:r>
        <w:rPr>
          <w:color w:val="070707"/>
        </w:rPr>
        <w:t xml:space="preserve">dapat </w:t>
      </w:r>
      <w:r>
        <w:rPr>
          <w:color w:val="070707"/>
          <w:spacing w:val="39"/>
        </w:rPr>
        <w:t xml:space="preserve"> </w:t>
      </w:r>
      <w:r>
        <w:rPr>
          <w:color w:val="070707"/>
        </w:rPr>
        <w:t xml:space="preserve">memberikan  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 xml:space="preserve">gambaran  </w:t>
      </w:r>
      <w:r>
        <w:rPr>
          <w:color w:val="070707"/>
          <w:spacing w:val="33"/>
        </w:rPr>
        <w:t xml:space="preserve"> </w:t>
      </w:r>
      <w:r>
        <w:rPr>
          <w:color w:val="070707"/>
        </w:rPr>
        <w:t xml:space="preserve">bahwa pada </w:t>
      </w:r>
      <w:r>
        <w:rPr>
          <w:color w:val="070707"/>
          <w:spacing w:val="26"/>
        </w:rPr>
        <w:t xml:space="preserve"> </w:t>
      </w:r>
      <w:r>
        <w:rPr>
          <w:color w:val="070707"/>
        </w:rPr>
        <w:t xml:space="preserve">keluarga </w:t>
      </w:r>
      <w:r>
        <w:rPr>
          <w:color w:val="070707"/>
          <w:spacing w:val="11"/>
        </w:rPr>
        <w:t xml:space="preserve"> </w:t>
      </w:r>
      <w:r>
        <w:rPr>
          <w:color w:val="070707"/>
        </w:rPr>
        <w:t xml:space="preserve">dengan </w:t>
      </w:r>
      <w:r>
        <w:rPr>
          <w:color w:val="070707"/>
          <w:spacing w:val="38"/>
        </w:rPr>
        <w:t xml:space="preserve"> </w:t>
      </w:r>
      <w:r>
        <w:rPr>
          <w:color w:val="070707"/>
        </w:rPr>
        <w:t xml:space="preserve">budaya </w:t>
      </w:r>
      <w:r>
        <w:rPr>
          <w:color w:val="070707"/>
          <w:spacing w:val="2"/>
        </w:rPr>
        <w:t xml:space="preserve"> </w:t>
      </w:r>
      <w:r>
        <w:rPr>
          <w:color w:val="070707"/>
        </w:rPr>
        <w:t xml:space="preserve">endogarni  </w:t>
      </w:r>
      <w:r>
        <w:rPr>
          <w:color w:val="070707"/>
          <w:spacing w:val="4"/>
        </w:rPr>
        <w:t xml:space="preserve"> </w:t>
      </w:r>
      <w:r>
        <w:rPr>
          <w:color w:val="070707"/>
        </w:rPr>
        <w:t>yang</w:t>
      </w:r>
      <w:r>
        <w:rPr>
          <w:color w:val="070707"/>
          <w:spacing w:val="43"/>
        </w:rPr>
        <w:t xml:space="preserve"> </w:t>
      </w:r>
      <w:r>
        <w:rPr>
          <w:color w:val="070707"/>
        </w:rPr>
        <w:t xml:space="preserve">cukup </w:t>
      </w:r>
      <w:r>
        <w:rPr>
          <w:color w:val="070707"/>
          <w:spacing w:val="36"/>
        </w:rPr>
        <w:t xml:space="preserve"> </w:t>
      </w:r>
      <w:r>
        <w:rPr>
          <w:color w:val="070707"/>
        </w:rPr>
        <w:t xml:space="preserve">ketat, </w:t>
      </w:r>
      <w:r>
        <w:rPr>
          <w:color w:val="070707"/>
          <w:spacing w:val="5"/>
        </w:rPr>
        <w:t xml:space="preserve"> </w:t>
      </w:r>
      <w:r>
        <w:rPr>
          <w:color w:val="070707"/>
        </w:rPr>
        <w:t xml:space="preserve">potensi </w:t>
      </w:r>
      <w:r>
        <w:rPr>
          <w:color w:val="070707"/>
          <w:spacing w:val="34"/>
        </w:rPr>
        <w:t xml:space="preserve"> </w:t>
      </w:r>
      <w:r>
        <w:rPr>
          <w:color w:val="070707"/>
        </w:rPr>
        <w:t xml:space="preserve">perkawinan autarbudaya   </w:t>
      </w:r>
      <w:r>
        <w:rPr>
          <w:color w:val="070707"/>
          <w:spacing w:val="20"/>
        </w:rPr>
        <w:t xml:space="preserve"> </w:t>
      </w:r>
      <w:r>
        <w:rPr>
          <w:color w:val="070707"/>
        </w:rPr>
        <w:t xml:space="preserve">kian  </w:t>
      </w:r>
      <w:r>
        <w:rPr>
          <w:color w:val="070707"/>
          <w:spacing w:val="6"/>
        </w:rPr>
        <w:t xml:space="preserve"> </w:t>
      </w:r>
      <w:r>
        <w:rPr>
          <w:color w:val="070707"/>
        </w:rPr>
        <w:t xml:space="preserve">tinggi.  </w:t>
      </w:r>
      <w:r>
        <w:rPr>
          <w:color w:val="070707"/>
          <w:spacing w:val="20"/>
        </w:rPr>
        <w:t xml:space="preserve"> </w:t>
      </w:r>
      <w:r>
        <w:rPr>
          <w:color w:val="070707"/>
        </w:rPr>
        <w:t xml:space="preserve">lmplikasi   </w:t>
      </w:r>
      <w:r>
        <w:rPr>
          <w:color w:val="070707"/>
          <w:spacing w:val="21"/>
        </w:rPr>
        <w:t xml:space="preserve"> </w:t>
      </w:r>
      <w:r>
        <w:rPr>
          <w:color w:val="070707"/>
        </w:rPr>
        <w:t xml:space="preserve">seperti  </w:t>
      </w:r>
      <w:r>
        <w:rPr>
          <w:color w:val="070707"/>
          <w:spacing w:val="3"/>
        </w:rPr>
        <w:t xml:space="preserve"> </w:t>
      </w:r>
      <w:r>
        <w:rPr>
          <w:color w:val="070707"/>
        </w:rPr>
        <w:t xml:space="preserve">adanya  </w:t>
      </w:r>
      <w:r>
        <w:rPr>
          <w:color w:val="070707"/>
          <w:spacing w:val="38"/>
        </w:rPr>
        <w:t xml:space="preserve"> </w:t>
      </w:r>
      <w:r>
        <w:rPr>
          <w:color w:val="070707"/>
        </w:rPr>
        <w:t>studi-studi</w:t>
      </w:r>
      <w:r>
        <w:rPr>
          <w:color w:val="070707"/>
        </w:rPr>
        <w:t xml:space="preserve">   </w:t>
      </w:r>
      <w:r>
        <w:rPr>
          <w:color w:val="070707"/>
          <w:spacing w:val="2"/>
        </w:rPr>
        <w:t xml:space="preserve"> </w:t>
      </w:r>
      <w:r>
        <w:rPr>
          <w:color w:val="070707"/>
        </w:rPr>
        <w:t xml:space="preserve">komprehensif berkaitan  </w:t>
      </w:r>
      <w:r>
        <w:rPr>
          <w:color w:val="070707"/>
          <w:spacing w:val="42"/>
        </w:rPr>
        <w:t xml:space="preserve"> </w:t>
      </w:r>
      <w:r>
        <w:rPr>
          <w:color w:val="070707"/>
        </w:rPr>
        <w:t xml:space="preserve">dengan  </w:t>
      </w:r>
      <w:r>
        <w:rPr>
          <w:color w:val="070707"/>
          <w:spacing w:val="38"/>
        </w:rPr>
        <w:t xml:space="preserve"> </w:t>
      </w:r>
      <w:r>
        <w:rPr>
          <w:color w:val="070707"/>
        </w:rPr>
        <w:t xml:space="preserve">perkawinan  </w:t>
      </w:r>
      <w:r>
        <w:rPr>
          <w:color w:val="070707"/>
          <w:spacing w:val="46"/>
        </w:rPr>
        <w:t xml:space="preserve"> </w:t>
      </w:r>
      <w:r>
        <w:rPr>
          <w:color w:val="070707"/>
        </w:rPr>
        <w:t xml:space="preserve">antarbudaya   </w:t>
      </w:r>
      <w:r>
        <w:rPr>
          <w:color w:val="070707"/>
          <w:spacing w:val="27"/>
        </w:rPr>
        <w:t xml:space="preserve"> </w:t>
      </w:r>
      <w:r>
        <w:rPr>
          <w:color w:val="070707"/>
        </w:rPr>
        <w:t xml:space="preserve">perlu  </w:t>
      </w:r>
      <w:r>
        <w:rPr>
          <w:color w:val="070707"/>
          <w:spacing w:val="33"/>
        </w:rPr>
        <w:t xml:space="preserve"> </w:t>
      </w:r>
      <w:r>
        <w:rPr>
          <w:color w:val="070707"/>
        </w:rPr>
        <w:t xml:space="preserve">lebih  </w:t>
      </w:r>
      <w:r>
        <w:rPr>
          <w:color w:val="070707"/>
          <w:spacing w:val="1"/>
        </w:rPr>
        <w:t xml:space="preserve"> </w:t>
      </w:r>
      <w:r>
        <w:rPr>
          <w:color w:val="070707"/>
        </w:rPr>
        <w:t xml:space="preserve">mendapat   </w:t>
      </w:r>
      <w:r>
        <w:rPr>
          <w:color w:val="070707"/>
          <w:spacing w:val="13"/>
        </w:rPr>
        <w:t xml:space="preserve"> </w:t>
      </w:r>
      <w:r>
        <w:rPr>
          <w:color w:val="070707"/>
        </w:rPr>
        <w:t xml:space="preserve">perhatian. Terutama </w:t>
      </w:r>
      <w:r>
        <w:rPr>
          <w:color w:val="070707"/>
          <w:spacing w:val="35"/>
        </w:rPr>
        <w:t xml:space="preserve"> </w:t>
      </w:r>
      <w:r>
        <w:rPr>
          <w:color w:val="070707"/>
        </w:rPr>
        <w:t>pada</w:t>
      </w:r>
      <w:r>
        <w:rPr>
          <w:color w:val="070707"/>
          <w:spacing w:val="33"/>
        </w:rPr>
        <w:t xml:space="preserve"> </w:t>
      </w:r>
      <w:r>
        <w:rPr>
          <w:color w:val="070707"/>
        </w:rPr>
        <w:t xml:space="preserve">bangsa </w:t>
      </w:r>
      <w:r>
        <w:rPr>
          <w:color w:val="070707"/>
          <w:spacing w:val="16"/>
        </w:rPr>
        <w:t xml:space="preserve"> </w:t>
      </w:r>
      <w:r>
        <w:rPr>
          <w:color w:val="070707"/>
        </w:rPr>
        <w:t xml:space="preserve">Indonesia </w:t>
      </w:r>
      <w:r>
        <w:rPr>
          <w:color w:val="070707"/>
          <w:spacing w:val="5"/>
        </w:rPr>
        <w:t xml:space="preserve"> </w:t>
      </w:r>
      <w:r>
        <w:rPr>
          <w:color w:val="070707"/>
        </w:rPr>
        <w:t xml:space="preserve">yang </w:t>
      </w:r>
      <w:r>
        <w:rPr>
          <w:color w:val="070707"/>
          <w:spacing w:val="4"/>
        </w:rPr>
        <w:t xml:space="preserve"> </w:t>
      </w:r>
      <w:r>
        <w:rPr>
          <w:color w:val="070707"/>
        </w:rPr>
        <w:t>sangat</w:t>
      </w:r>
      <w:r>
        <w:rPr>
          <w:color w:val="070707"/>
          <w:spacing w:val="43"/>
        </w:rPr>
        <w:t xml:space="preserve"> </w:t>
      </w:r>
      <w:r>
        <w:rPr>
          <w:color w:val="070707"/>
        </w:rPr>
        <w:t xml:space="preserve">beragam </w:t>
      </w:r>
      <w:r>
        <w:rPr>
          <w:color w:val="070707"/>
          <w:spacing w:val="15"/>
        </w:rPr>
        <w:t xml:space="preserve"> </w:t>
      </w:r>
      <w:r>
        <w:rPr>
          <w:color w:val="070707"/>
        </w:rPr>
        <w:t>etnisnya.</w:t>
      </w:r>
    </w:p>
    <w:p w:rsidR="0097293A" w:rsidRDefault="0097293A">
      <w:pPr>
        <w:spacing w:before="10" w:line="140" w:lineRule="exact"/>
        <w:rPr>
          <w:sz w:val="14"/>
          <w:szCs w:val="14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116"/>
      </w:pPr>
      <w:r>
        <w:rPr>
          <w:b/>
          <w:color w:val="070707"/>
        </w:rPr>
        <w:t xml:space="preserve">Daftar </w:t>
      </w:r>
      <w:r>
        <w:rPr>
          <w:b/>
          <w:color w:val="070707"/>
          <w:spacing w:val="19"/>
        </w:rPr>
        <w:t xml:space="preserve"> </w:t>
      </w:r>
      <w:r>
        <w:rPr>
          <w:b/>
          <w:color w:val="070707"/>
          <w:w w:val="109"/>
        </w:rPr>
        <w:t>Pustaka</w:t>
      </w:r>
    </w:p>
    <w:p w:rsidR="0097293A" w:rsidRDefault="0097293A">
      <w:pPr>
        <w:spacing w:before="6" w:line="140" w:lineRule="exact"/>
        <w:rPr>
          <w:sz w:val="14"/>
          <w:szCs w:val="14"/>
        </w:rPr>
      </w:pPr>
    </w:p>
    <w:p w:rsidR="0097293A" w:rsidRDefault="0097293A">
      <w:pPr>
        <w:spacing w:line="200" w:lineRule="exact"/>
      </w:pPr>
    </w:p>
    <w:p w:rsidR="0097293A" w:rsidRDefault="0070717D">
      <w:pPr>
        <w:tabs>
          <w:tab w:val="left" w:pos="1780"/>
          <w:tab w:val="left" w:pos="1980"/>
        </w:tabs>
        <w:spacing w:line="261" w:lineRule="auto"/>
        <w:ind w:left="844" w:right="10" w:hanging="720"/>
      </w:pPr>
      <w:r>
        <w:pict>
          <v:group id="_x0000_s1207" style="position:absolute;left:0;text-align:left;margin-left:450pt;margin-top:12pt;width:0;height:131pt;z-index:-2750;mso-position-horizontal-relative:page" coordorigin="9000,240" coordsize="0,2620">
            <v:shape id="_x0000_s1208" style="position:absolute;left:9000;top:240;width:0;height:2620" coordorigin="9000,240" coordsize="0,2620" path="m9000,2860r,-2620e" filled="f" strokecolor="#070707" strokeweight="1pt">
              <v:path arrowok="t"/>
            </v:shape>
            <w10:wrap anchorx="page"/>
          </v:group>
        </w:pict>
      </w:r>
      <w:r>
        <w:rPr>
          <w:color w:val="070707"/>
        </w:rPr>
        <w:t xml:space="preserve">A., </w:t>
      </w:r>
      <w:r>
        <w:rPr>
          <w:color w:val="070707"/>
          <w:spacing w:val="42"/>
        </w:rPr>
        <w:t xml:space="preserve"> </w:t>
      </w:r>
      <w:r>
        <w:rPr>
          <w:color w:val="070707"/>
        </w:rPr>
        <w:t xml:space="preserve">Trisna  </w:t>
      </w:r>
      <w:r>
        <w:rPr>
          <w:color w:val="070707"/>
          <w:spacing w:val="1"/>
        </w:rPr>
        <w:t xml:space="preserve"> </w:t>
      </w:r>
      <w:r>
        <w:rPr>
          <w:color w:val="070707"/>
        </w:rPr>
        <w:t xml:space="preserve">Jonathan.  </w:t>
      </w:r>
      <w:r>
        <w:rPr>
          <w:color w:val="070707"/>
          <w:spacing w:val="43"/>
        </w:rPr>
        <w:t xml:space="preserve"> </w:t>
      </w:r>
      <w:r>
        <w:rPr>
          <w:color w:val="070707"/>
          <w:w w:val="73"/>
        </w:rPr>
        <w:t>(</w:t>
      </w:r>
      <w:r>
        <w:rPr>
          <w:color w:val="070707"/>
          <w:spacing w:val="12"/>
          <w:w w:val="73"/>
        </w:rPr>
        <w:t xml:space="preserve"> </w:t>
      </w:r>
      <w:r>
        <w:rPr>
          <w:color w:val="070707"/>
        </w:rPr>
        <w:t xml:space="preserve">1995). </w:t>
      </w:r>
      <w:r>
        <w:rPr>
          <w:color w:val="070707"/>
          <w:spacing w:val="8"/>
        </w:rPr>
        <w:t xml:space="preserve"> </w:t>
      </w:r>
      <w:r>
        <w:rPr>
          <w:i/>
          <w:color w:val="070707"/>
        </w:rPr>
        <w:t xml:space="preserve">Meningkatkan   </w:t>
      </w:r>
      <w:r>
        <w:rPr>
          <w:i/>
          <w:color w:val="070707"/>
          <w:spacing w:val="32"/>
        </w:rPr>
        <w:t xml:space="preserve"> </w:t>
      </w:r>
      <w:r>
        <w:rPr>
          <w:i/>
          <w:color w:val="070707"/>
        </w:rPr>
        <w:t xml:space="preserve">Penyesuaian   </w:t>
      </w:r>
      <w:r>
        <w:rPr>
          <w:i/>
          <w:color w:val="070707"/>
          <w:spacing w:val="4"/>
        </w:rPr>
        <w:t xml:space="preserve"> </w:t>
      </w:r>
      <w:r>
        <w:rPr>
          <w:i/>
          <w:color w:val="070707"/>
        </w:rPr>
        <w:t xml:space="preserve">Suami  </w:t>
      </w:r>
      <w:r>
        <w:rPr>
          <w:i/>
          <w:color w:val="070707"/>
          <w:spacing w:val="22"/>
        </w:rPr>
        <w:t xml:space="preserve"> </w:t>
      </w:r>
      <w:r>
        <w:rPr>
          <w:i/>
          <w:color w:val="070707"/>
        </w:rPr>
        <w:t xml:space="preserve">Istri </w:t>
      </w:r>
      <w:r>
        <w:rPr>
          <w:i/>
          <w:color w:val="070707"/>
          <w:spacing w:val="43"/>
        </w:rPr>
        <w:t xml:space="preserve"> </w:t>
      </w:r>
      <w:r>
        <w:rPr>
          <w:i/>
          <w:color w:val="070707"/>
        </w:rPr>
        <w:t>dalam Pernikahan</w:t>
      </w:r>
      <w:r>
        <w:rPr>
          <w:i/>
          <w:color w:val="070707"/>
        </w:rPr>
        <w:tab/>
      </w:r>
      <w:r>
        <w:rPr>
          <w:i/>
          <w:color w:val="070707"/>
        </w:rPr>
        <w:tab/>
        <w:t xml:space="preserve">Melalui  </w:t>
      </w:r>
      <w:r>
        <w:rPr>
          <w:i/>
          <w:color w:val="070707"/>
          <w:spacing w:val="18"/>
        </w:rPr>
        <w:t xml:space="preserve"> </w:t>
      </w:r>
      <w:r>
        <w:rPr>
          <w:i/>
          <w:color w:val="070707"/>
        </w:rPr>
        <w:t xml:space="preserve">Perlakuan   </w:t>
      </w:r>
      <w:r>
        <w:rPr>
          <w:i/>
          <w:color w:val="070707"/>
          <w:spacing w:val="22"/>
        </w:rPr>
        <w:t xml:space="preserve"> </w:t>
      </w:r>
      <w:r>
        <w:rPr>
          <w:i/>
          <w:color w:val="070707"/>
        </w:rPr>
        <w:t xml:space="preserve">dalant  </w:t>
      </w:r>
      <w:r>
        <w:rPr>
          <w:i/>
          <w:color w:val="070707"/>
          <w:spacing w:val="7"/>
        </w:rPr>
        <w:t xml:space="preserve"> </w:t>
      </w:r>
      <w:r>
        <w:rPr>
          <w:i/>
          <w:color w:val="070707"/>
        </w:rPr>
        <w:t xml:space="preserve">Kelompok  </w:t>
      </w:r>
      <w:r>
        <w:rPr>
          <w:i/>
          <w:color w:val="070707"/>
          <w:spacing w:val="40"/>
        </w:rPr>
        <w:t xml:space="preserve"> </w:t>
      </w:r>
      <w:r>
        <w:rPr>
          <w:i/>
          <w:color w:val="070707"/>
        </w:rPr>
        <w:t xml:space="preserve">Kecil.   </w:t>
      </w:r>
      <w:r>
        <w:rPr>
          <w:i/>
          <w:color w:val="070707"/>
          <w:spacing w:val="4"/>
        </w:rPr>
        <w:t xml:space="preserve"> </w:t>
      </w:r>
      <w:r>
        <w:rPr>
          <w:color w:val="070707"/>
        </w:rPr>
        <w:t>Universitas Indonesia:</w:t>
      </w:r>
      <w:r>
        <w:rPr>
          <w:color w:val="070707"/>
        </w:rPr>
        <w:tab/>
        <w:t xml:space="preserve">Tesis </w:t>
      </w:r>
      <w:r>
        <w:rPr>
          <w:color w:val="070707"/>
          <w:spacing w:val="7"/>
        </w:rPr>
        <w:t xml:space="preserve"> </w:t>
      </w:r>
      <w:r>
        <w:rPr>
          <w:color w:val="070707"/>
        </w:rPr>
        <w:t xml:space="preserve">Fakultas  </w:t>
      </w:r>
      <w:r>
        <w:rPr>
          <w:color w:val="070707"/>
          <w:spacing w:val="9"/>
        </w:rPr>
        <w:t xml:space="preserve"> </w:t>
      </w:r>
      <w:r>
        <w:rPr>
          <w:color w:val="070707"/>
        </w:rPr>
        <w:t>Psikologi.</w:t>
      </w:r>
    </w:p>
    <w:p w:rsidR="0097293A" w:rsidRDefault="0097293A">
      <w:pPr>
        <w:spacing w:before="5" w:line="160" w:lineRule="exact"/>
        <w:rPr>
          <w:sz w:val="16"/>
          <w:szCs w:val="16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2176"/>
        <w:rPr>
          <w:rFonts w:ascii="Arial" w:eastAsia="Arial" w:hAnsi="Arial" w:cs="Arial"/>
          <w:sz w:val="14"/>
          <w:szCs w:val="14"/>
        </w:rPr>
      </w:pPr>
      <w:r>
        <w:rPr>
          <w:color w:val="070707"/>
          <w:sz w:val="18"/>
          <w:szCs w:val="18"/>
        </w:rPr>
        <w:t>150</w:t>
      </w:r>
      <w:r>
        <w:rPr>
          <w:color w:val="07070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21"/>
          <w:sz w:val="24"/>
          <w:szCs w:val="24"/>
        </w:rPr>
        <w:t xml:space="preserve">I  </w:t>
      </w:r>
      <w:r>
        <w:rPr>
          <w:rFonts w:ascii="Arial" w:eastAsia="Arial" w:hAnsi="Arial" w:cs="Arial"/>
          <w:color w:val="070707"/>
          <w:spacing w:val="12"/>
          <w:w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70707"/>
          <w:w w:val="106"/>
          <w:sz w:val="14"/>
          <w:szCs w:val="14"/>
        </w:rPr>
        <w:t>Wacana</w:t>
      </w:r>
      <w:r>
        <w:rPr>
          <w:rFonts w:ascii="Arial" w:eastAsia="Arial" w:hAnsi="Arial" w:cs="Arial"/>
          <w:color w:val="343434"/>
          <w:w w:val="38"/>
          <w:sz w:val="14"/>
          <w:szCs w:val="14"/>
        </w:rPr>
        <w:t>:</w:t>
      </w:r>
      <w:r>
        <w:rPr>
          <w:rFonts w:ascii="Arial" w:eastAsia="Arial" w:hAnsi="Arial" w:cs="Arial"/>
          <w:color w:val="343434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z w:val="14"/>
          <w:szCs w:val="14"/>
        </w:rPr>
        <w:t>Volume</w:t>
      </w:r>
      <w:r>
        <w:rPr>
          <w:rFonts w:ascii="Arial" w:eastAsia="Arial" w:hAnsi="Arial" w:cs="Arial"/>
          <w:color w:val="070707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z w:val="14"/>
          <w:szCs w:val="14"/>
        </w:rPr>
        <w:t>VIII.</w:t>
      </w:r>
      <w:r>
        <w:rPr>
          <w:rFonts w:ascii="Arial" w:eastAsia="Arial" w:hAnsi="Arial" w:cs="Arial"/>
          <w:color w:val="070707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98"/>
          <w:sz w:val="14"/>
          <w:szCs w:val="14"/>
        </w:rPr>
        <w:t>No</w:t>
      </w:r>
      <w:r>
        <w:rPr>
          <w:rFonts w:ascii="Arial" w:eastAsia="Arial" w:hAnsi="Arial" w:cs="Arial"/>
          <w:color w:val="343434"/>
          <w:w w:val="18"/>
          <w:sz w:val="14"/>
          <w:szCs w:val="14"/>
        </w:rPr>
        <w:t>.</w:t>
      </w:r>
      <w:r>
        <w:rPr>
          <w:rFonts w:ascii="Arial" w:eastAsia="Arial" w:hAnsi="Arial" w:cs="Arial"/>
          <w:color w:val="343434"/>
          <w:sz w:val="14"/>
          <w:szCs w:val="14"/>
        </w:rPr>
        <w:t xml:space="preserve"> </w:t>
      </w:r>
      <w:r>
        <w:rPr>
          <w:rFonts w:ascii="Arial" w:eastAsia="Arial" w:hAnsi="Arial" w:cs="Arial"/>
          <w:color w:val="343434"/>
          <w:spacing w:val="-14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z w:val="14"/>
          <w:szCs w:val="14"/>
        </w:rPr>
        <w:t>27.</w:t>
      </w:r>
      <w:r>
        <w:rPr>
          <w:rFonts w:ascii="Arial" w:eastAsia="Arial" w:hAnsi="Arial" w:cs="Arial"/>
          <w:color w:val="070707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z w:val="14"/>
          <w:szCs w:val="14"/>
        </w:rPr>
        <w:t>Juni</w:t>
      </w:r>
      <w:r>
        <w:rPr>
          <w:rFonts w:ascii="Arial" w:eastAsia="Arial" w:hAnsi="Arial" w:cs="Arial"/>
          <w:color w:val="070707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z w:val="14"/>
          <w:szCs w:val="14"/>
        </w:rPr>
        <w:t>2009</w:t>
      </w:r>
    </w:p>
    <w:p w:rsidR="0097293A" w:rsidRDefault="0070717D">
      <w:pPr>
        <w:spacing w:before="93" w:line="514" w:lineRule="auto"/>
        <w:ind w:left="7" w:right="42" w:hanging="7"/>
        <w:jc w:val="both"/>
      </w:pPr>
      <w:r>
        <w:br w:type="column"/>
      </w:r>
      <w:r>
        <w:rPr>
          <w:rFonts w:ascii="Arial" w:eastAsia="Arial" w:hAnsi="Arial" w:cs="Arial"/>
          <w:color w:val="070707"/>
          <w:w w:val="105"/>
        </w:rPr>
        <w:lastRenderedPageBreak/>
        <w:t xml:space="preserve">Adin </w:t>
      </w:r>
      <w:r>
        <w:rPr>
          <w:color w:val="070707"/>
        </w:rPr>
        <w:t xml:space="preserve">Ag0t Ahm Akh: </w:t>
      </w:r>
      <w:r>
        <w:rPr>
          <w:color w:val="070707"/>
          <w:w w:val="89"/>
        </w:rPr>
        <w:t>A</w:t>
      </w:r>
      <w:r>
        <w:rPr>
          <w:color w:val="070707"/>
          <w:spacing w:val="-1"/>
          <w:w w:val="89"/>
        </w:rPr>
        <w:t xml:space="preserve"> </w:t>
      </w:r>
      <w:r>
        <w:rPr>
          <w:color w:val="070707"/>
        </w:rPr>
        <w:t>lat,</w:t>
      </w:r>
    </w:p>
    <w:p w:rsidR="0097293A" w:rsidRDefault="0097293A">
      <w:pPr>
        <w:spacing w:before="3" w:line="100" w:lineRule="exact"/>
        <w:rPr>
          <w:sz w:val="10"/>
          <w:szCs w:val="10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spacing w:line="513" w:lineRule="auto"/>
        <w:ind w:left="43" w:right="42" w:hanging="7"/>
        <w:jc w:val="both"/>
        <w:rPr>
          <w:rFonts w:ascii="Arial" w:eastAsia="Arial" w:hAnsi="Arial" w:cs="Arial"/>
          <w:sz w:val="18"/>
          <w:szCs w:val="18"/>
        </w:rPr>
      </w:pPr>
      <w:r>
        <w:rPr>
          <w:color w:val="070707"/>
        </w:rPr>
        <w:t xml:space="preserve">AIG. Alka AIM </w:t>
      </w:r>
      <w:r>
        <w:rPr>
          <w:rFonts w:ascii="Arial" w:eastAsia="Arial" w:hAnsi="Arial" w:cs="Arial"/>
          <w:color w:val="070707"/>
          <w:w w:val="122"/>
          <w:sz w:val="18"/>
          <w:szCs w:val="18"/>
        </w:rPr>
        <w:t>Alw</w:t>
      </w:r>
      <w:r>
        <w:rPr>
          <w:rFonts w:ascii="Arial" w:eastAsia="Arial" w:hAnsi="Arial" w:cs="Arial"/>
          <w:color w:val="1F1F1F"/>
          <w:w w:val="26"/>
          <w:sz w:val="18"/>
          <w:szCs w:val="18"/>
        </w:rPr>
        <w:t>:</w:t>
      </w:r>
    </w:p>
    <w:p w:rsidR="0097293A" w:rsidRDefault="0070717D">
      <w:pPr>
        <w:spacing w:before="35" w:line="514" w:lineRule="auto"/>
        <w:ind w:left="68" w:right="29" w:hanging="7"/>
        <w:jc w:val="both"/>
      </w:pPr>
      <w:r>
        <w:rPr>
          <w:color w:val="070707"/>
          <w:w w:val="104"/>
        </w:rPr>
        <w:t>Alw</w:t>
      </w:r>
      <w:r>
        <w:rPr>
          <w:color w:val="1F1F1F"/>
          <w:w w:val="24"/>
        </w:rPr>
        <w:t xml:space="preserve">: </w:t>
      </w:r>
      <w:r>
        <w:rPr>
          <w:color w:val="070707"/>
        </w:rPr>
        <w:t>Arna</w:t>
      </w:r>
    </w:p>
    <w:p w:rsidR="0097293A" w:rsidRDefault="0097293A">
      <w:pPr>
        <w:spacing w:line="200" w:lineRule="exact"/>
      </w:pPr>
    </w:p>
    <w:p w:rsidR="0097293A" w:rsidRDefault="0097293A">
      <w:pPr>
        <w:spacing w:before="16" w:line="280" w:lineRule="exact"/>
        <w:rPr>
          <w:sz w:val="28"/>
          <w:szCs w:val="28"/>
        </w:rPr>
      </w:pPr>
    </w:p>
    <w:p w:rsidR="0097293A" w:rsidRDefault="0070717D">
      <w:pPr>
        <w:ind w:left="83" w:right="68"/>
        <w:jc w:val="both"/>
        <w:sectPr w:rsidR="0097293A">
          <w:footerReference w:type="default" r:id="rId36"/>
          <w:pgSz w:w="10300" w:h="14180"/>
          <w:pgMar w:top="1300" w:right="0" w:bottom="280" w:left="960" w:header="0" w:footer="0" w:gutter="0"/>
          <w:cols w:num="2" w:space="720" w:equalWidth="0">
            <w:col w:w="7188" w:space="1633"/>
            <w:col w:w="519"/>
          </w:cols>
        </w:sectPr>
      </w:pPr>
      <w:r>
        <w:rPr>
          <w:color w:val="070707"/>
          <w:w w:val="89"/>
        </w:rPr>
        <w:t>Ami</w:t>
      </w:r>
    </w:p>
    <w:p w:rsidR="0097293A" w:rsidRDefault="0070717D">
      <w:pPr>
        <w:spacing w:before="3" w:line="120" w:lineRule="exact"/>
        <w:rPr>
          <w:sz w:val="13"/>
          <w:szCs w:val="13"/>
        </w:rPr>
      </w:pPr>
      <w:r>
        <w:lastRenderedPageBreak/>
        <w:pict>
          <v:group id="_x0000_s1204" style="position:absolute;margin-left:58.8pt;margin-top:14.7pt;width:26.4pt;height:377.75pt;z-index:-2748;mso-position-horizontal-relative:page;mso-position-vertical-relative:page" coordorigin="1176,294" coordsize="528,7555">
            <v:shape id="_x0000_s1206" type="#_x0000_t75" style="position:absolute;left:1176;top:294;width:528;height:6375">
              <v:imagedata r:id="rId37" o:title=""/>
            </v:shape>
            <v:shape id="_x0000_s1205" style="position:absolute;left:1400;top:6679;width:0;height:1160" coordorigin="1400,6679" coordsize="0,1160" path="m1400,7839r,-1160e" filled="f" strokecolor="#444" strokeweight="1pt">
              <v:path arrowok="t"/>
            </v:shape>
            <w10:wrap anchorx="page" anchory="page"/>
          </v:group>
        </w:pict>
      </w:r>
    </w:p>
    <w:p w:rsidR="0097293A" w:rsidRDefault="0070717D">
      <w:pPr>
        <w:ind w:left="346" w:right="-4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sz w:val="18"/>
          <w:szCs w:val="18"/>
        </w:rPr>
        <w:t>tkan</w:t>
      </w:r>
    </w:p>
    <w:p w:rsidR="0097293A" w:rsidRDefault="0070717D">
      <w:pPr>
        <w:spacing w:before="16"/>
        <w:ind w:left="356"/>
      </w:pPr>
      <w:r>
        <w:rPr>
          <w:color w:val="070707"/>
          <w:w w:val="86"/>
        </w:rPr>
        <w:t>han,</w:t>
      </w:r>
    </w:p>
    <w:p w:rsidR="0097293A" w:rsidRDefault="0097293A">
      <w:pPr>
        <w:spacing w:before="14" w:line="260" w:lineRule="exact"/>
        <w:rPr>
          <w:sz w:val="26"/>
          <w:szCs w:val="26"/>
        </w:rPr>
      </w:pPr>
    </w:p>
    <w:p w:rsidR="0097293A" w:rsidRDefault="0070717D">
      <w:pPr>
        <w:spacing w:line="260" w:lineRule="auto"/>
        <w:ind w:left="328" w:right="-34" w:firstLine="11"/>
      </w:pPr>
      <w:r>
        <w:rPr>
          <w:color w:val="070707"/>
        </w:rPr>
        <w:t xml:space="preserve">dam hwa data Sila </w:t>
      </w:r>
      <w:r>
        <w:rPr>
          <w:i/>
          <w:color w:val="070707"/>
          <w:w w:val="109"/>
        </w:rPr>
        <w:t xml:space="preserve">ural </w:t>
      </w:r>
      <w:r>
        <w:rPr>
          <w:color w:val="070707"/>
        </w:rPr>
        <w:t xml:space="preserve">nita 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 xml:space="preserve">eru, </w:t>
      </w:r>
      <w:r>
        <w:rPr>
          <w:color w:val="070707"/>
          <w:w w:val="99"/>
        </w:rPr>
        <w:t xml:space="preserve">irta. </w:t>
      </w:r>
      <w:r>
        <w:rPr>
          <w:color w:val="070707"/>
          <w:w w:val="90"/>
        </w:rPr>
        <w:t>a</w:t>
      </w:r>
      <w:r>
        <w:rPr>
          <w:color w:val="070707"/>
          <w:spacing w:val="-30"/>
        </w:rPr>
        <w:t xml:space="preserve"> </w:t>
      </w:r>
      <w:r>
        <w:rPr>
          <w:color w:val="070707"/>
        </w:rPr>
        <w:t>tat rab.</w:t>
      </w:r>
    </w:p>
    <w:p w:rsidR="0097293A" w:rsidRDefault="0070717D">
      <w:pPr>
        <w:spacing w:line="220" w:lineRule="exact"/>
        <w:ind w:left="328"/>
        <w:rPr>
          <w:rFonts w:ascii="Arial" w:eastAsia="Arial" w:hAnsi="Arial" w:cs="Arial"/>
        </w:rPr>
      </w:pPr>
      <w:r>
        <w:rPr>
          <w:rFonts w:ascii="Arial" w:eastAsia="Arial" w:hAnsi="Arial" w:cs="Arial"/>
          <w:color w:val="070707"/>
        </w:rPr>
        <w:t>342</w:t>
      </w:r>
    </w:p>
    <w:p w:rsidR="0097293A" w:rsidRDefault="0070717D">
      <w:pPr>
        <w:spacing w:before="15" w:line="258" w:lineRule="auto"/>
        <w:ind w:left="313" w:right="13" w:firstLine="11"/>
        <w:rPr>
          <w:rFonts w:ascii="Arial" w:eastAsia="Arial" w:hAnsi="Arial" w:cs="Arial"/>
          <w:sz w:val="18"/>
          <w:szCs w:val="18"/>
        </w:rPr>
      </w:pPr>
      <w:r>
        <w:rPr>
          <w:color w:val="070707"/>
        </w:rPr>
        <w:t xml:space="preserve">ang </w:t>
      </w:r>
      <w:r>
        <w:rPr>
          <w:color w:val="070707"/>
          <w:w w:val="109"/>
        </w:rPr>
        <w:t xml:space="preserve">ipat </w:t>
      </w:r>
      <w:r>
        <w:rPr>
          <w:color w:val="070707"/>
        </w:rPr>
        <w:t xml:space="preserve">iwa nan </w:t>
      </w:r>
      <w:r>
        <w:rPr>
          <w:color w:val="070707"/>
          <w:w w:val="109"/>
        </w:rPr>
        <w:t xml:space="preserve">nsif </w:t>
      </w:r>
      <w:r>
        <w:rPr>
          <w:rFonts w:ascii="Arial" w:eastAsia="Arial" w:hAnsi="Arial" w:cs="Arial"/>
          <w:color w:val="070707"/>
          <w:w w:val="94"/>
          <w:sz w:val="18"/>
          <w:szCs w:val="18"/>
        </w:rPr>
        <w:t>ran</w:t>
      </w:r>
      <w:r>
        <w:rPr>
          <w:rFonts w:ascii="Arial" w:eastAsia="Arial" w:hAnsi="Arial" w:cs="Arial"/>
          <w:color w:val="212121"/>
          <w:w w:val="49"/>
          <w:sz w:val="18"/>
          <w:szCs w:val="18"/>
        </w:rPr>
        <w:t>.</w:t>
      </w:r>
    </w:p>
    <w:p w:rsidR="0097293A" w:rsidRDefault="0097293A">
      <w:pPr>
        <w:spacing w:before="2" w:line="180" w:lineRule="exact"/>
        <w:rPr>
          <w:sz w:val="18"/>
          <w:szCs w:val="18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302"/>
      </w:pPr>
      <w:r>
        <w:rPr>
          <w:i/>
          <w:color w:val="070707"/>
          <w:w w:val="80"/>
        </w:rPr>
        <w:t>am</w:t>
      </w:r>
    </w:p>
    <w:p w:rsidR="0097293A" w:rsidRDefault="0070717D">
      <w:pPr>
        <w:spacing w:before="18"/>
        <w:ind w:left="295"/>
      </w:pPr>
      <w:r>
        <w:rPr>
          <w:color w:val="333333"/>
          <w:w w:val="24"/>
        </w:rPr>
        <w:t>i</w:t>
      </w:r>
      <w:r>
        <w:rPr>
          <w:color w:val="070707"/>
          <w:w w:val="90"/>
        </w:rPr>
        <w:t>tas</w:t>
      </w:r>
    </w:p>
    <w:p w:rsidR="0097293A" w:rsidRDefault="0070717D">
      <w:pPr>
        <w:spacing w:before="4" w:line="140" w:lineRule="exact"/>
        <w:rPr>
          <w:sz w:val="14"/>
          <w:szCs w:val="14"/>
        </w:rPr>
      </w:pPr>
      <w:r>
        <w:br w:type="column"/>
      </w:r>
    </w:p>
    <w:p w:rsidR="0097293A" w:rsidRDefault="0070717D">
      <w:pPr>
        <w:ind w:left="-12" w:right="906"/>
        <w:jc w:val="center"/>
      </w:pPr>
      <w:r>
        <w:rPr>
          <w:color w:val="070707"/>
        </w:rPr>
        <w:t xml:space="preserve">Adimiharja,   </w:t>
      </w:r>
      <w:r>
        <w:rPr>
          <w:color w:val="070707"/>
          <w:spacing w:val="8"/>
        </w:rPr>
        <w:t xml:space="preserve"> </w:t>
      </w:r>
      <w:r>
        <w:rPr>
          <w:color w:val="070707"/>
        </w:rPr>
        <w:t xml:space="preserve">Kusnaka. </w:t>
      </w:r>
      <w:r>
        <w:rPr>
          <w:color w:val="070707"/>
          <w:spacing w:val="47"/>
        </w:rPr>
        <w:t xml:space="preserve"> </w:t>
      </w:r>
      <w:r>
        <w:rPr>
          <w:color w:val="070707"/>
          <w:w w:val="79"/>
        </w:rPr>
        <w:t>(</w:t>
      </w:r>
      <w:r>
        <w:rPr>
          <w:color w:val="070707"/>
          <w:spacing w:val="15"/>
          <w:w w:val="79"/>
        </w:rPr>
        <w:t xml:space="preserve"> </w:t>
      </w:r>
      <w:r>
        <w:rPr>
          <w:color w:val="070707"/>
        </w:rPr>
        <w:t xml:space="preserve">1999). </w:t>
      </w:r>
      <w:r>
        <w:rPr>
          <w:color w:val="070707"/>
          <w:spacing w:val="37"/>
        </w:rPr>
        <w:t xml:space="preserve"> </w:t>
      </w:r>
      <w:r>
        <w:rPr>
          <w:i/>
          <w:color w:val="070707"/>
        </w:rPr>
        <w:t xml:space="preserve">Kelnulavaan  </w:t>
      </w:r>
      <w:r>
        <w:rPr>
          <w:i/>
          <w:color w:val="070707"/>
          <w:spacing w:val="28"/>
        </w:rPr>
        <w:t xml:space="preserve"> </w:t>
      </w:r>
      <w:r>
        <w:rPr>
          <w:i/>
          <w:color w:val="070707"/>
        </w:rPr>
        <w:t xml:space="preserve">Sunda </w:t>
      </w:r>
      <w:r>
        <w:rPr>
          <w:i/>
          <w:color w:val="070707"/>
          <w:spacing w:val="29"/>
        </w:rPr>
        <w:t xml:space="preserve"> </w:t>
      </w:r>
      <w:r>
        <w:rPr>
          <w:i/>
          <w:color w:val="070707"/>
        </w:rPr>
        <w:t xml:space="preserve">dalam  </w:t>
      </w:r>
      <w:r>
        <w:rPr>
          <w:i/>
          <w:color w:val="070707"/>
          <w:spacing w:val="29"/>
        </w:rPr>
        <w:t xml:space="preserve"> </w:t>
      </w:r>
      <w:r>
        <w:rPr>
          <w:i/>
          <w:color w:val="070707"/>
        </w:rPr>
        <w:t xml:space="preserve">Cakrawala  </w:t>
      </w:r>
      <w:r>
        <w:rPr>
          <w:i/>
          <w:color w:val="070707"/>
          <w:spacing w:val="36"/>
        </w:rPr>
        <w:t xml:space="preserve"> </w:t>
      </w:r>
      <w:r>
        <w:rPr>
          <w:i/>
          <w:color w:val="070707"/>
        </w:rPr>
        <w:t>Polit</w:t>
      </w:r>
      <w:r>
        <w:rPr>
          <w:i/>
          <w:color w:val="070707"/>
          <w:spacing w:val="1"/>
        </w:rPr>
        <w:t xml:space="preserve"> </w:t>
      </w:r>
      <w:r>
        <w:rPr>
          <w:i/>
          <w:color w:val="070707"/>
          <w:w w:val="99"/>
        </w:rPr>
        <w:t>ik</w:t>
      </w:r>
    </w:p>
    <w:p w:rsidR="0097293A" w:rsidRDefault="0070717D">
      <w:pPr>
        <w:spacing w:before="15"/>
        <w:ind w:left="742"/>
      </w:pPr>
      <w:r>
        <w:rPr>
          <w:i/>
          <w:color w:val="070707"/>
        </w:rPr>
        <w:t xml:space="preserve">Kebudayaan </w:t>
      </w:r>
      <w:r>
        <w:rPr>
          <w:i/>
          <w:color w:val="070707"/>
          <w:spacing w:val="35"/>
        </w:rPr>
        <w:t xml:space="preserve"> </w:t>
      </w:r>
      <w:r>
        <w:rPr>
          <w:i/>
          <w:color w:val="070707"/>
          <w:w w:val="109"/>
        </w:rPr>
        <w:t>Indonesi</w:t>
      </w:r>
      <w:r>
        <w:rPr>
          <w:i/>
          <w:color w:val="070707"/>
          <w:spacing w:val="4"/>
          <w:w w:val="109"/>
        </w:rPr>
        <w:t>a</w:t>
      </w:r>
      <w:r>
        <w:rPr>
          <w:i/>
          <w:color w:val="212121"/>
          <w:w w:val="29"/>
        </w:rPr>
        <w:t>.</w:t>
      </w:r>
      <w:r>
        <w:rPr>
          <w:i/>
          <w:color w:val="212121"/>
          <w:spacing w:val="25"/>
        </w:rPr>
        <w:t xml:space="preserve"> </w:t>
      </w:r>
      <w:r>
        <w:rPr>
          <w:i/>
          <w:color w:val="070707"/>
        </w:rPr>
        <w:t xml:space="preserve">Jurnal </w:t>
      </w:r>
      <w:r>
        <w:rPr>
          <w:i/>
          <w:color w:val="070707"/>
          <w:spacing w:val="3"/>
        </w:rPr>
        <w:t xml:space="preserve"> </w:t>
      </w:r>
      <w:r>
        <w:rPr>
          <w:i/>
          <w:color w:val="070707"/>
        </w:rPr>
        <w:t xml:space="preserve">Biulava </w:t>
      </w:r>
      <w:r>
        <w:rPr>
          <w:i/>
          <w:color w:val="070707"/>
          <w:spacing w:val="10"/>
        </w:rPr>
        <w:t xml:space="preserve"> </w:t>
      </w:r>
      <w:r>
        <w:rPr>
          <w:i/>
          <w:color w:val="070707"/>
          <w:w w:val="108"/>
        </w:rPr>
        <w:t>Dangiang.L«</w:t>
      </w:r>
      <w:r>
        <w:rPr>
          <w:i/>
          <w:color w:val="333333"/>
          <w:w w:val="44"/>
        </w:rPr>
        <w:t>.</w:t>
      </w:r>
    </w:p>
    <w:p w:rsidR="0097293A" w:rsidRDefault="0070717D">
      <w:pPr>
        <w:spacing w:before="22"/>
        <w:ind w:left="-10" w:right="944"/>
        <w:jc w:val="center"/>
      </w:pPr>
      <w:r>
        <w:rPr>
          <w:color w:val="070707"/>
        </w:rPr>
        <w:t xml:space="preserve">Agoes. </w:t>
      </w:r>
      <w:r>
        <w:rPr>
          <w:color w:val="070707"/>
          <w:spacing w:val="14"/>
        </w:rPr>
        <w:t xml:space="preserve"> </w:t>
      </w:r>
      <w:r>
        <w:rPr>
          <w:color w:val="070707"/>
        </w:rPr>
        <w:t xml:space="preserve">Artati. </w:t>
      </w:r>
      <w:r>
        <w:rPr>
          <w:color w:val="070707"/>
          <w:spacing w:val="19"/>
        </w:rPr>
        <w:t xml:space="preserve"> </w:t>
      </w:r>
      <w:r>
        <w:rPr>
          <w:color w:val="070707"/>
        </w:rPr>
        <w:t>(2003</w:t>
      </w:r>
      <w:r>
        <w:rPr>
          <w:color w:val="070707"/>
          <w:spacing w:val="-18"/>
        </w:rPr>
        <w:t xml:space="preserve"> </w:t>
      </w:r>
      <w:r>
        <w:rPr>
          <w:color w:val="070707"/>
          <w:w w:val="72"/>
        </w:rPr>
        <w:t>)</w:t>
      </w:r>
      <w:r>
        <w:rPr>
          <w:color w:val="333333"/>
          <w:w w:val="29"/>
        </w:rPr>
        <w:t>.</w:t>
      </w:r>
      <w:r>
        <w:rPr>
          <w:color w:val="333333"/>
        </w:rPr>
        <w:t xml:space="preserve">  </w:t>
      </w:r>
      <w:r>
        <w:rPr>
          <w:color w:val="333333"/>
          <w:spacing w:val="-23"/>
        </w:rPr>
        <w:t xml:space="preserve"> </w:t>
      </w:r>
      <w:r>
        <w:rPr>
          <w:i/>
          <w:color w:val="070707"/>
        </w:rPr>
        <w:t>Kiat</w:t>
      </w:r>
      <w:r>
        <w:rPr>
          <w:i/>
          <w:color w:val="070707"/>
          <w:spacing w:val="46"/>
        </w:rPr>
        <w:t xml:space="preserve"> </w:t>
      </w:r>
      <w:r>
        <w:rPr>
          <w:i/>
          <w:color w:val="070707"/>
        </w:rPr>
        <w:t xml:space="preserve">Sukscs </w:t>
      </w:r>
      <w:r>
        <w:rPr>
          <w:i/>
          <w:color w:val="070707"/>
          <w:spacing w:val="17"/>
        </w:rPr>
        <w:t xml:space="preserve"> </w:t>
      </w:r>
      <w:r>
        <w:rPr>
          <w:i/>
          <w:color w:val="070707"/>
        </w:rPr>
        <w:t xml:space="preserve">Menvelcnggarakan  </w:t>
      </w:r>
      <w:r>
        <w:rPr>
          <w:i/>
          <w:color w:val="070707"/>
          <w:spacing w:val="35"/>
        </w:rPr>
        <w:t xml:space="preserve"> </w:t>
      </w:r>
      <w:r>
        <w:rPr>
          <w:i/>
          <w:color w:val="070707"/>
          <w:w w:val="110"/>
        </w:rPr>
        <w:t>Pesta</w:t>
      </w:r>
      <w:r>
        <w:rPr>
          <w:i/>
          <w:color w:val="333333"/>
          <w:w w:val="28"/>
        </w:rPr>
        <w:t>.</w:t>
      </w:r>
      <w:r>
        <w:rPr>
          <w:i/>
          <w:color w:val="333333"/>
        </w:rPr>
        <w:t xml:space="preserve">  </w:t>
      </w:r>
      <w:r>
        <w:rPr>
          <w:i/>
          <w:color w:val="333333"/>
          <w:spacing w:val="-13"/>
        </w:rPr>
        <w:t xml:space="preserve"> </w:t>
      </w:r>
      <w:r>
        <w:rPr>
          <w:i/>
          <w:color w:val="070707"/>
        </w:rPr>
        <w:t xml:space="preserve">Perkawinun </w:t>
      </w:r>
      <w:r>
        <w:rPr>
          <w:i/>
          <w:color w:val="070707"/>
          <w:spacing w:val="44"/>
        </w:rPr>
        <w:t xml:space="preserve"> </w:t>
      </w:r>
      <w:r>
        <w:rPr>
          <w:i/>
          <w:color w:val="070707"/>
          <w:w w:val="99"/>
        </w:rPr>
        <w:t>Ada!</w:t>
      </w:r>
    </w:p>
    <w:p w:rsidR="0097293A" w:rsidRDefault="0070717D">
      <w:pPr>
        <w:spacing w:before="11"/>
        <w:ind w:left="727"/>
      </w:pPr>
      <w:r>
        <w:rPr>
          <w:i/>
          <w:color w:val="070707"/>
        </w:rPr>
        <w:t>Sundet.</w:t>
      </w:r>
      <w:r>
        <w:rPr>
          <w:i/>
          <w:color w:val="070707"/>
          <w:spacing w:val="20"/>
        </w:rPr>
        <w:t xml:space="preserve"> </w:t>
      </w:r>
      <w:r>
        <w:rPr>
          <w:color w:val="070707"/>
        </w:rPr>
        <w:t>Jakarta:</w:t>
      </w:r>
      <w:r>
        <w:rPr>
          <w:color w:val="070707"/>
          <w:spacing w:val="46"/>
        </w:rPr>
        <w:t xml:space="preserve"> </w:t>
      </w:r>
      <w:r>
        <w:rPr>
          <w:color w:val="070707"/>
        </w:rPr>
        <w:t xml:space="preserve">Gramedia </w:t>
      </w:r>
      <w:r>
        <w:rPr>
          <w:color w:val="070707"/>
          <w:spacing w:val="33"/>
        </w:rPr>
        <w:t xml:space="preserve"> </w:t>
      </w:r>
      <w:r>
        <w:rPr>
          <w:color w:val="070707"/>
        </w:rPr>
        <w:t xml:space="preserve">Pustaka </w:t>
      </w:r>
      <w:r>
        <w:rPr>
          <w:color w:val="070707"/>
          <w:spacing w:val="7"/>
        </w:rPr>
        <w:t xml:space="preserve"> </w:t>
      </w:r>
      <w:r>
        <w:rPr>
          <w:color w:val="070707"/>
        </w:rPr>
        <w:t>Utarna.</w:t>
      </w:r>
    </w:p>
    <w:p w:rsidR="0097293A" w:rsidRDefault="0070717D">
      <w:pPr>
        <w:spacing w:before="24"/>
        <w:ind w:left="-13" w:right="908"/>
        <w:jc w:val="center"/>
      </w:pPr>
      <w:r>
        <w:rPr>
          <w:color w:val="070707"/>
          <w:w w:val="102"/>
        </w:rPr>
        <w:t>Ahmad</w:t>
      </w:r>
      <w:r>
        <w:rPr>
          <w:color w:val="212121"/>
          <w:w w:val="63"/>
        </w:rPr>
        <w:t>,</w:t>
      </w:r>
      <w:r>
        <w:rPr>
          <w:color w:val="212121"/>
        </w:rPr>
        <w:t xml:space="preserve">   </w:t>
      </w:r>
      <w:r>
        <w:rPr>
          <w:color w:val="212121"/>
          <w:spacing w:val="-24"/>
        </w:rPr>
        <w:t xml:space="preserve"> </w:t>
      </w:r>
      <w:r>
        <w:rPr>
          <w:color w:val="070707"/>
          <w:w w:val="90"/>
        </w:rPr>
        <w:t>His</w:t>
      </w:r>
      <w:r>
        <w:rPr>
          <w:color w:val="070707"/>
          <w:spacing w:val="1"/>
          <w:w w:val="90"/>
        </w:rPr>
        <w:t xml:space="preserve"> </w:t>
      </w:r>
      <w:r>
        <w:rPr>
          <w:color w:val="070707"/>
        </w:rPr>
        <w:t xml:space="preserve">yam. </w:t>
      </w:r>
      <w:r>
        <w:rPr>
          <w:color w:val="070707"/>
          <w:spacing w:val="28"/>
        </w:rPr>
        <w:t xml:space="preserve"> </w:t>
      </w:r>
      <w:r>
        <w:rPr>
          <w:color w:val="070707"/>
          <w:w w:val="79"/>
        </w:rPr>
        <w:t>(</w:t>
      </w:r>
      <w:r>
        <w:rPr>
          <w:color w:val="070707"/>
          <w:spacing w:val="11"/>
          <w:w w:val="79"/>
        </w:rPr>
        <w:t xml:space="preserve"> </w:t>
      </w:r>
      <w:r>
        <w:rPr>
          <w:rFonts w:ascii="Arial" w:eastAsia="Arial" w:hAnsi="Arial" w:cs="Arial"/>
          <w:color w:val="070707"/>
          <w:w w:val="52"/>
        </w:rPr>
        <w:t>I</w:t>
      </w:r>
      <w:r>
        <w:rPr>
          <w:rFonts w:ascii="Arial" w:eastAsia="Arial" w:hAnsi="Arial" w:cs="Arial"/>
          <w:color w:val="070707"/>
          <w:spacing w:val="18"/>
          <w:w w:val="52"/>
        </w:rPr>
        <w:t xml:space="preserve"> </w:t>
      </w:r>
      <w:r>
        <w:rPr>
          <w:color w:val="070707"/>
          <w:w w:val="104"/>
        </w:rPr>
        <w:t>977)</w:t>
      </w:r>
      <w:r>
        <w:rPr>
          <w:color w:val="212121"/>
          <w:w w:val="48"/>
        </w:rPr>
        <w:t>.</w:t>
      </w:r>
      <w:r>
        <w:rPr>
          <w:color w:val="212121"/>
        </w:rPr>
        <w:t xml:space="preserve">  </w:t>
      </w:r>
      <w:r>
        <w:rPr>
          <w:color w:val="212121"/>
          <w:spacing w:val="9"/>
        </w:rPr>
        <w:t xml:space="preserve"> </w:t>
      </w:r>
      <w:r>
        <w:rPr>
          <w:i/>
          <w:color w:val="070707"/>
          <w:w w:val="109"/>
        </w:rPr>
        <w:t>Masyarakat</w:t>
      </w:r>
      <w:r>
        <w:rPr>
          <w:i/>
          <w:color w:val="070707"/>
          <w:spacing w:val="47"/>
          <w:w w:val="109"/>
        </w:rPr>
        <w:t xml:space="preserve"> </w:t>
      </w:r>
      <w:r>
        <w:rPr>
          <w:i/>
          <w:color w:val="070707"/>
          <w:w w:val="109"/>
        </w:rPr>
        <w:t>Keturunan</w:t>
      </w:r>
      <w:r>
        <w:rPr>
          <w:i/>
          <w:color w:val="070707"/>
          <w:spacing w:val="23"/>
          <w:w w:val="109"/>
        </w:rPr>
        <w:t xml:space="preserve"> </w:t>
      </w:r>
      <w:r>
        <w:rPr>
          <w:i/>
          <w:color w:val="070707"/>
        </w:rPr>
        <w:t xml:space="preserve">Arab </w:t>
      </w:r>
      <w:r>
        <w:rPr>
          <w:i/>
          <w:color w:val="070707"/>
          <w:spacing w:val="47"/>
        </w:rPr>
        <w:t xml:space="preserve"> </w:t>
      </w:r>
      <w:r>
        <w:rPr>
          <w:i/>
          <w:color w:val="070707"/>
        </w:rPr>
        <w:t xml:space="preserve">di </w:t>
      </w:r>
      <w:r>
        <w:rPr>
          <w:i/>
          <w:color w:val="070707"/>
          <w:spacing w:val="45"/>
        </w:rPr>
        <w:t xml:space="preserve"> </w:t>
      </w:r>
      <w:r>
        <w:rPr>
          <w:i/>
          <w:color w:val="070707"/>
        </w:rPr>
        <w:t xml:space="preserve">Kuta </w:t>
      </w:r>
      <w:r>
        <w:rPr>
          <w:i/>
          <w:color w:val="070707"/>
          <w:spacing w:val="40"/>
        </w:rPr>
        <w:t xml:space="preserve"> </w:t>
      </w:r>
      <w:r>
        <w:rPr>
          <w:i/>
          <w:color w:val="070707"/>
          <w:w w:val="109"/>
        </w:rPr>
        <w:t>Pekalongan.</w:t>
      </w:r>
    </w:p>
    <w:p w:rsidR="0097293A" w:rsidRDefault="0070717D">
      <w:pPr>
        <w:spacing w:before="22"/>
        <w:ind w:left="742"/>
      </w:pPr>
      <w:r>
        <w:rPr>
          <w:color w:val="070707"/>
          <w:w w:val="104"/>
        </w:rPr>
        <w:t>Bandung</w:t>
      </w:r>
      <w:r>
        <w:rPr>
          <w:color w:val="212121"/>
          <w:w w:val="37"/>
        </w:rPr>
        <w:t>:</w:t>
      </w:r>
      <w:r>
        <w:rPr>
          <w:color w:val="212121"/>
        </w:rPr>
        <w:t xml:space="preserve"> </w:t>
      </w:r>
      <w:r>
        <w:rPr>
          <w:color w:val="212121"/>
          <w:spacing w:val="25"/>
        </w:rPr>
        <w:t xml:space="preserve"> </w:t>
      </w:r>
      <w:r>
        <w:rPr>
          <w:color w:val="070707"/>
        </w:rPr>
        <w:t>Skripsi</w:t>
      </w:r>
      <w:r>
        <w:rPr>
          <w:color w:val="070707"/>
          <w:spacing w:val="47"/>
        </w:rPr>
        <w:t xml:space="preserve"> </w:t>
      </w:r>
      <w:r>
        <w:rPr>
          <w:color w:val="070707"/>
        </w:rPr>
        <w:t xml:space="preserve">Lembaga </w:t>
      </w:r>
      <w:r>
        <w:rPr>
          <w:color w:val="070707"/>
          <w:spacing w:val="14"/>
        </w:rPr>
        <w:t xml:space="preserve"> </w:t>
      </w:r>
      <w:r>
        <w:rPr>
          <w:color w:val="070707"/>
        </w:rPr>
        <w:t xml:space="preserve">Kebudayaan </w:t>
      </w:r>
      <w:r>
        <w:rPr>
          <w:color w:val="070707"/>
          <w:spacing w:val="47"/>
        </w:rPr>
        <w:t xml:space="preserve"> </w:t>
      </w:r>
      <w:r>
        <w:rPr>
          <w:color w:val="070707"/>
        </w:rPr>
        <w:t xml:space="preserve">Universitas </w:t>
      </w:r>
      <w:r>
        <w:rPr>
          <w:color w:val="070707"/>
          <w:spacing w:val="32"/>
        </w:rPr>
        <w:t xml:space="preserve"> </w:t>
      </w:r>
      <w:r>
        <w:rPr>
          <w:color w:val="070707"/>
        </w:rPr>
        <w:t>Padjajaran.</w:t>
      </w:r>
    </w:p>
    <w:p w:rsidR="0097293A" w:rsidRDefault="0070717D">
      <w:pPr>
        <w:spacing w:before="14"/>
        <w:ind w:left="-17" w:right="957"/>
        <w:jc w:val="center"/>
      </w:pPr>
      <w:r>
        <w:rPr>
          <w:color w:val="070707"/>
          <w:w w:val="104"/>
        </w:rPr>
        <w:t>Akhadiah</w:t>
      </w:r>
      <w:r>
        <w:rPr>
          <w:color w:val="333333"/>
          <w:w w:val="63"/>
        </w:rPr>
        <w:t>,</w:t>
      </w:r>
      <w:r>
        <w:rPr>
          <w:color w:val="333333"/>
        </w:rPr>
        <w:t xml:space="preserve">    </w:t>
      </w:r>
      <w:r>
        <w:rPr>
          <w:color w:val="333333"/>
          <w:spacing w:val="-14"/>
        </w:rPr>
        <w:t xml:space="preserve"> </w:t>
      </w:r>
      <w:r>
        <w:rPr>
          <w:color w:val="070707"/>
          <w:w w:val="101"/>
        </w:rPr>
        <w:t>Sabarti</w:t>
      </w:r>
      <w:r>
        <w:rPr>
          <w:color w:val="212121"/>
          <w:w w:val="34"/>
        </w:rPr>
        <w:t>.</w:t>
      </w:r>
      <w:r>
        <w:rPr>
          <w:color w:val="070707"/>
          <w:w w:val="56"/>
        </w:rPr>
        <w:t>,</w:t>
      </w:r>
      <w:r>
        <w:rPr>
          <w:color w:val="070707"/>
        </w:rPr>
        <w:t xml:space="preserve">    </w:t>
      </w:r>
      <w:r>
        <w:rPr>
          <w:color w:val="070707"/>
          <w:spacing w:val="2"/>
        </w:rPr>
        <w:t xml:space="preserve"> </w:t>
      </w:r>
      <w:r>
        <w:rPr>
          <w:color w:val="070707"/>
        </w:rPr>
        <w:t xml:space="preserve">Arsjad,   </w:t>
      </w:r>
      <w:r>
        <w:rPr>
          <w:color w:val="070707"/>
          <w:spacing w:val="39"/>
        </w:rPr>
        <w:t xml:space="preserve"> </w:t>
      </w:r>
      <w:r>
        <w:rPr>
          <w:color w:val="070707"/>
        </w:rPr>
        <w:t xml:space="preserve">Maidar  </w:t>
      </w:r>
      <w:r>
        <w:rPr>
          <w:color w:val="070707"/>
          <w:spacing w:val="41"/>
        </w:rPr>
        <w:t xml:space="preserve"> </w:t>
      </w:r>
      <w:r>
        <w:rPr>
          <w:color w:val="070707"/>
          <w:w w:val="92"/>
        </w:rPr>
        <w:t>G</w:t>
      </w:r>
      <w:r>
        <w:rPr>
          <w:color w:val="333333"/>
          <w:w w:val="41"/>
        </w:rPr>
        <w:t>.</w:t>
      </w:r>
      <w:r>
        <w:rPr>
          <w:color w:val="212121"/>
          <w:w w:val="63"/>
        </w:rPr>
        <w:t>,</w:t>
      </w:r>
      <w:r>
        <w:rPr>
          <w:color w:val="212121"/>
        </w:rPr>
        <w:t xml:space="preserve">    </w:t>
      </w:r>
      <w:r>
        <w:rPr>
          <w:color w:val="212121"/>
          <w:spacing w:val="9"/>
        </w:rPr>
        <w:t xml:space="preserve"> </w:t>
      </w:r>
      <w:r>
        <w:rPr>
          <w:rFonts w:ascii="Arial" w:eastAsia="Arial" w:hAnsi="Arial" w:cs="Arial"/>
          <w:color w:val="070707"/>
        </w:rPr>
        <w:t xml:space="preserve">&amp;  </w:t>
      </w:r>
      <w:r>
        <w:rPr>
          <w:rFonts w:ascii="Arial" w:eastAsia="Arial" w:hAnsi="Arial" w:cs="Arial"/>
          <w:color w:val="070707"/>
          <w:spacing w:val="41"/>
        </w:rPr>
        <w:t xml:space="preserve"> </w:t>
      </w:r>
      <w:r>
        <w:rPr>
          <w:color w:val="070707"/>
        </w:rPr>
        <w:t xml:space="preserve">Ridwan.   </w:t>
      </w:r>
      <w:r>
        <w:rPr>
          <w:color w:val="070707"/>
          <w:spacing w:val="15"/>
        </w:rPr>
        <w:t xml:space="preserve"> </w:t>
      </w:r>
      <w:r>
        <w:rPr>
          <w:color w:val="070707"/>
        </w:rPr>
        <w:t xml:space="preserve">Sakura   </w:t>
      </w:r>
      <w:r>
        <w:rPr>
          <w:color w:val="070707"/>
          <w:spacing w:val="28"/>
        </w:rPr>
        <w:t xml:space="preserve"> </w:t>
      </w:r>
      <w:r>
        <w:rPr>
          <w:color w:val="070707"/>
        </w:rPr>
        <w:t xml:space="preserve">H.  </w:t>
      </w:r>
      <w:r>
        <w:rPr>
          <w:color w:val="070707"/>
          <w:spacing w:val="17"/>
        </w:rPr>
        <w:t xml:space="preserve"> </w:t>
      </w:r>
      <w:r>
        <w:rPr>
          <w:color w:val="070707"/>
          <w:w w:val="73"/>
        </w:rPr>
        <w:t>(</w:t>
      </w:r>
      <w:r>
        <w:rPr>
          <w:color w:val="070707"/>
          <w:spacing w:val="22"/>
          <w:w w:val="73"/>
        </w:rPr>
        <w:t xml:space="preserve"> </w:t>
      </w:r>
      <w:r>
        <w:rPr>
          <w:color w:val="070707"/>
          <w:w w:val="102"/>
        </w:rPr>
        <w:t>1999)</w:t>
      </w:r>
      <w:r>
        <w:rPr>
          <w:color w:val="212121"/>
          <w:w w:val="41"/>
        </w:rPr>
        <w:t>.</w:t>
      </w:r>
    </w:p>
    <w:p w:rsidR="0097293A" w:rsidRDefault="0070717D">
      <w:pPr>
        <w:spacing w:before="22" w:line="251" w:lineRule="auto"/>
        <w:ind w:left="18" w:right="918" w:firstLine="706"/>
      </w:pPr>
      <w:r>
        <w:rPr>
          <w:i/>
          <w:color w:val="070707"/>
        </w:rPr>
        <w:t xml:space="preserve">Pembinaan </w:t>
      </w:r>
      <w:r>
        <w:rPr>
          <w:i/>
          <w:color w:val="070707"/>
          <w:spacing w:val="28"/>
        </w:rPr>
        <w:t xml:space="preserve"> </w:t>
      </w:r>
      <w:r>
        <w:rPr>
          <w:i/>
          <w:color w:val="070707"/>
        </w:rPr>
        <w:t xml:space="preserve">Kematnpuan </w:t>
      </w:r>
      <w:r>
        <w:rPr>
          <w:i/>
          <w:color w:val="070707"/>
          <w:spacing w:val="28"/>
        </w:rPr>
        <w:t xml:space="preserve"> </w:t>
      </w:r>
      <w:r>
        <w:rPr>
          <w:i/>
          <w:color w:val="070707"/>
        </w:rPr>
        <w:t xml:space="preserve">Menu/is </w:t>
      </w:r>
      <w:r>
        <w:rPr>
          <w:i/>
          <w:color w:val="070707"/>
          <w:spacing w:val="17"/>
        </w:rPr>
        <w:t xml:space="preserve"> </w:t>
      </w:r>
      <w:r>
        <w:rPr>
          <w:i/>
          <w:color w:val="070707"/>
        </w:rPr>
        <w:t>Bahasa</w:t>
      </w:r>
      <w:r>
        <w:rPr>
          <w:i/>
          <w:color w:val="070707"/>
          <w:spacing w:val="43"/>
        </w:rPr>
        <w:t xml:space="preserve"> </w:t>
      </w:r>
      <w:r>
        <w:rPr>
          <w:i/>
          <w:color w:val="070707"/>
        </w:rPr>
        <w:t xml:space="preserve">Indonesia. </w:t>
      </w:r>
      <w:r>
        <w:rPr>
          <w:i/>
          <w:color w:val="070707"/>
          <w:spacing w:val="29"/>
        </w:rPr>
        <w:t xml:space="preserve"> </w:t>
      </w:r>
      <w:r>
        <w:rPr>
          <w:color w:val="070707"/>
        </w:rPr>
        <w:t xml:space="preserve">Jakarta: </w:t>
      </w:r>
      <w:r>
        <w:rPr>
          <w:color w:val="070707"/>
          <w:spacing w:val="18"/>
        </w:rPr>
        <w:t xml:space="preserve"> </w:t>
      </w:r>
      <w:r>
        <w:rPr>
          <w:color w:val="070707"/>
          <w:w w:val="106"/>
        </w:rPr>
        <w:t>Erlangga</w:t>
      </w:r>
      <w:r>
        <w:rPr>
          <w:color w:val="212121"/>
          <w:w w:val="41"/>
        </w:rPr>
        <w:t xml:space="preserve">. </w:t>
      </w:r>
      <w:r>
        <w:rPr>
          <w:color w:val="070707"/>
        </w:rPr>
        <w:t xml:space="preserve">Alatas,  </w:t>
      </w:r>
      <w:r>
        <w:rPr>
          <w:color w:val="070707"/>
          <w:spacing w:val="19"/>
        </w:rPr>
        <w:t xml:space="preserve"> </w:t>
      </w:r>
      <w:r>
        <w:rPr>
          <w:color w:val="070707"/>
        </w:rPr>
        <w:t xml:space="preserve">Ismail  </w:t>
      </w:r>
      <w:r>
        <w:rPr>
          <w:color w:val="070707"/>
          <w:spacing w:val="8"/>
        </w:rPr>
        <w:t xml:space="preserve"> </w:t>
      </w:r>
      <w:r>
        <w:rPr>
          <w:color w:val="070707"/>
        </w:rPr>
        <w:t xml:space="preserve">F. </w:t>
      </w:r>
      <w:r>
        <w:rPr>
          <w:color w:val="070707"/>
          <w:spacing w:val="11"/>
        </w:rPr>
        <w:t xml:space="preserve"> </w:t>
      </w:r>
      <w:r>
        <w:rPr>
          <w:color w:val="070707"/>
        </w:rPr>
        <w:t xml:space="preserve">(2005).  </w:t>
      </w:r>
      <w:r>
        <w:rPr>
          <w:color w:val="070707"/>
          <w:spacing w:val="10"/>
        </w:rPr>
        <w:t xml:space="preserve"> </w:t>
      </w:r>
      <w:r>
        <w:rPr>
          <w:i/>
          <w:color w:val="070707"/>
        </w:rPr>
        <w:t xml:space="preserve">Land </w:t>
      </w:r>
      <w:r>
        <w:rPr>
          <w:i/>
          <w:color w:val="070707"/>
          <w:spacing w:val="46"/>
        </w:rPr>
        <w:t xml:space="preserve"> </w:t>
      </w:r>
      <w:r>
        <w:rPr>
          <w:i/>
          <w:color w:val="070707"/>
        </w:rPr>
        <w:t xml:space="preserve">of </w:t>
      </w:r>
      <w:r>
        <w:rPr>
          <w:i/>
          <w:color w:val="070707"/>
          <w:spacing w:val="20"/>
        </w:rPr>
        <w:t xml:space="preserve"> </w:t>
      </w:r>
      <w:r>
        <w:rPr>
          <w:i/>
          <w:color w:val="070707"/>
        </w:rPr>
        <w:t xml:space="preserve">the </w:t>
      </w:r>
      <w:r>
        <w:rPr>
          <w:i/>
          <w:color w:val="070707"/>
          <w:spacing w:val="39"/>
        </w:rPr>
        <w:t xml:space="preserve"> </w:t>
      </w:r>
      <w:r>
        <w:rPr>
          <w:i/>
          <w:color w:val="070707"/>
        </w:rPr>
        <w:t xml:space="preserve">Damned:  </w:t>
      </w:r>
      <w:r>
        <w:rPr>
          <w:i/>
          <w:color w:val="070707"/>
          <w:spacing w:val="21"/>
        </w:rPr>
        <w:t xml:space="preserve"> </w:t>
      </w:r>
      <w:r>
        <w:rPr>
          <w:i/>
          <w:color w:val="070707"/>
        </w:rPr>
        <w:t xml:space="preserve">Conceptualizing   </w:t>
      </w:r>
      <w:r>
        <w:rPr>
          <w:i/>
          <w:color w:val="070707"/>
          <w:spacing w:val="40"/>
        </w:rPr>
        <w:t xml:space="preserve"> </w:t>
      </w:r>
      <w:r>
        <w:rPr>
          <w:i/>
          <w:color w:val="070707"/>
          <w:w w:val="109"/>
        </w:rPr>
        <w:t>Homeland</w:t>
      </w:r>
    </w:p>
    <w:p w:rsidR="0097293A" w:rsidRDefault="0070717D">
      <w:pPr>
        <w:tabs>
          <w:tab w:val="left" w:pos="1780"/>
        </w:tabs>
        <w:spacing w:before="7" w:line="251" w:lineRule="auto"/>
        <w:ind w:left="734" w:right="1017" w:hanging="11"/>
        <w:rPr>
          <w:rFonts w:ascii="Arial" w:eastAsia="Arial" w:hAnsi="Arial" w:cs="Arial"/>
          <w:sz w:val="18"/>
          <w:szCs w:val="18"/>
        </w:rPr>
      </w:pPr>
      <w:r>
        <w:rPr>
          <w:i/>
          <w:color w:val="070707"/>
        </w:rPr>
        <w:t xml:space="preserve">among   </w:t>
      </w:r>
      <w:r>
        <w:rPr>
          <w:i/>
          <w:color w:val="070707"/>
          <w:spacing w:val="3"/>
        </w:rPr>
        <w:t xml:space="preserve"> </w:t>
      </w:r>
      <w:r>
        <w:rPr>
          <w:i/>
          <w:color w:val="070707"/>
        </w:rPr>
        <w:t xml:space="preserve">the  </w:t>
      </w:r>
      <w:r>
        <w:rPr>
          <w:i/>
          <w:color w:val="070707"/>
          <w:spacing w:val="29"/>
        </w:rPr>
        <w:t xml:space="preserve"> </w:t>
      </w:r>
      <w:r>
        <w:rPr>
          <w:i/>
          <w:color w:val="070707"/>
        </w:rPr>
        <w:t xml:space="preserve">Upholders   </w:t>
      </w:r>
      <w:r>
        <w:rPr>
          <w:i/>
          <w:color w:val="070707"/>
          <w:spacing w:val="6"/>
        </w:rPr>
        <w:t xml:space="preserve"> </w:t>
      </w:r>
      <w:r>
        <w:rPr>
          <w:i/>
          <w:color w:val="070707"/>
        </w:rPr>
        <w:t xml:space="preserve">of  </w:t>
      </w:r>
      <w:r>
        <w:rPr>
          <w:i/>
          <w:color w:val="070707"/>
          <w:spacing w:val="6"/>
        </w:rPr>
        <w:t xml:space="preserve"> </w:t>
      </w:r>
      <w:r>
        <w:rPr>
          <w:i/>
          <w:color w:val="070707"/>
        </w:rPr>
        <w:t xml:space="preserve">the  </w:t>
      </w:r>
      <w:r>
        <w:rPr>
          <w:i/>
          <w:color w:val="070707"/>
          <w:spacing w:val="43"/>
        </w:rPr>
        <w:t xml:space="preserve"> </w:t>
      </w:r>
      <w:r>
        <w:rPr>
          <w:i/>
          <w:color w:val="070707"/>
        </w:rPr>
        <w:t xml:space="preserve">Thariqah   </w:t>
      </w:r>
      <w:r>
        <w:rPr>
          <w:i/>
          <w:color w:val="070707"/>
          <w:spacing w:val="24"/>
        </w:rPr>
        <w:t xml:space="preserve"> </w:t>
      </w:r>
      <w:r>
        <w:rPr>
          <w:i/>
          <w:color w:val="070707"/>
          <w:w w:val="108"/>
        </w:rPr>
        <w:t xml:space="preserve">'Alawiyyah  </w:t>
      </w:r>
      <w:r>
        <w:rPr>
          <w:i/>
          <w:color w:val="070707"/>
          <w:spacing w:val="6"/>
          <w:w w:val="108"/>
        </w:rPr>
        <w:t xml:space="preserve"> </w:t>
      </w:r>
      <w:r>
        <w:rPr>
          <w:i/>
          <w:color w:val="070707"/>
        </w:rPr>
        <w:t xml:space="preserve">in </w:t>
      </w:r>
      <w:r>
        <w:rPr>
          <w:i/>
          <w:color w:val="070707"/>
          <w:spacing w:val="45"/>
        </w:rPr>
        <w:t xml:space="preserve"> </w:t>
      </w:r>
      <w:r>
        <w:rPr>
          <w:i/>
          <w:color w:val="070707"/>
        </w:rPr>
        <w:t xml:space="preserve">Indonesia. </w:t>
      </w:r>
      <w:r>
        <w:rPr>
          <w:color w:val="070707"/>
        </w:rPr>
        <w:t>University</w:t>
      </w:r>
      <w:r>
        <w:rPr>
          <w:color w:val="070707"/>
        </w:rPr>
        <w:tab/>
        <w:t xml:space="preserve">of  </w:t>
      </w:r>
      <w:r>
        <w:rPr>
          <w:color w:val="070707"/>
          <w:spacing w:val="17"/>
        </w:rPr>
        <w:t xml:space="preserve"> </w:t>
      </w:r>
      <w:r>
        <w:rPr>
          <w:color w:val="070707"/>
          <w:w w:val="105"/>
        </w:rPr>
        <w:t>Melbourne</w:t>
      </w:r>
      <w:r>
        <w:rPr>
          <w:color w:val="212121"/>
          <w:w w:val="48"/>
        </w:rPr>
        <w:t>.</w:t>
      </w:r>
      <w:r>
        <w:rPr>
          <w:color w:val="212121"/>
        </w:rPr>
        <w:t xml:space="preserve">   </w:t>
      </w:r>
      <w:r>
        <w:rPr>
          <w:color w:val="212121"/>
          <w:spacing w:val="-6"/>
        </w:rPr>
        <w:t xml:space="preserve"> </w:t>
      </w:r>
      <w:r>
        <w:rPr>
          <w:color w:val="070707"/>
        </w:rPr>
        <w:t xml:space="preserve">Antropology   </w:t>
      </w:r>
      <w:r>
        <w:rPr>
          <w:color w:val="070707"/>
          <w:spacing w:val="32"/>
        </w:rPr>
        <w:t xml:space="preserve"> </w:t>
      </w:r>
      <w:r>
        <w:rPr>
          <w:color w:val="070707"/>
        </w:rPr>
        <w:t xml:space="preserve">Indonesia,   </w:t>
      </w:r>
      <w:r>
        <w:rPr>
          <w:color w:val="070707"/>
          <w:spacing w:val="19"/>
        </w:rPr>
        <w:t xml:space="preserve"> </w:t>
      </w:r>
      <w:r>
        <w:rPr>
          <w:color w:val="070707"/>
        </w:rPr>
        <w:t xml:space="preserve">an  </w:t>
      </w:r>
      <w:r>
        <w:rPr>
          <w:color w:val="070707"/>
          <w:spacing w:val="19"/>
        </w:rPr>
        <w:t xml:space="preserve"> </w:t>
      </w:r>
      <w:r>
        <w:rPr>
          <w:color w:val="070707"/>
        </w:rPr>
        <w:t xml:space="preserve">International Referred </w:t>
      </w:r>
      <w:r>
        <w:rPr>
          <w:color w:val="070707"/>
          <w:spacing w:val="4"/>
        </w:rPr>
        <w:t xml:space="preserve"> </w:t>
      </w:r>
      <w:r>
        <w:rPr>
          <w:color w:val="070707"/>
        </w:rPr>
        <w:t>Journal.  Vol.</w:t>
      </w:r>
      <w:r>
        <w:rPr>
          <w:color w:val="070707"/>
          <w:spacing w:val="47"/>
        </w:rPr>
        <w:t xml:space="preserve"> </w:t>
      </w:r>
      <w:r>
        <w:rPr>
          <w:rFonts w:ascii="Arial" w:eastAsia="Arial" w:hAnsi="Arial" w:cs="Arial"/>
          <w:color w:val="070707"/>
          <w:w w:val="94"/>
          <w:sz w:val="18"/>
          <w:szCs w:val="18"/>
        </w:rPr>
        <w:t>29</w:t>
      </w:r>
      <w:r>
        <w:rPr>
          <w:rFonts w:ascii="Arial" w:eastAsia="Arial" w:hAnsi="Arial" w:cs="Arial"/>
          <w:color w:val="333333"/>
          <w:w w:val="41"/>
          <w:sz w:val="18"/>
          <w:szCs w:val="18"/>
        </w:rPr>
        <w:t>.</w:t>
      </w:r>
      <w:r>
        <w:rPr>
          <w:rFonts w:ascii="Arial" w:eastAsia="Arial" w:hAnsi="Arial" w:cs="Arial"/>
          <w:color w:val="333333"/>
          <w:sz w:val="18"/>
          <w:szCs w:val="18"/>
        </w:rPr>
        <w:t xml:space="preserve"> </w:t>
      </w:r>
      <w:r>
        <w:rPr>
          <w:rFonts w:ascii="Arial" w:eastAsia="Arial" w:hAnsi="Arial" w:cs="Arial"/>
          <w:color w:val="333333"/>
          <w:spacing w:val="-5"/>
          <w:sz w:val="18"/>
          <w:szCs w:val="18"/>
        </w:rPr>
        <w:t xml:space="preserve"> </w:t>
      </w:r>
      <w:r>
        <w:rPr>
          <w:color w:val="070707"/>
          <w:w w:val="102"/>
        </w:rPr>
        <w:t>No</w:t>
      </w:r>
      <w:r>
        <w:rPr>
          <w:color w:val="333333"/>
          <w:w w:val="41"/>
        </w:rPr>
        <w:t>.</w:t>
      </w:r>
      <w:r>
        <w:rPr>
          <w:color w:val="333333"/>
        </w:rPr>
        <w:t xml:space="preserve"> </w:t>
      </w:r>
      <w:r>
        <w:rPr>
          <w:color w:val="333333"/>
          <w:spacing w:val="5"/>
        </w:rPr>
        <w:t xml:space="preserve"> </w:t>
      </w:r>
      <w:r>
        <w:rPr>
          <w:rFonts w:ascii="Arial" w:eastAsia="Arial" w:hAnsi="Arial" w:cs="Arial"/>
          <w:color w:val="070707"/>
          <w:w w:val="83"/>
          <w:sz w:val="18"/>
          <w:szCs w:val="18"/>
        </w:rPr>
        <w:t>2</w:t>
      </w:r>
      <w:r>
        <w:rPr>
          <w:rFonts w:ascii="Arial" w:eastAsia="Arial" w:hAnsi="Arial" w:cs="Arial"/>
          <w:color w:val="212121"/>
          <w:w w:val="41"/>
          <w:sz w:val="18"/>
          <w:szCs w:val="18"/>
        </w:rPr>
        <w:t>.</w:t>
      </w:r>
    </w:p>
    <w:p w:rsidR="0097293A" w:rsidRDefault="0070717D">
      <w:pPr>
        <w:spacing w:before="11" w:line="251" w:lineRule="auto"/>
        <w:ind w:left="713" w:right="935" w:hanging="698"/>
      </w:pPr>
      <w:r>
        <w:rPr>
          <w:color w:val="070707"/>
          <w:w w:val="101"/>
        </w:rPr>
        <w:t>AIGadri</w:t>
      </w:r>
      <w:r>
        <w:rPr>
          <w:color w:val="333333"/>
          <w:w w:val="63"/>
        </w:rPr>
        <w:t>,</w:t>
      </w:r>
      <w:r>
        <w:rPr>
          <w:color w:val="333333"/>
        </w:rPr>
        <w:t xml:space="preserve">  </w:t>
      </w:r>
      <w:r>
        <w:rPr>
          <w:color w:val="333333"/>
          <w:spacing w:val="-19"/>
        </w:rPr>
        <w:t xml:space="preserve"> </w:t>
      </w:r>
      <w:r>
        <w:rPr>
          <w:color w:val="070707"/>
        </w:rPr>
        <w:t>Hamid.</w:t>
      </w:r>
      <w:r>
        <w:rPr>
          <w:color w:val="070707"/>
          <w:spacing w:val="49"/>
        </w:rPr>
        <w:t xml:space="preserve"> </w:t>
      </w:r>
      <w:r>
        <w:rPr>
          <w:color w:val="070707"/>
          <w:w w:val="73"/>
        </w:rPr>
        <w:t>(</w:t>
      </w:r>
      <w:r>
        <w:rPr>
          <w:color w:val="070707"/>
          <w:spacing w:val="15"/>
          <w:w w:val="73"/>
        </w:rPr>
        <w:t xml:space="preserve"> </w:t>
      </w:r>
      <w:r>
        <w:rPr>
          <w:color w:val="070707"/>
        </w:rPr>
        <w:t>1984).</w:t>
      </w:r>
      <w:r>
        <w:rPr>
          <w:color w:val="070707"/>
          <w:spacing w:val="22"/>
        </w:rPr>
        <w:t xml:space="preserve"> </w:t>
      </w:r>
      <w:r>
        <w:rPr>
          <w:color w:val="070707"/>
        </w:rPr>
        <w:t>C.</w:t>
      </w:r>
      <w:r>
        <w:rPr>
          <w:color w:val="070707"/>
          <w:spacing w:val="28"/>
        </w:rPr>
        <w:t xml:space="preserve"> </w:t>
      </w:r>
      <w:r>
        <w:rPr>
          <w:i/>
          <w:color w:val="070707"/>
        </w:rPr>
        <w:t xml:space="preserve">Snouck </w:t>
      </w:r>
      <w:r>
        <w:rPr>
          <w:i/>
          <w:color w:val="070707"/>
          <w:spacing w:val="4"/>
        </w:rPr>
        <w:t xml:space="preserve"> </w:t>
      </w:r>
      <w:r>
        <w:rPr>
          <w:i/>
          <w:color w:val="070707"/>
        </w:rPr>
        <w:t xml:space="preserve">Hurgrouje: </w:t>
      </w:r>
      <w:r>
        <w:rPr>
          <w:i/>
          <w:color w:val="070707"/>
          <w:spacing w:val="50"/>
        </w:rPr>
        <w:t xml:space="preserve"> </w:t>
      </w:r>
      <w:r>
        <w:rPr>
          <w:i/>
          <w:color w:val="070707"/>
        </w:rPr>
        <w:t>Politik</w:t>
      </w:r>
      <w:r>
        <w:rPr>
          <w:i/>
          <w:color w:val="070707"/>
          <w:spacing w:val="39"/>
        </w:rPr>
        <w:t xml:space="preserve"> </w:t>
      </w:r>
      <w:r>
        <w:rPr>
          <w:i/>
          <w:color w:val="070707"/>
        </w:rPr>
        <w:t xml:space="preserve">Belanda </w:t>
      </w:r>
      <w:r>
        <w:rPr>
          <w:i/>
          <w:color w:val="070707"/>
          <w:spacing w:val="45"/>
        </w:rPr>
        <w:t xml:space="preserve"> </w:t>
      </w:r>
      <w:r>
        <w:rPr>
          <w:i/>
          <w:color w:val="070707"/>
        </w:rPr>
        <w:t xml:space="preserve">terhadap </w:t>
      </w:r>
      <w:r>
        <w:rPr>
          <w:i/>
          <w:color w:val="070707"/>
          <w:spacing w:val="14"/>
        </w:rPr>
        <w:t xml:space="preserve"> </w:t>
      </w:r>
      <w:r>
        <w:rPr>
          <w:i/>
          <w:color w:val="070707"/>
          <w:w w:val="109"/>
        </w:rPr>
        <w:t xml:space="preserve">Islam </w:t>
      </w:r>
      <w:r>
        <w:rPr>
          <w:i/>
          <w:color w:val="070707"/>
        </w:rPr>
        <w:t>dan</w:t>
      </w:r>
      <w:r>
        <w:rPr>
          <w:i/>
          <w:color w:val="070707"/>
          <w:spacing w:val="43"/>
        </w:rPr>
        <w:t xml:space="preserve"> </w:t>
      </w:r>
      <w:r>
        <w:rPr>
          <w:i/>
          <w:color w:val="070707"/>
        </w:rPr>
        <w:t xml:space="preserve">Keturunan </w:t>
      </w:r>
      <w:r>
        <w:rPr>
          <w:i/>
          <w:color w:val="070707"/>
          <w:spacing w:val="1"/>
        </w:rPr>
        <w:t xml:space="preserve"> </w:t>
      </w:r>
      <w:r>
        <w:rPr>
          <w:i/>
          <w:color w:val="070707"/>
        </w:rPr>
        <w:t xml:space="preserve">Arab. </w:t>
      </w:r>
      <w:r>
        <w:rPr>
          <w:i/>
          <w:color w:val="070707"/>
          <w:spacing w:val="25"/>
        </w:rPr>
        <w:t xml:space="preserve"> </w:t>
      </w:r>
      <w:r>
        <w:rPr>
          <w:color w:val="070707"/>
        </w:rPr>
        <w:t>Penerbit</w:t>
      </w:r>
      <w:r>
        <w:rPr>
          <w:color w:val="070707"/>
          <w:spacing w:val="37"/>
        </w:rPr>
        <w:t xml:space="preserve"> </w:t>
      </w:r>
      <w:r>
        <w:rPr>
          <w:color w:val="070707"/>
        </w:rPr>
        <w:t xml:space="preserve">Sinar </w:t>
      </w:r>
      <w:r>
        <w:rPr>
          <w:color w:val="070707"/>
          <w:spacing w:val="7"/>
        </w:rPr>
        <w:t xml:space="preserve"> </w:t>
      </w:r>
      <w:r>
        <w:rPr>
          <w:color w:val="070707"/>
        </w:rPr>
        <w:t>Harapan.</w:t>
      </w:r>
    </w:p>
    <w:p w:rsidR="0097293A" w:rsidRDefault="0070717D">
      <w:pPr>
        <w:spacing w:before="11"/>
        <w:ind w:left="-30" w:right="962"/>
        <w:jc w:val="center"/>
      </w:pPr>
      <w:r>
        <w:rPr>
          <w:color w:val="070707"/>
        </w:rPr>
        <w:t xml:space="preserve">Alkatiri, </w:t>
      </w:r>
      <w:r>
        <w:rPr>
          <w:color w:val="070707"/>
          <w:spacing w:val="21"/>
        </w:rPr>
        <w:t xml:space="preserve"> </w:t>
      </w:r>
      <w:r>
        <w:rPr>
          <w:color w:val="070707"/>
        </w:rPr>
        <w:t xml:space="preserve">Zeffry </w:t>
      </w:r>
      <w:r>
        <w:rPr>
          <w:color w:val="070707"/>
          <w:spacing w:val="11"/>
        </w:rPr>
        <w:t xml:space="preserve"> </w:t>
      </w:r>
      <w:r>
        <w:rPr>
          <w:color w:val="070707"/>
        </w:rPr>
        <w:t>J.</w:t>
      </w:r>
      <w:r>
        <w:rPr>
          <w:color w:val="070707"/>
          <w:spacing w:val="26"/>
        </w:rPr>
        <w:t xml:space="preserve"> </w:t>
      </w:r>
      <w:r>
        <w:rPr>
          <w:color w:val="070707"/>
          <w:w w:val="103"/>
        </w:rPr>
        <w:t>(2003)</w:t>
      </w:r>
      <w:r>
        <w:rPr>
          <w:color w:val="333333"/>
          <w:w w:val="41"/>
        </w:rPr>
        <w:t>.</w:t>
      </w:r>
      <w:r>
        <w:rPr>
          <w:color w:val="333333"/>
        </w:rPr>
        <w:t xml:space="preserve"> </w:t>
      </w:r>
      <w:r>
        <w:rPr>
          <w:color w:val="333333"/>
          <w:spacing w:val="19"/>
        </w:rPr>
        <w:t xml:space="preserve"> </w:t>
      </w:r>
      <w:r>
        <w:rPr>
          <w:i/>
          <w:color w:val="070707"/>
        </w:rPr>
        <w:t xml:space="preserve">Pengarang </w:t>
      </w:r>
      <w:r>
        <w:rPr>
          <w:i/>
          <w:color w:val="070707"/>
          <w:spacing w:val="25"/>
        </w:rPr>
        <w:t xml:space="preserve"> </w:t>
      </w:r>
      <w:r>
        <w:rPr>
          <w:i/>
          <w:color w:val="070707"/>
          <w:w w:val="108"/>
        </w:rPr>
        <w:t>Arab-Indonesia</w:t>
      </w:r>
      <w:r>
        <w:rPr>
          <w:i/>
          <w:color w:val="212121"/>
          <w:w w:val="59"/>
        </w:rPr>
        <w:t>:</w:t>
      </w:r>
      <w:r>
        <w:rPr>
          <w:i/>
          <w:color w:val="212121"/>
        </w:rPr>
        <w:t xml:space="preserve">  </w:t>
      </w:r>
      <w:r>
        <w:rPr>
          <w:i/>
          <w:color w:val="212121"/>
          <w:spacing w:val="-24"/>
        </w:rPr>
        <w:t xml:space="preserve"> </w:t>
      </w:r>
      <w:r>
        <w:rPr>
          <w:i/>
          <w:color w:val="070707"/>
          <w:w w:val="77"/>
        </w:rPr>
        <w:t xml:space="preserve">Ti1?Jaua11 </w:t>
      </w:r>
      <w:r>
        <w:rPr>
          <w:i/>
          <w:color w:val="070707"/>
          <w:spacing w:val="31"/>
          <w:w w:val="77"/>
        </w:rPr>
        <w:t xml:space="preserve"> </w:t>
      </w:r>
      <w:r>
        <w:rPr>
          <w:i/>
          <w:color w:val="070707"/>
          <w:w w:val="104"/>
        </w:rPr>
        <w:t>So</w:t>
      </w:r>
      <w:r>
        <w:rPr>
          <w:i/>
          <w:color w:val="333333"/>
          <w:w w:val="42"/>
        </w:rPr>
        <w:t>;</w:t>
      </w:r>
      <w:r>
        <w:rPr>
          <w:i/>
          <w:color w:val="070707"/>
          <w:w w:val="99"/>
        </w:rPr>
        <w:t>\:iologis</w:t>
      </w:r>
      <w:r>
        <w:rPr>
          <w:i/>
          <w:color w:val="070707"/>
          <w:spacing w:val="17"/>
        </w:rPr>
        <w:t xml:space="preserve"> </w:t>
      </w:r>
      <w:r>
        <w:rPr>
          <w:i/>
          <w:color w:val="070707"/>
          <w:w w:val="99"/>
        </w:rPr>
        <w:t>dan</w:t>
      </w:r>
    </w:p>
    <w:p w:rsidR="0097293A" w:rsidRDefault="0070717D">
      <w:pPr>
        <w:spacing w:before="7"/>
        <w:ind w:left="734"/>
      </w:pPr>
      <w:r>
        <w:rPr>
          <w:i/>
          <w:color w:val="070707"/>
        </w:rPr>
        <w:t xml:space="preserve">Tematis. </w:t>
      </w:r>
      <w:r>
        <w:rPr>
          <w:i/>
          <w:color w:val="070707"/>
          <w:spacing w:val="9"/>
        </w:rPr>
        <w:t xml:space="preserve"> </w:t>
      </w:r>
      <w:r>
        <w:rPr>
          <w:color w:val="070707"/>
        </w:rPr>
        <w:t xml:space="preserve">Makalah </w:t>
      </w:r>
      <w:r>
        <w:rPr>
          <w:color w:val="070707"/>
          <w:spacing w:val="8"/>
        </w:rPr>
        <w:t xml:space="preserve"> </w:t>
      </w:r>
      <w:r>
        <w:rPr>
          <w:color w:val="070707"/>
        </w:rPr>
        <w:t>Hinski.</w:t>
      </w:r>
      <w:r>
        <w:rPr>
          <w:color w:val="070707"/>
          <w:spacing w:val="35"/>
        </w:rPr>
        <w:t xml:space="preserve"> </w:t>
      </w:r>
      <w:r>
        <w:rPr>
          <w:color w:val="070707"/>
          <w:w w:val="104"/>
        </w:rPr>
        <w:t>Jakarta</w:t>
      </w:r>
      <w:r>
        <w:rPr>
          <w:color w:val="212121"/>
          <w:w w:val="41"/>
        </w:rPr>
        <w:t>.</w:t>
      </w:r>
    </w:p>
    <w:p w:rsidR="0097293A" w:rsidRDefault="0070717D">
      <w:pPr>
        <w:spacing w:before="18"/>
        <w:ind w:left="-28" w:right="971"/>
        <w:jc w:val="center"/>
      </w:pPr>
      <w:r>
        <w:rPr>
          <w:color w:val="070707"/>
        </w:rPr>
        <w:t xml:space="preserve">AIMunajjed,  </w:t>
      </w:r>
      <w:r>
        <w:rPr>
          <w:color w:val="070707"/>
          <w:spacing w:val="22"/>
        </w:rPr>
        <w:t xml:space="preserve"> </w:t>
      </w:r>
      <w:r>
        <w:rPr>
          <w:color w:val="070707"/>
        </w:rPr>
        <w:t xml:space="preserve">Mona. </w:t>
      </w:r>
      <w:r>
        <w:rPr>
          <w:color w:val="070707"/>
          <w:spacing w:val="4"/>
        </w:rPr>
        <w:t xml:space="preserve"> </w:t>
      </w:r>
      <w:r>
        <w:rPr>
          <w:color w:val="070707"/>
          <w:w w:val="73"/>
        </w:rPr>
        <w:t>(</w:t>
      </w:r>
      <w:r>
        <w:rPr>
          <w:color w:val="070707"/>
          <w:spacing w:val="15"/>
          <w:w w:val="73"/>
        </w:rPr>
        <w:t xml:space="preserve"> </w:t>
      </w:r>
      <w:r>
        <w:rPr>
          <w:color w:val="070707"/>
        </w:rPr>
        <w:t xml:space="preserve">1997). </w:t>
      </w:r>
      <w:r>
        <w:rPr>
          <w:color w:val="070707"/>
          <w:spacing w:val="33"/>
        </w:rPr>
        <w:t xml:space="preserve"> </w:t>
      </w:r>
      <w:r>
        <w:rPr>
          <w:i/>
          <w:color w:val="070707"/>
        </w:rPr>
        <w:t xml:space="preserve">Women </w:t>
      </w:r>
      <w:r>
        <w:rPr>
          <w:i/>
          <w:color w:val="070707"/>
          <w:spacing w:val="7"/>
        </w:rPr>
        <w:t xml:space="preserve"> </w:t>
      </w:r>
      <w:r>
        <w:rPr>
          <w:i/>
          <w:color w:val="070707"/>
          <w:w w:val="58"/>
        </w:rPr>
        <w:t xml:space="preserve">i11  </w:t>
      </w:r>
      <w:r>
        <w:rPr>
          <w:i/>
          <w:color w:val="070707"/>
          <w:spacing w:val="11"/>
          <w:w w:val="58"/>
        </w:rPr>
        <w:t xml:space="preserve"> </w:t>
      </w:r>
      <w:r>
        <w:rPr>
          <w:i/>
          <w:color w:val="070707"/>
        </w:rPr>
        <w:t xml:space="preserve">Saudi </w:t>
      </w:r>
      <w:r>
        <w:rPr>
          <w:i/>
          <w:color w:val="070707"/>
          <w:spacing w:val="34"/>
        </w:rPr>
        <w:t xml:space="preserve"> </w:t>
      </w:r>
      <w:r>
        <w:rPr>
          <w:i/>
          <w:color w:val="070707"/>
        </w:rPr>
        <w:t xml:space="preserve">Arabia </w:t>
      </w:r>
      <w:r>
        <w:rPr>
          <w:i/>
          <w:color w:val="070707"/>
          <w:spacing w:val="34"/>
        </w:rPr>
        <w:t xml:space="preserve"> </w:t>
      </w:r>
      <w:r>
        <w:rPr>
          <w:i/>
          <w:color w:val="070707"/>
        </w:rPr>
        <w:t xml:space="preserve">Today. </w:t>
      </w:r>
      <w:r>
        <w:rPr>
          <w:i/>
          <w:color w:val="070707"/>
          <w:spacing w:val="39"/>
        </w:rPr>
        <w:t xml:space="preserve"> </w:t>
      </w:r>
      <w:r>
        <w:rPr>
          <w:color w:val="070707"/>
          <w:w w:val="103"/>
        </w:rPr>
        <w:t>Terjernahan</w:t>
      </w:r>
      <w:r>
        <w:rPr>
          <w:color w:val="333333"/>
          <w:w w:val="48"/>
        </w:rPr>
        <w:t>.</w:t>
      </w:r>
      <w:r>
        <w:rPr>
          <w:color w:val="333333"/>
        </w:rPr>
        <w:t xml:space="preserve">   </w:t>
      </w:r>
      <w:r>
        <w:rPr>
          <w:color w:val="333333"/>
          <w:spacing w:val="-22"/>
        </w:rPr>
        <w:t xml:space="preserve"> </w:t>
      </w:r>
      <w:r>
        <w:rPr>
          <w:color w:val="070707"/>
          <w:w w:val="90"/>
        </w:rPr>
        <w:t>PT.</w:t>
      </w:r>
    </w:p>
    <w:p w:rsidR="0097293A" w:rsidRDefault="0070717D">
      <w:pPr>
        <w:spacing w:before="4"/>
        <w:ind w:left="724"/>
      </w:pPr>
      <w:r>
        <w:rPr>
          <w:color w:val="070707"/>
        </w:rPr>
        <w:t xml:space="preserve">Widyawacana </w:t>
      </w:r>
      <w:r>
        <w:rPr>
          <w:color w:val="070707"/>
          <w:spacing w:val="46"/>
        </w:rPr>
        <w:t xml:space="preserve"> </w:t>
      </w:r>
      <w:r>
        <w:rPr>
          <w:color w:val="070707"/>
          <w:w w:val="102"/>
        </w:rPr>
        <w:t>Prima</w:t>
      </w:r>
      <w:r>
        <w:rPr>
          <w:color w:val="212121"/>
          <w:w w:val="41"/>
        </w:rPr>
        <w:t>.</w:t>
      </w:r>
    </w:p>
    <w:p w:rsidR="0097293A" w:rsidRDefault="0070717D">
      <w:pPr>
        <w:spacing w:before="17" w:line="259" w:lineRule="auto"/>
        <w:ind w:left="709" w:right="939" w:hanging="702"/>
      </w:pPr>
      <w:r>
        <w:rPr>
          <w:color w:val="070707"/>
        </w:rPr>
        <w:t>Alwasi</w:t>
      </w:r>
      <w:r>
        <w:rPr>
          <w:color w:val="070707"/>
          <w:spacing w:val="4"/>
        </w:rPr>
        <w:t xml:space="preserve"> </w:t>
      </w:r>
      <w:r>
        <w:rPr>
          <w:rFonts w:ascii="Arial" w:eastAsia="Arial" w:hAnsi="Arial" w:cs="Arial"/>
          <w:color w:val="070707"/>
        </w:rPr>
        <w:t>lah,</w:t>
      </w:r>
      <w:r>
        <w:rPr>
          <w:rFonts w:ascii="Arial" w:eastAsia="Arial" w:hAnsi="Arial" w:cs="Arial"/>
          <w:color w:val="070707"/>
          <w:spacing w:val="23"/>
        </w:rPr>
        <w:t xml:space="preserve"> </w:t>
      </w:r>
      <w:r>
        <w:rPr>
          <w:color w:val="070707"/>
        </w:rPr>
        <w:t>A.</w:t>
      </w:r>
      <w:r>
        <w:rPr>
          <w:color w:val="070707"/>
          <w:spacing w:val="42"/>
        </w:rPr>
        <w:t xml:space="preserve"> </w:t>
      </w:r>
      <w:r>
        <w:rPr>
          <w:color w:val="070707"/>
        </w:rPr>
        <w:t xml:space="preserve">Chaedar. </w:t>
      </w:r>
      <w:r>
        <w:rPr>
          <w:color w:val="070707"/>
          <w:spacing w:val="23"/>
        </w:rPr>
        <w:t xml:space="preserve"> </w:t>
      </w:r>
      <w:r>
        <w:rPr>
          <w:color w:val="070707"/>
          <w:w w:val="107"/>
        </w:rPr>
        <w:t>(2002)</w:t>
      </w:r>
      <w:r>
        <w:rPr>
          <w:color w:val="333333"/>
          <w:w w:val="34"/>
        </w:rPr>
        <w:t>.</w:t>
      </w:r>
      <w:r>
        <w:rPr>
          <w:color w:val="333333"/>
        </w:rPr>
        <w:t xml:space="preserve">  </w:t>
      </w:r>
      <w:r>
        <w:rPr>
          <w:color w:val="333333"/>
          <w:spacing w:val="-16"/>
        </w:rPr>
        <w:t xml:space="preserve"> </w:t>
      </w:r>
      <w:r>
        <w:rPr>
          <w:i/>
          <w:color w:val="070707"/>
        </w:rPr>
        <w:t xml:space="preserve">Pokoknya </w:t>
      </w:r>
      <w:r>
        <w:rPr>
          <w:i/>
          <w:color w:val="070707"/>
          <w:spacing w:val="44"/>
        </w:rPr>
        <w:t xml:space="preserve"> </w:t>
      </w:r>
      <w:r>
        <w:rPr>
          <w:i/>
          <w:color w:val="070707"/>
        </w:rPr>
        <w:t xml:space="preserve">Kuajitatif: </w:t>
      </w:r>
      <w:r>
        <w:rPr>
          <w:i/>
          <w:color w:val="070707"/>
          <w:spacing w:val="28"/>
        </w:rPr>
        <w:t xml:space="preserve"> </w:t>
      </w:r>
      <w:r>
        <w:rPr>
          <w:i/>
          <w:color w:val="070707"/>
          <w:w w:val="109"/>
        </w:rPr>
        <w:t>Dasar-da</w:t>
      </w:r>
      <w:r>
        <w:rPr>
          <w:i/>
          <w:color w:val="212121"/>
          <w:w w:val="109"/>
        </w:rPr>
        <w:t>s</w:t>
      </w:r>
      <w:r>
        <w:rPr>
          <w:i/>
          <w:color w:val="070707"/>
          <w:w w:val="109"/>
        </w:rPr>
        <w:t>ar</w:t>
      </w:r>
      <w:r>
        <w:rPr>
          <w:i/>
          <w:color w:val="070707"/>
          <w:spacing w:val="41"/>
          <w:w w:val="109"/>
        </w:rPr>
        <w:t xml:space="preserve"> </w:t>
      </w:r>
      <w:r>
        <w:rPr>
          <w:i/>
          <w:color w:val="070707"/>
          <w:w w:val="109"/>
        </w:rPr>
        <w:t xml:space="preserve">Merancang </w:t>
      </w:r>
      <w:r>
        <w:rPr>
          <w:i/>
          <w:color w:val="070707"/>
        </w:rPr>
        <w:t>clan</w:t>
      </w:r>
      <w:r>
        <w:rPr>
          <w:i/>
          <w:color w:val="070707"/>
          <w:spacing w:val="3"/>
        </w:rPr>
        <w:t xml:space="preserve"> </w:t>
      </w:r>
      <w:r>
        <w:rPr>
          <w:i/>
          <w:color w:val="070707"/>
        </w:rPr>
        <w:t xml:space="preserve">Mclakukun </w:t>
      </w:r>
      <w:r>
        <w:rPr>
          <w:i/>
          <w:color w:val="070707"/>
          <w:spacing w:val="11"/>
        </w:rPr>
        <w:t xml:space="preserve"> </w:t>
      </w:r>
      <w:r>
        <w:rPr>
          <w:i/>
          <w:color w:val="070707"/>
        </w:rPr>
        <w:t>P</w:t>
      </w:r>
      <w:r>
        <w:rPr>
          <w:i/>
          <w:color w:val="212121"/>
        </w:rPr>
        <w:t>e</w:t>
      </w:r>
      <w:r>
        <w:rPr>
          <w:i/>
          <w:color w:val="070707"/>
        </w:rPr>
        <w:t xml:space="preserve">nelitian </w:t>
      </w:r>
      <w:r>
        <w:rPr>
          <w:i/>
          <w:color w:val="070707"/>
          <w:spacing w:val="18"/>
        </w:rPr>
        <w:t xml:space="preserve"> </w:t>
      </w:r>
      <w:r>
        <w:rPr>
          <w:i/>
          <w:color w:val="070707"/>
        </w:rPr>
        <w:t xml:space="preserve">Kualitatif. </w:t>
      </w:r>
      <w:r>
        <w:rPr>
          <w:i/>
          <w:color w:val="070707"/>
          <w:spacing w:val="30"/>
        </w:rPr>
        <w:t xml:space="preserve"> </w:t>
      </w:r>
      <w:r>
        <w:rPr>
          <w:color w:val="070707"/>
          <w:w w:val="101"/>
        </w:rPr>
        <w:t>Jakarta</w:t>
      </w:r>
      <w:r>
        <w:rPr>
          <w:color w:val="212121"/>
          <w:w w:val="37"/>
        </w:rPr>
        <w:t>:</w:t>
      </w:r>
      <w:r>
        <w:rPr>
          <w:color w:val="212121"/>
        </w:rPr>
        <w:t xml:space="preserve">  </w:t>
      </w:r>
      <w:r>
        <w:rPr>
          <w:color w:val="212121"/>
          <w:spacing w:val="-24"/>
        </w:rPr>
        <w:t xml:space="preserve"> </w:t>
      </w:r>
      <w:r>
        <w:rPr>
          <w:color w:val="070707"/>
        </w:rPr>
        <w:t xml:space="preserve">Pustaka </w:t>
      </w:r>
      <w:r>
        <w:rPr>
          <w:color w:val="070707"/>
          <w:spacing w:val="18"/>
        </w:rPr>
        <w:t xml:space="preserve"> </w:t>
      </w:r>
      <w:r>
        <w:rPr>
          <w:color w:val="070707"/>
        </w:rPr>
        <w:t>Ja</w:t>
      </w:r>
      <w:r>
        <w:rPr>
          <w:color w:val="212121"/>
        </w:rPr>
        <w:t>y</w:t>
      </w:r>
      <w:r>
        <w:rPr>
          <w:color w:val="070707"/>
        </w:rPr>
        <w:t>a.</w:t>
      </w:r>
    </w:p>
    <w:p w:rsidR="0097293A" w:rsidRDefault="0070717D">
      <w:pPr>
        <w:spacing w:line="220" w:lineRule="exact"/>
        <w:ind w:left="-31" w:right="993"/>
        <w:jc w:val="center"/>
      </w:pPr>
      <w:r>
        <w:rPr>
          <w:color w:val="070707"/>
          <w:w w:val="104"/>
        </w:rPr>
        <w:t>Alwasilah</w:t>
      </w:r>
      <w:r>
        <w:rPr>
          <w:color w:val="333333"/>
          <w:w w:val="63"/>
        </w:rPr>
        <w:t>,</w:t>
      </w:r>
      <w:r>
        <w:rPr>
          <w:color w:val="333333"/>
        </w:rPr>
        <w:t xml:space="preserve">   </w:t>
      </w:r>
      <w:r>
        <w:rPr>
          <w:color w:val="333333"/>
          <w:spacing w:val="-10"/>
        </w:rPr>
        <w:t xml:space="preserve"> </w:t>
      </w:r>
      <w:r>
        <w:rPr>
          <w:color w:val="070707"/>
        </w:rPr>
        <w:t xml:space="preserve">A. </w:t>
      </w:r>
      <w:r>
        <w:rPr>
          <w:color w:val="070707"/>
          <w:spacing w:val="32"/>
        </w:rPr>
        <w:t xml:space="preserve"> </w:t>
      </w:r>
      <w:r>
        <w:rPr>
          <w:color w:val="070707"/>
        </w:rPr>
        <w:t xml:space="preserve">Chaedar.  </w:t>
      </w:r>
      <w:r>
        <w:rPr>
          <w:color w:val="070707"/>
          <w:spacing w:val="20"/>
        </w:rPr>
        <w:t xml:space="preserve"> </w:t>
      </w:r>
      <w:r>
        <w:rPr>
          <w:color w:val="070707"/>
          <w:w w:val="105"/>
        </w:rPr>
        <w:t>(2006)</w:t>
      </w:r>
      <w:r>
        <w:rPr>
          <w:color w:val="212121"/>
          <w:w w:val="34"/>
        </w:rPr>
        <w:t>.</w:t>
      </w:r>
      <w:r>
        <w:rPr>
          <w:color w:val="212121"/>
        </w:rPr>
        <w:t xml:space="preserve">   </w:t>
      </w:r>
      <w:r>
        <w:rPr>
          <w:color w:val="212121"/>
          <w:spacing w:val="-19"/>
        </w:rPr>
        <w:t xml:space="preserve"> </w:t>
      </w:r>
      <w:r>
        <w:rPr>
          <w:i/>
          <w:color w:val="070707"/>
        </w:rPr>
        <w:t xml:space="preserve">Pokoknya  </w:t>
      </w:r>
      <w:r>
        <w:rPr>
          <w:i/>
          <w:color w:val="070707"/>
          <w:spacing w:val="41"/>
        </w:rPr>
        <w:t xml:space="preserve"> </w:t>
      </w:r>
      <w:r>
        <w:rPr>
          <w:i/>
          <w:color w:val="070707"/>
          <w:w w:val="107"/>
        </w:rPr>
        <w:t>Sunda</w:t>
      </w:r>
      <w:r>
        <w:rPr>
          <w:i/>
          <w:color w:val="212121"/>
          <w:w w:val="60"/>
        </w:rPr>
        <w:t>:</w:t>
      </w:r>
      <w:r>
        <w:rPr>
          <w:i/>
          <w:color w:val="212121"/>
        </w:rPr>
        <w:t xml:space="preserve">  </w:t>
      </w:r>
      <w:r>
        <w:rPr>
          <w:i/>
          <w:color w:val="212121"/>
          <w:spacing w:val="-11"/>
        </w:rPr>
        <w:t xml:space="preserve"> </w:t>
      </w:r>
      <w:r>
        <w:rPr>
          <w:i/>
          <w:color w:val="070707"/>
          <w:w w:val="109"/>
        </w:rPr>
        <w:t xml:space="preserve">Interpretasi </w:t>
      </w:r>
      <w:r>
        <w:rPr>
          <w:i/>
          <w:color w:val="070707"/>
          <w:spacing w:val="52"/>
          <w:w w:val="109"/>
        </w:rPr>
        <w:t xml:space="preserve"> </w:t>
      </w:r>
      <w:r>
        <w:rPr>
          <w:i/>
          <w:color w:val="070707"/>
        </w:rPr>
        <w:t xml:space="preserve">Untuk </w:t>
      </w:r>
      <w:r>
        <w:rPr>
          <w:i/>
          <w:color w:val="070707"/>
          <w:spacing w:val="33"/>
        </w:rPr>
        <w:t xml:space="preserve"> </w:t>
      </w:r>
      <w:r>
        <w:rPr>
          <w:i/>
          <w:color w:val="070707"/>
          <w:w w:val="99"/>
        </w:rPr>
        <w:t>Aksi.</w:t>
      </w:r>
    </w:p>
    <w:p w:rsidR="0097293A" w:rsidRDefault="0070717D">
      <w:pPr>
        <w:spacing w:before="7"/>
        <w:ind w:left="724"/>
      </w:pPr>
      <w:r>
        <w:rPr>
          <w:color w:val="070707"/>
          <w:w w:val="104"/>
        </w:rPr>
        <w:t>Bandung</w:t>
      </w:r>
      <w:r>
        <w:rPr>
          <w:color w:val="212121"/>
          <w:w w:val="44"/>
        </w:rPr>
        <w:t>:</w:t>
      </w:r>
      <w:r>
        <w:rPr>
          <w:color w:val="212121"/>
        </w:rPr>
        <w:t xml:space="preserve"> </w:t>
      </w:r>
      <w:r>
        <w:rPr>
          <w:color w:val="212121"/>
          <w:spacing w:val="21"/>
        </w:rPr>
        <w:t xml:space="preserve"> </w:t>
      </w:r>
      <w:r>
        <w:rPr>
          <w:color w:val="070707"/>
        </w:rPr>
        <w:t>Kiblat.</w:t>
      </w:r>
    </w:p>
    <w:p w:rsidR="0097293A" w:rsidRDefault="0070717D">
      <w:pPr>
        <w:tabs>
          <w:tab w:val="left" w:pos="640"/>
        </w:tabs>
        <w:spacing w:before="25" w:line="255" w:lineRule="auto"/>
        <w:ind w:left="698" w:right="957" w:hanging="695"/>
      </w:pPr>
      <w:r>
        <w:rPr>
          <w:color w:val="070707"/>
        </w:rPr>
        <w:t>Amal,</w:t>
      </w:r>
      <w:r>
        <w:rPr>
          <w:color w:val="070707"/>
        </w:rPr>
        <w:tab/>
        <w:t xml:space="preserve">Siti </w:t>
      </w:r>
      <w:r>
        <w:rPr>
          <w:color w:val="070707"/>
          <w:spacing w:val="48"/>
        </w:rPr>
        <w:t xml:space="preserve"> </w:t>
      </w:r>
      <w:r>
        <w:rPr>
          <w:color w:val="070707"/>
        </w:rPr>
        <w:t xml:space="preserve">Hidayati. </w:t>
      </w:r>
      <w:r>
        <w:rPr>
          <w:color w:val="070707"/>
          <w:spacing w:val="40"/>
        </w:rPr>
        <w:t xml:space="preserve"> </w:t>
      </w:r>
      <w:r>
        <w:rPr>
          <w:color w:val="070707"/>
          <w:w w:val="107"/>
        </w:rPr>
        <w:t>(2005)</w:t>
      </w:r>
      <w:r>
        <w:rPr>
          <w:color w:val="212121"/>
          <w:w w:val="34"/>
        </w:rPr>
        <w:t>.</w:t>
      </w:r>
      <w:r>
        <w:rPr>
          <w:color w:val="212121"/>
        </w:rPr>
        <w:t xml:space="preserve">  </w:t>
      </w:r>
      <w:r>
        <w:rPr>
          <w:color w:val="212121"/>
          <w:spacing w:val="20"/>
        </w:rPr>
        <w:t xml:space="preserve"> </w:t>
      </w:r>
      <w:r>
        <w:rPr>
          <w:i/>
          <w:color w:val="070707"/>
          <w:w w:val="109"/>
        </w:rPr>
        <w:t>Menelurusi</w:t>
      </w:r>
      <w:r>
        <w:rPr>
          <w:i/>
          <w:color w:val="070707"/>
          <w:spacing w:val="32"/>
          <w:w w:val="109"/>
        </w:rPr>
        <w:t xml:space="preserve"> </w:t>
      </w:r>
      <w:r>
        <w:rPr>
          <w:i/>
          <w:color w:val="070707"/>
        </w:rPr>
        <w:t xml:space="preserve">Jejak  </w:t>
      </w:r>
      <w:r>
        <w:rPr>
          <w:i/>
          <w:color w:val="070707"/>
          <w:spacing w:val="8"/>
        </w:rPr>
        <w:t xml:space="preserve"> </w:t>
      </w:r>
      <w:r>
        <w:rPr>
          <w:i/>
          <w:color w:val="070707"/>
          <w:w w:val="109"/>
        </w:rPr>
        <w:t xml:space="preserve">Kehidupan </w:t>
      </w:r>
      <w:r>
        <w:rPr>
          <w:i/>
          <w:color w:val="070707"/>
          <w:spacing w:val="2"/>
          <w:w w:val="109"/>
        </w:rPr>
        <w:t xml:space="preserve"> </w:t>
      </w:r>
      <w:r>
        <w:rPr>
          <w:i/>
          <w:color w:val="070707"/>
        </w:rPr>
        <w:t xml:space="preserve">Keturunan  </w:t>
      </w:r>
      <w:r>
        <w:rPr>
          <w:i/>
          <w:color w:val="070707"/>
          <w:spacing w:val="16"/>
        </w:rPr>
        <w:t xml:space="preserve"> </w:t>
      </w:r>
      <w:r>
        <w:rPr>
          <w:i/>
          <w:color w:val="070707"/>
          <w:w w:val="109"/>
        </w:rPr>
        <w:t xml:space="preserve">Arab- </w:t>
      </w:r>
      <w:r>
        <w:rPr>
          <w:i/>
          <w:color w:val="070707"/>
        </w:rPr>
        <w:t xml:space="preserve">Jawa  </w:t>
      </w:r>
      <w:r>
        <w:rPr>
          <w:i/>
          <w:color w:val="070707"/>
          <w:spacing w:val="29"/>
        </w:rPr>
        <w:t xml:space="preserve"> </w:t>
      </w:r>
      <w:r>
        <w:rPr>
          <w:i/>
          <w:color w:val="070707"/>
        </w:rPr>
        <w:t xml:space="preserve">di </w:t>
      </w:r>
      <w:r>
        <w:rPr>
          <w:i/>
          <w:color w:val="070707"/>
          <w:spacing w:val="41"/>
        </w:rPr>
        <w:t xml:space="preserve"> </w:t>
      </w:r>
      <w:r>
        <w:rPr>
          <w:i/>
          <w:color w:val="070707"/>
        </w:rPr>
        <w:t xml:space="preserve">Luar  </w:t>
      </w:r>
      <w:r>
        <w:rPr>
          <w:i/>
          <w:color w:val="070707"/>
          <w:spacing w:val="15"/>
        </w:rPr>
        <w:t xml:space="preserve"> </w:t>
      </w:r>
      <w:r>
        <w:rPr>
          <w:i/>
          <w:color w:val="070707"/>
        </w:rPr>
        <w:t xml:space="preserve">Tembok  </w:t>
      </w:r>
      <w:r>
        <w:rPr>
          <w:i/>
          <w:color w:val="070707"/>
          <w:spacing w:val="14"/>
        </w:rPr>
        <w:t xml:space="preserve"> </w:t>
      </w:r>
      <w:r>
        <w:rPr>
          <w:i/>
          <w:color w:val="070707"/>
        </w:rPr>
        <w:t xml:space="preserve">Keraton   </w:t>
      </w:r>
      <w:r>
        <w:rPr>
          <w:i/>
          <w:color w:val="070707"/>
          <w:spacing w:val="6"/>
        </w:rPr>
        <w:t xml:space="preserve"> </w:t>
      </w:r>
      <w:r>
        <w:rPr>
          <w:i/>
          <w:color w:val="070707"/>
        </w:rPr>
        <w:t xml:space="preserve">Yogyakarta.  </w:t>
      </w:r>
      <w:r>
        <w:rPr>
          <w:i/>
          <w:color w:val="070707"/>
          <w:spacing w:val="24"/>
        </w:rPr>
        <w:t xml:space="preserve"> </w:t>
      </w:r>
      <w:r>
        <w:rPr>
          <w:color w:val="070707"/>
        </w:rPr>
        <w:t xml:space="preserve">Universitas   </w:t>
      </w:r>
      <w:r>
        <w:rPr>
          <w:color w:val="070707"/>
          <w:spacing w:val="18"/>
        </w:rPr>
        <w:t xml:space="preserve"> </w:t>
      </w:r>
      <w:r>
        <w:rPr>
          <w:color w:val="070707"/>
        </w:rPr>
        <w:t xml:space="preserve">Indonesia: </w:t>
      </w:r>
      <w:r>
        <w:rPr>
          <w:i/>
          <w:color w:val="070707"/>
        </w:rPr>
        <w:t xml:space="preserve">Antropology </w:t>
      </w:r>
      <w:r>
        <w:rPr>
          <w:i/>
          <w:color w:val="070707"/>
          <w:spacing w:val="46"/>
        </w:rPr>
        <w:t xml:space="preserve"> </w:t>
      </w:r>
      <w:r>
        <w:rPr>
          <w:i/>
          <w:color w:val="070707"/>
        </w:rPr>
        <w:t xml:space="preserve">Indonesia, </w:t>
      </w:r>
      <w:r>
        <w:rPr>
          <w:i/>
          <w:color w:val="070707"/>
          <w:spacing w:val="40"/>
        </w:rPr>
        <w:t xml:space="preserve"> </w:t>
      </w:r>
      <w:r>
        <w:rPr>
          <w:i/>
          <w:color w:val="070707"/>
        </w:rPr>
        <w:t>an</w:t>
      </w:r>
      <w:r>
        <w:rPr>
          <w:i/>
          <w:color w:val="070707"/>
          <w:spacing w:val="22"/>
        </w:rPr>
        <w:t xml:space="preserve"> </w:t>
      </w:r>
      <w:r>
        <w:rPr>
          <w:i/>
          <w:color w:val="070707"/>
        </w:rPr>
        <w:t xml:space="preserve">International  </w:t>
      </w:r>
      <w:r>
        <w:rPr>
          <w:i/>
          <w:color w:val="070707"/>
          <w:spacing w:val="5"/>
        </w:rPr>
        <w:t xml:space="preserve"> </w:t>
      </w:r>
      <w:r>
        <w:rPr>
          <w:i/>
          <w:color w:val="070707"/>
        </w:rPr>
        <w:t>Referred</w:t>
      </w:r>
      <w:r>
        <w:rPr>
          <w:i/>
          <w:color w:val="070707"/>
          <w:spacing w:val="47"/>
        </w:rPr>
        <w:t xml:space="preserve"> </w:t>
      </w:r>
      <w:r>
        <w:rPr>
          <w:i/>
          <w:color w:val="070707"/>
        </w:rPr>
        <w:t xml:space="preserve">Journal.  </w:t>
      </w:r>
      <w:r>
        <w:rPr>
          <w:i/>
          <w:color w:val="070707"/>
          <w:spacing w:val="24"/>
        </w:rPr>
        <w:t xml:space="preserve"> </w:t>
      </w:r>
      <w:r>
        <w:rPr>
          <w:i/>
          <w:color w:val="070707"/>
        </w:rPr>
        <w:t>Vol.</w:t>
      </w:r>
      <w:r>
        <w:rPr>
          <w:i/>
          <w:color w:val="070707"/>
          <w:spacing w:val="8"/>
        </w:rPr>
        <w:t xml:space="preserve"> </w:t>
      </w:r>
      <w:r>
        <w:rPr>
          <w:i/>
          <w:color w:val="070707"/>
        </w:rPr>
        <w:t>29.</w:t>
      </w:r>
      <w:r>
        <w:rPr>
          <w:i/>
          <w:color w:val="070707"/>
          <w:spacing w:val="44"/>
        </w:rPr>
        <w:t xml:space="preserve"> </w:t>
      </w:r>
      <w:r>
        <w:rPr>
          <w:i/>
          <w:color w:val="070707"/>
        </w:rPr>
        <w:t>No.</w:t>
      </w:r>
    </w:p>
    <w:p w:rsidR="0097293A" w:rsidRDefault="0070717D">
      <w:pPr>
        <w:spacing w:line="200" w:lineRule="exact"/>
        <w:ind w:left="709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color w:val="070707"/>
          <w:w w:val="86"/>
        </w:rPr>
        <w:t>2</w:t>
      </w:r>
      <w:r>
        <w:rPr>
          <w:rFonts w:ascii="Arial" w:eastAsia="Arial" w:hAnsi="Arial" w:cs="Arial"/>
          <w:i/>
          <w:color w:val="212121"/>
          <w:w w:val="37"/>
        </w:rPr>
        <w:t>.</w:t>
      </w:r>
    </w:p>
    <w:p w:rsidR="0097293A" w:rsidRDefault="0070717D">
      <w:pPr>
        <w:spacing w:before="30" w:line="255" w:lineRule="auto"/>
        <w:ind w:left="702" w:right="946" w:hanging="702"/>
      </w:pPr>
      <w:r>
        <w:pict>
          <v:group id="_x0000_s1201" style="position:absolute;left:0;text-align:left;margin-left:12.5pt;margin-top:43.15pt;width:496pt;height:142.35pt;z-index:-2747;mso-position-horizontal-relative:page" coordorigin="250,863" coordsize="9920,2847">
            <v:shape id="_x0000_s1203" type="#_x0000_t75" style="position:absolute;left:1220;top:863;width:226;height:2847">
              <v:imagedata r:id="rId38" o:title=""/>
            </v:shape>
            <v:shape id="_x0000_s1202" style="position:absolute;left:280;top:3653;width:9860;height:0" coordorigin="280,3653" coordsize="9860,0" path="m280,3653r9860,e" filled="f" strokecolor="#070707" strokeweight="3pt">
              <v:path arrowok="t"/>
            </v:shape>
            <w10:wrap anchorx="page"/>
          </v:group>
        </w:pict>
      </w:r>
      <w:r>
        <w:rPr>
          <w:color w:val="070707"/>
          <w:w w:val="104"/>
        </w:rPr>
        <w:t>Amirudin</w:t>
      </w:r>
      <w:r>
        <w:rPr>
          <w:color w:val="212121"/>
          <w:w w:val="63"/>
        </w:rPr>
        <w:t>,</w:t>
      </w:r>
      <w:r>
        <w:rPr>
          <w:color w:val="212121"/>
        </w:rPr>
        <w:t xml:space="preserve">   </w:t>
      </w:r>
      <w:r>
        <w:rPr>
          <w:color w:val="212121"/>
          <w:spacing w:val="-8"/>
        </w:rPr>
        <w:t xml:space="preserve"> </w:t>
      </w:r>
      <w:r>
        <w:rPr>
          <w:color w:val="070707"/>
        </w:rPr>
        <w:t xml:space="preserve">Ors. </w:t>
      </w:r>
      <w:r>
        <w:rPr>
          <w:color w:val="070707"/>
          <w:spacing w:val="36"/>
        </w:rPr>
        <w:t xml:space="preserve"> </w:t>
      </w:r>
      <w:r>
        <w:rPr>
          <w:color w:val="070707"/>
          <w:w w:val="96"/>
        </w:rPr>
        <w:t>dkk</w:t>
      </w:r>
      <w:r>
        <w:rPr>
          <w:color w:val="212121"/>
          <w:w w:val="41"/>
        </w:rPr>
        <w:t>.</w:t>
      </w:r>
      <w:r>
        <w:rPr>
          <w:color w:val="212121"/>
        </w:rPr>
        <w:t xml:space="preserve">  </w:t>
      </w:r>
      <w:r>
        <w:rPr>
          <w:color w:val="212121"/>
          <w:spacing w:val="24"/>
        </w:rPr>
        <w:t xml:space="preserve"> </w:t>
      </w:r>
      <w:r>
        <w:rPr>
          <w:color w:val="070707"/>
        </w:rPr>
        <w:t>(</w:t>
      </w:r>
      <w:r>
        <w:rPr>
          <w:color w:val="070707"/>
          <w:spacing w:val="-13"/>
        </w:rPr>
        <w:t xml:space="preserve"> </w:t>
      </w:r>
      <w:r>
        <w:rPr>
          <w:color w:val="070707"/>
          <w:w w:val="101"/>
        </w:rPr>
        <w:t>1996)</w:t>
      </w:r>
      <w:r>
        <w:rPr>
          <w:color w:val="212121"/>
          <w:w w:val="48"/>
        </w:rPr>
        <w:t>.</w:t>
      </w:r>
      <w:r>
        <w:rPr>
          <w:color w:val="212121"/>
        </w:rPr>
        <w:t xml:space="preserve">  </w:t>
      </w:r>
      <w:r>
        <w:rPr>
          <w:color w:val="212121"/>
          <w:spacing w:val="12"/>
        </w:rPr>
        <w:t xml:space="preserve"> </w:t>
      </w:r>
      <w:r>
        <w:rPr>
          <w:i/>
          <w:color w:val="070707"/>
        </w:rPr>
        <w:t xml:space="preserve">Studi </w:t>
      </w:r>
      <w:r>
        <w:rPr>
          <w:i/>
          <w:color w:val="070707"/>
          <w:spacing w:val="43"/>
        </w:rPr>
        <w:t xml:space="preserve"> </w:t>
      </w:r>
      <w:r>
        <w:rPr>
          <w:i/>
          <w:color w:val="070707"/>
        </w:rPr>
        <w:t xml:space="preserve">Pola  </w:t>
      </w:r>
      <w:r>
        <w:rPr>
          <w:i/>
          <w:color w:val="070707"/>
          <w:spacing w:val="5"/>
        </w:rPr>
        <w:t xml:space="preserve"> </w:t>
      </w:r>
      <w:r>
        <w:rPr>
          <w:i/>
          <w:color w:val="070707"/>
        </w:rPr>
        <w:t xml:space="preserve">Jaringan  </w:t>
      </w:r>
      <w:r>
        <w:rPr>
          <w:i/>
          <w:color w:val="070707"/>
          <w:spacing w:val="21"/>
        </w:rPr>
        <w:t xml:space="preserve"> </w:t>
      </w:r>
      <w:r>
        <w:rPr>
          <w:i/>
          <w:color w:val="070707"/>
          <w:w w:val="109"/>
        </w:rPr>
        <w:t xml:space="preserve">Komunikasi </w:t>
      </w:r>
      <w:r>
        <w:rPr>
          <w:i/>
          <w:color w:val="070707"/>
          <w:spacing w:val="18"/>
          <w:w w:val="109"/>
        </w:rPr>
        <w:t xml:space="preserve"> </w:t>
      </w:r>
      <w:r>
        <w:rPr>
          <w:i/>
          <w:color w:val="070707"/>
        </w:rPr>
        <w:t xml:space="preserve">Antar  </w:t>
      </w:r>
      <w:r>
        <w:rPr>
          <w:i/>
          <w:color w:val="070707"/>
          <w:spacing w:val="20"/>
        </w:rPr>
        <w:t xml:space="preserve"> </w:t>
      </w:r>
      <w:r>
        <w:rPr>
          <w:i/>
          <w:color w:val="070707"/>
          <w:w w:val="109"/>
        </w:rPr>
        <w:t xml:space="preserve">Etnis </w:t>
      </w:r>
      <w:r>
        <w:rPr>
          <w:rFonts w:ascii="Arial" w:eastAsia="Arial" w:hAnsi="Arial" w:cs="Arial"/>
          <w:i/>
          <w:color w:val="070707"/>
          <w:sz w:val="16"/>
          <w:szCs w:val="16"/>
        </w:rPr>
        <w:t xml:space="preserve">(Jawa,   </w:t>
      </w:r>
      <w:r>
        <w:rPr>
          <w:rFonts w:ascii="Arial" w:eastAsia="Arial" w:hAnsi="Arial" w:cs="Arial"/>
          <w:i/>
          <w:color w:val="070707"/>
          <w:spacing w:val="13"/>
          <w:sz w:val="16"/>
          <w:szCs w:val="16"/>
        </w:rPr>
        <w:t xml:space="preserve"> </w:t>
      </w:r>
      <w:r>
        <w:rPr>
          <w:i/>
          <w:color w:val="070707"/>
        </w:rPr>
        <w:t>Cina</w:t>
      </w:r>
      <w:r>
        <w:rPr>
          <w:i/>
          <w:color w:val="070707"/>
          <w:spacing w:val="33"/>
        </w:rPr>
        <w:t xml:space="preserve"> </w:t>
      </w:r>
      <w:r>
        <w:rPr>
          <w:i/>
          <w:color w:val="070707"/>
        </w:rPr>
        <w:t>dan</w:t>
      </w:r>
      <w:r>
        <w:rPr>
          <w:i/>
          <w:color w:val="070707"/>
          <w:spacing w:val="47"/>
        </w:rPr>
        <w:t xml:space="preserve"> </w:t>
      </w:r>
      <w:r>
        <w:rPr>
          <w:i/>
          <w:color w:val="070707"/>
        </w:rPr>
        <w:t xml:space="preserve">Arab) </w:t>
      </w:r>
      <w:r>
        <w:rPr>
          <w:i/>
          <w:color w:val="070707"/>
          <w:spacing w:val="8"/>
        </w:rPr>
        <w:t xml:space="preserve"> </w:t>
      </w:r>
      <w:r>
        <w:rPr>
          <w:i/>
          <w:color w:val="070707"/>
        </w:rPr>
        <w:t xml:space="preserve">pada </w:t>
      </w:r>
      <w:r>
        <w:rPr>
          <w:i/>
          <w:color w:val="070707"/>
          <w:spacing w:val="14"/>
        </w:rPr>
        <w:t xml:space="preserve"> </w:t>
      </w:r>
      <w:r>
        <w:rPr>
          <w:i/>
          <w:color w:val="070707"/>
        </w:rPr>
        <w:t xml:space="preserve">Isu </w:t>
      </w:r>
      <w:r>
        <w:rPr>
          <w:i/>
          <w:color w:val="070707"/>
          <w:spacing w:val="6"/>
        </w:rPr>
        <w:t xml:space="preserve"> </w:t>
      </w:r>
      <w:r>
        <w:rPr>
          <w:i/>
          <w:color w:val="070707"/>
        </w:rPr>
        <w:t xml:space="preserve">Peluang </w:t>
      </w:r>
      <w:r>
        <w:rPr>
          <w:i/>
          <w:color w:val="070707"/>
          <w:spacing w:val="23"/>
        </w:rPr>
        <w:t xml:space="preserve"> </w:t>
      </w:r>
      <w:r>
        <w:rPr>
          <w:i/>
          <w:color w:val="070707"/>
        </w:rPr>
        <w:t xml:space="preserve">Kerja </w:t>
      </w:r>
      <w:r>
        <w:rPr>
          <w:i/>
          <w:color w:val="070707"/>
          <w:spacing w:val="2"/>
        </w:rPr>
        <w:t xml:space="preserve"> </w:t>
      </w:r>
      <w:r>
        <w:rPr>
          <w:i/>
          <w:color w:val="070707"/>
        </w:rPr>
        <w:t xml:space="preserve">di </w:t>
      </w:r>
      <w:r>
        <w:rPr>
          <w:i/>
          <w:color w:val="070707"/>
          <w:spacing w:val="2"/>
        </w:rPr>
        <w:t xml:space="preserve"> </w:t>
      </w:r>
      <w:r>
        <w:rPr>
          <w:i/>
          <w:color w:val="070707"/>
        </w:rPr>
        <w:t xml:space="preserve">Kotatnadya  </w:t>
      </w:r>
      <w:r>
        <w:rPr>
          <w:i/>
          <w:color w:val="070707"/>
          <w:spacing w:val="3"/>
        </w:rPr>
        <w:t xml:space="preserve"> </w:t>
      </w:r>
      <w:r>
        <w:rPr>
          <w:i/>
          <w:color w:val="070707"/>
        </w:rPr>
        <w:t>Dali</w:t>
      </w:r>
      <w:r>
        <w:rPr>
          <w:i/>
          <w:color w:val="070707"/>
        </w:rPr>
        <w:t xml:space="preserve"> </w:t>
      </w:r>
      <w:r>
        <w:rPr>
          <w:i/>
          <w:color w:val="070707"/>
          <w:spacing w:val="9"/>
        </w:rPr>
        <w:t xml:space="preserve"> </w:t>
      </w:r>
      <w:r>
        <w:rPr>
          <w:i/>
          <w:color w:val="070707"/>
          <w:w w:val="109"/>
        </w:rPr>
        <w:t xml:space="preserve">II </w:t>
      </w:r>
      <w:r>
        <w:rPr>
          <w:i/>
          <w:color w:val="070707"/>
        </w:rPr>
        <w:t xml:space="preserve">Semarang.  </w:t>
      </w:r>
      <w:r>
        <w:rPr>
          <w:i/>
          <w:color w:val="070707"/>
          <w:spacing w:val="6"/>
        </w:rPr>
        <w:t xml:space="preserve"> </w:t>
      </w:r>
      <w:r>
        <w:rPr>
          <w:color w:val="070707"/>
        </w:rPr>
        <w:t xml:space="preserve">Semarang:  </w:t>
      </w:r>
      <w:r>
        <w:rPr>
          <w:color w:val="070707"/>
          <w:spacing w:val="6"/>
        </w:rPr>
        <w:t xml:space="preserve"> </w:t>
      </w:r>
      <w:r>
        <w:rPr>
          <w:color w:val="070707"/>
        </w:rPr>
        <w:t>Puslit</w:t>
      </w:r>
      <w:r>
        <w:rPr>
          <w:color w:val="070707"/>
          <w:spacing w:val="44"/>
        </w:rPr>
        <w:t xml:space="preserve"> </w:t>
      </w:r>
      <w:r>
        <w:rPr>
          <w:color w:val="070707"/>
        </w:rPr>
        <w:t xml:space="preserve">Sos </w:t>
      </w:r>
      <w:r>
        <w:rPr>
          <w:color w:val="070707"/>
          <w:spacing w:val="11"/>
        </w:rPr>
        <w:t xml:space="preserve"> </w:t>
      </w:r>
      <w:r>
        <w:rPr>
          <w:color w:val="070707"/>
        </w:rPr>
        <w:t xml:space="preserve">Bud. </w:t>
      </w:r>
      <w:r>
        <w:rPr>
          <w:color w:val="070707"/>
          <w:spacing w:val="14"/>
        </w:rPr>
        <w:t xml:space="preserve"> </w:t>
      </w:r>
      <w:r>
        <w:rPr>
          <w:color w:val="070707"/>
        </w:rPr>
        <w:t xml:space="preserve">Lembaga </w:t>
      </w:r>
      <w:r>
        <w:rPr>
          <w:color w:val="070707"/>
          <w:spacing w:val="14"/>
        </w:rPr>
        <w:t xml:space="preserve"> </w:t>
      </w:r>
      <w:r>
        <w:rPr>
          <w:color w:val="070707"/>
        </w:rPr>
        <w:t xml:space="preserve">Penelitian  </w:t>
      </w:r>
      <w:r>
        <w:rPr>
          <w:color w:val="070707"/>
          <w:spacing w:val="8"/>
        </w:rPr>
        <w:t xml:space="preserve"> </w:t>
      </w:r>
      <w:r>
        <w:rPr>
          <w:color w:val="070707"/>
        </w:rPr>
        <w:t>Universitas Diponegoro.</w:t>
      </w:r>
    </w:p>
    <w:p w:rsidR="0097293A" w:rsidRDefault="0070717D">
      <w:pPr>
        <w:spacing w:line="240" w:lineRule="exact"/>
        <w:ind w:left="-37" w:right="980"/>
        <w:jc w:val="center"/>
      </w:pPr>
      <w:r>
        <w:rPr>
          <w:color w:val="070707"/>
        </w:rPr>
        <w:t xml:space="preserve">Anees, </w:t>
      </w:r>
      <w:r>
        <w:rPr>
          <w:color w:val="070707"/>
          <w:spacing w:val="7"/>
        </w:rPr>
        <w:t xml:space="preserve"> </w:t>
      </w:r>
      <w:r>
        <w:rPr>
          <w:color w:val="070707"/>
        </w:rPr>
        <w:t xml:space="preserve">Bambang </w:t>
      </w:r>
      <w:r>
        <w:rPr>
          <w:color w:val="070707"/>
          <w:spacing w:val="12"/>
        </w:rPr>
        <w:t xml:space="preserve"> </w:t>
      </w:r>
      <w:r>
        <w:rPr>
          <w:rFonts w:ascii="Arial" w:eastAsia="Arial" w:hAnsi="Arial" w:cs="Arial"/>
          <w:color w:val="070707"/>
          <w:w w:val="74"/>
          <w:sz w:val="22"/>
          <w:szCs w:val="22"/>
        </w:rPr>
        <w:t>Q.</w:t>
      </w:r>
      <w:r>
        <w:rPr>
          <w:rFonts w:ascii="Arial" w:eastAsia="Arial" w:hAnsi="Arial" w:cs="Arial"/>
          <w:color w:val="070707"/>
          <w:spacing w:val="40"/>
          <w:w w:val="74"/>
          <w:sz w:val="22"/>
          <w:szCs w:val="22"/>
        </w:rPr>
        <w:t xml:space="preserve"> </w:t>
      </w:r>
      <w:r>
        <w:rPr>
          <w:color w:val="070707"/>
        </w:rPr>
        <w:t xml:space="preserve">(2002). </w:t>
      </w:r>
      <w:r>
        <w:rPr>
          <w:color w:val="070707"/>
          <w:spacing w:val="17"/>
        </w:rPr>
        <w:t xml:space="preserve"> </w:t>
      </w:r>
      <w:r>
        <w:rPr>
          <w:i/>
          <w:color w:val="070707"/>
        </w:rPr>
        <w:t>Mite</w:t>
      </w:r>
      <w:r>
        <w:rPr>
          <w:i/>
          <w:color w:val="070707"/>
          <w:spacing w:val="34"/>
        </w:rPr>
        <w:t xml:space="preserve"> </w:t>
      </w:r>
      <w:r>
        <w:rPr>
          <w:i/>
          <w:color w:val="070707"/>
        </w:rPr>
        <w:t xml:space="preserve">Lutung </w:t>
      </w:r>
      <w:r>
        <w:rPr>
          <w:i/>
          <w:color w:val="070707"/>
          <w:spacing w:val="4"/>
        </w:rPr>
        <w:t xml:space="preserve"> </w:t>
      </w:r>
      <w:r>
        <w:rPr>
          <w:i/>
          <w:color w:val="070707"/>
        </w:rPr>
        <w:t xml:space="preserve">Kasarung: </w:t>
      </w:r>
      <w:r>
        <w:rPr>
          <w:i/>
          <w:color w:val="070707"/>
          <w:spacing w:val="18"/>
        </w:rPr>
        <w:t xml:space="preserve"> </w:t>
      </w:r>
      <w:r>
        <w:rPr>
          <w:i/>
          <w:color w:val="070707"/>
          <w:w w:val="109"/>
        </w:rPr>
        <w:t>Metamorfosa</w:t>
      </w:r>
      <w:r>
        <w:rPr>
          <w:i/>
          <w:color w:val="070707"/>
          <w:spacing w:val="14"/>
          <w:w w:val="109"/>
        </w:rPr>
        <w:t xml:space="preserve"> </w:t>
      </w:r>
      <w:r>
        <w:rPr>
          <w:i/>
          <w:color w:val="070707"/>
        </w:rPr>
        <w:t xml:space="preserve">Identitas </w:t>
      </w:r>
      <w:r>
        <w:rPr>
          <w:i/>
          <w:color w:val="070707"/>
          <w:spacing w:val="22"/>
        </w:rPr>
        <w:t xml:space="preserve"> </w:t>
      </w:r>
      <w:r>
        <w:rPr>
          <w:i/>
          <w:color w:val="070707"/>
          <w:w w:val="99"/>
        </w:rPr>
        <w:t>dan</w:t>
      </w:r>
    </w:p>
    <w:p w:rsidR="0097293A" w:rsidRDefault="0070717D">
      <w:pPr>
        <w:spacing w:before="10"/>
        <w:ind w:left="706"/>
        <w:rPr>
          <w:rFonts w:ascii="Arial" w:eastAsia="Arial" w:hAnsi="Arial" w:cs="Arial"/>
        </w:rPr>
      </w:pPr>
      <w:r>
        <w:rPr>
          <w:i/>
          <w:color w:val="070707"/>
        </w:rPr>
        <w:t>Ma/ma.</w:t>
      </w:r>
      <w:r>
        <w:rPr>
          <w:i/>
          <w:color w:val="070707"/>
          <w:spacing w:val="48"/>
        </w:rPr>
        <w:t xml:space="preserve"> </w:t>
      </w:r>
      <w:r>
        <w:rPr>
          <w:i/>
          <w:color w:val="070707"/>
          <w:w w:val="109"/>
        </w:rPr>
        <w:t>Dangiang</w:t>
      </w:r>
      <w:r>
        <w:rPr>
          <w:i/>
          <w:color w:val="070707"/>
          <w:spacing w:val="-23"/>
          <w:w w:val="109"/>
        </w:rPr>
        <w:t xml:space="preserve"> </w:t>
      </w:r>
      <w:r>
        <w:rPr>
          <w:i/>
          <w:color w:val="070707"/>
        </w:rPr>
        <w:t xml:space="preserve">Jurnal </w:t>
      </w:r>
      <w:r>
        <w:rPr>
          <w:i/>
          <w:color w:val="070707"/>
          <w:spacing w:val="3"/>
        </w:rPr>
        <w:t xml:space="preserve"> </w:t>
      </w:r>
      <w:r>
        <w:rPr>
          <w:i/>
          <w:color w:val="070707"/>
          <w:w w:val="109"/>
        </w:rPr>
        <w:t>Kebudayaan</w:t>
      </w:r>
      <w:r>
        <w:rPr>
          <w:i/>
          <w:color w:val="070707"/>
          <w:spacing w:val="-6"/>
          <w:w w:val="109"/>
        </w:rPr>
        <w:t xml:space="preserve"> </w:t>
      </w:r>
      <w:r>
        <w:rPr>
          <w:i/>
          <w:color w:val="070707"/>
        </w:rPr>
        <w:t>Sunda.</w:t>
      </w:r>
      <w:r>
        <w:rPr>
          <w:i/>
          <w:color w:val="070707"/>
          <w:spacing w:val="46"/>
        </w:rPr>
        <w:t xml:space="preserve"> </w:t>
      </w:r>
      <w:r>
        <w:rPr>
          <w:i/>
          <w:color w:val="070707"/>
          <w:w w:val="99"/>
        </w:rPr>
        <w:t>12</w:t>
      </w:r>
      <w:r>
        <w:rPr>
          <w:i/>
          <w:color w:val="070707"/>
          <w:spacing w:val="-23"/>
        </w:rPr>
        <w:t xml:space="preserve"> </w:t>
      </w:r>
      <w:r>
        <w:rPr>
          <w:rFonts w:ascii="Arial" w:eastAsia="Arial" w:hAnsi="Arial" w:cs="Arial"/>
          <w:color w:val="070707"/>
          <w:w w:val="66"/>
        </w:rPr>
        <w:t>7.</w:t>
      </w:r>
    </w:p>
    <w:p w:rsidR="0097293A" w:rsidRDefault="0097293A">
      <w:pPr>
        <w:spacing w:before="5" w:line="140" w:lineRule="exact"/>
        <w:rPr>
          <w:sz w:val="14"/>
          <w:szCs w:val="14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1982" w:right="3049"/>
        <w:jc w:val="center"/>
        <w:rPr>
          <w:rFonts w:ascii="Arial" w:eastAsia="Arial" w:hAnsi="Arial" w:cs="Arial"/>
          <w:sz w:val="14"/>
          <w:szCs w:val="14"/>
        </w:rPr>
        <w:sectPr w:rsidR="0097293A">
          <w:footerReference w:type="default" r:id="rId39"/>
          <w:pgSz w:w="10340" w:h="14240"/>
          <w:pgMar w:top="1300" w:right="0" w:bottom="0" w:left="0" w:header="0" w:footer="0" w:gutter="0"/>
          <w:cols w:num="2" w:space="720" w:equalWidth="0">
            <w:col w:w="695" w:space="1617"/>
            <w:col w:w="8028"/>
          </w:cols>
        </w:sectPr>
      </w:pPr>
      <w:r>
        <w:rPr>
          <w:rFonts w:ascii="Arial" w:eastAsia="Arial" w:hAnsi="Arial" w:cs="Arial"/>
          <w:color w:val="070707"/>
          <w:w w:val="68"/>
          <w:sz w:val="18"/>
          <w:szCs w:val="18"/>
        </w:rPr>
        <w:t>15</w:t>
      </w:r>
      <w:r>
        <w:rPr>
          <w:rFonts w:ascii="Arial" w:eastAsia="Arial" w:hAnsi="Arial" w:cs="Arial"/>
          <w:color w:val="070707"/>
          <w:spacing w:val="30"/>
          <w:w w:val="6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68"/>
          <w:sz w:val="18"/>
          <w:szCs w:val="18"/>
        </w:rPr>
        <w:t xml:space="preserve">I </w:t>
      </w:r>
      <w:r>
        <w:rPr>
          <w:rFonts w:ascii="Arial" w:eastAsia="Arial" w:hAnsi="Arial" w:cs="Arial"/>
          <w:color w:val="070707"/>
          <w:spacing w:val="27"/>
          <w:w w:val="6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21"/>
          <w:sz w:val="24"/>
          <w:szCs w:val="24"/>
        </w:rPr>
        <w:t xml:space="preserve">I   </w:t>
      </w:r>
      <w:r>
        <w:rPr>
          <w:rFonts w:ascii="Arial" w:eastAsia="Arial" w:hAnsi="Arial" w:cs="Arial"/>
          <w:color w:val="070707"/>
          <w:spacing w:val="9"/>
          <w:w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70707"/>
          <w:w w:val="101"/>
          <w:sz w:val="14"/>
          <w:szCs w:val="14"/>
        </w:rPr>
        <w:t>Wacana</w:t>
      </w:r>
      <w:r>
        <w:rPr>
          <w:rFonts w:ascii="Arial" w:eastAsia="Arial" w:hAnsi="Arial" w:cs="Arial"/>
          <w:color w:val="444444"/>
          <w:w w:val="38"/>
          <w:sz w:val="14"/>
          <w:szCs w:val="14"/>
        </w:rPr>
        <w:t>:</w:t>
      </w:r>
      <w:r>
        <w:rPr>
          <w:rFonts w:ascii="Arial" w:eastAsia="Arial" w:hAnsi="Arial" w:cs="Arial"/>
          <w:color w:val="444444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99"/>
          <w:sz w:val="14"/>
          <w:szCs w:val="14"/>
        </w:rPr>
        <w:t>Volume</w:t>
      </w:r>
      <w:r>
        <w:rPr>
          <w:rFonts w:ascii="Arial" w:eastAsia="Arial" w:hAnsi="Arial" w:cs="Arial"/>
          <w:color w:val="070707"/>
          <w:spacing w:val="-13"/>
          <w:w w:val="99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z w:val="14"/>
          <w:szCs w:val="14"/>
        </w:rPr>
        <w:t xml:space="preserve">VIII. </w:t>
      </w:r>
      <w:r>
        <w:rPr>
          <w:rFonts w:ascii="Arial" w:eastAsia="Arial" w:hAnsi="Arial" w:cs="Arial"/>
          <w:color w:val="070707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99"/>
          <w:sz w:val="14"/>
          <w:szCs w:val="14"/>
        </w:rPr>
        <w:t>No</w:t>
      </w:r>
      <w:r>
        <w:rPr>
          <w:rFonts w:ascii="Arial" w:eastAsia="Arial" w:hAnsi="Arial" w:cs="Arial"/>
          <w:color w:val="939393"/>
          <w:w w:val="28"/>
          <w:sz w:val="14"/>
          <w:szCs w:val="14"/>
        </w:rPr>
        <w:t>.</w:t>
      </w:r>
      <w:r>
        <w:rPr>
          <w:rFonts w:ascii="Arial" w:eastAsia="Arial" w:hAnsi="Arial" w:cs="Arial"/>
          <w:color w:val="939393"/>
          <w:sz w:val="14"/>
          <w:szCs w:val="14"/>
        </w:rPr>
        <w:t xml:space="preserve"> </w:t>
      </w:r>
      <w:r>
        <w:rPr>
          <w:rFonts w:ascii="Arial" w:eastAsia="Arial" w:hAnsi="Arial" w:cs="Arial"/>
          <w:color w:val="939393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92"/>
          <w:sz w:val="14"/>
          <w:szCs w:val="14"/>
        </w:rPr>
        <w:t>27</w:t>
      </w:r>
      <w:r>
        <w:rPr>
          <w:rFonts w:ascii="Arial" w:eastAsia="Arial" w:hAnsi="Arial" w:cs="Arial"/>
          <w:color w:val="333333"/>
          <w:w w:val="38"/>
          <w:sz w:val="14"/>
          <w:szCs w:val="14"/>
        </w:rPr>
        <w:t>.</w:t>
      </w:r>
      <w:r>
        <w:rPr>
          <w:rFonts w:ascii="Arial" w:eastAsia="Arial" w:hAnsi="Arial" w:cs="Arial"/>
          <w:color w:val="333333"/>
          <w:sz w:val="14"/>
          <w:szCs w:val="14"/>
        </w:rPr>
        <w:t xml:space="preserve"> </w:t>
      </w:r>
      <w:r>
        <w:rPr>
          <w:rFonts w:ascii="Arial" w:eastAsia="Arial" w:hAnsi="Arial" w:cs="Arial"/>
          <w:color w:val="333333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99"/>
          <w:sz w:val="14"/>
          <w:szCs w:val="14"/>
        </w:rPr>
        <w:t>Juni</w:t>
      </w:r>
      <w:r>
        <w:rPr>
          <w:rFonts w:ascii="Arial" w:eastAsia="Arial" w:hAnsi="Arial" w:cs="Arial"/>
          <w:color w:val="070707"/>
          <w:spacing w:val="-15"/>
          <w:w w:val="99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99"/>
          <w:sz w:val="14"/>
          <w:szCs w:val="14"/>
        </w:rPr>
        <w:t>2009</w:t>
      </w:r>
    </w:p>
    <w:p w:rsidR="0097293A" w:rsidRDefault="0070717D">
      <w:pPr>
        <w:spacing w:before="3" w:line="200" w:lineRule="exact"/>
      </w:pPr>
      <w:r>
        <w:lastRenderedPageBreak/>
        <w:pict>
          <v:group id="_x0000_s1195" style="position:absolute;margin-left:15.5pt;margin-top:13.3pt;width:500pt;height:269.05pt;z-index:-2746;mso-position-horizontal-relative:page;mso-position-vertical-relative:page" coordorigin="310,266" coordsize="10000,5381">
            <v:shape id="_x0000_s1200" type="#_x0000_t75" style="position:absolute;left:8751;top:266;width:644;height:3207">
              <v:imagedata r:id="rId40" o:title=""/>
            </v:shape>
            <v:shape id="_x0000_s1199" style="position:absolute;left:340;top:322;width:8400;height:0" coordorigin="340,322" coordsize="8400,0" path="m340,322r8400,e" filled="f" strokecolor="#080808" strokeweight="3pt">
              <v:path arrowok="t"/>
            </v:shape>
            <v:shape id="_x0000_s1198" style="position:absolute;left:9380;top:362;width:880;height:0" coordorigin="9380,362" coordsize="880,0" path="m9380,362r880,e" filled="f" strokecolor="#080808" strokeweight="7pt">
              <v:path arrowok="t"/>
            </v:shape>
            <v:shape id="_x0000_s1197" type="#_x0000_t75" style="position:absolute;left:8952;top:4442;width:226;height:1205">
              <v:imagedata r:id="rId41" o:title=""/>
            </v:shape>
            <v:shape id="_x0000_s1196" style="position:absolute;left:9060;top:3482;width:0;height:980" coordorigin="9060,3482" coordsize="0,980" path="m9060,4462r,-980e" filled="f" strokecolor="#212121" strokeweight="6pt">
              <v:path arrowok="t"/>
            </v:shape>
            <w10:wrap anchorx="page" anchory="page"/>
          </v:group>
        </w:pict>
      </w:r>
    </w:p>
    <w:p w:rsidR="0097293A" w:rsidRDefault="0070717D">
      <w:pPr>
        <w:tabs>
          <w:tab w:val="left" w:pos="2140"/>
        </w:tabs>
        <w:spacing w:before="34" w:line="263" w:lineRule="auto"/>
        <w:ind w:left="1973" w:right="1921" w:hanging="742"/>
      </w:pPr>
      <w:r>
        <w:rPr>
          <w:color w:val="080808"/>
          <w:w w:val="110"/>
          <w:sz w:val="18"/>
          <w:szCs w:val="18"/>
        </w:rPr>
        <w:t>Anshori.</w:t>
      </w:r>
      <w:r>
        <w:rPr>
          <w:color w:val="080808"/>
          <w:sz w:val="18"/>
          <w:szCs w:val="18"/>
        </w:rPr>
        <w:tab/>
      </w:r>
      <w:r>
        <w:rPr>
          <w:color w:val="080808"/>
          <w:sz w:val="18"/>
          <w:szCs w:val="18"/>
        </w:rPr>
        <w:tab/>
      </w:r>
      <w:r>
        <w:rPr>
          <w:color w:val="080808"/>
          <w:w w:val="89"/>
          <w:sz w:val="18"/>
          <w:szCs w:val="18"/>
        </w:rPr>
        <w:t>Al</w:t>
      </w:r>
      <w:r>
        <w:rPr>
          <w:color w:val="212121"/>
          <w:w w:val="27"/>
          <w:sz w:val="18"/>
          <w:szCs w:val="18"/>
        </w:rPr>
        <w:t>.</w:t>
      </w:r>
      <w:r>
        <w:rPr>
          <w:color w:val="080808"/>
          <w:w w:val="55"/>
          <w:sz w:val="18"/>
          <w:szCs w:val="18"/>
        </w:rPr>
        <w:t>.</w:t>
      </w:r>
      <w:r>
        <w:rPr>
          <w:color w:val="080808"/>
          <w:sz w:val="18"/>
          <w:szCs w:val="18"/>
        </w:rPr>
        <w:t xml:space="preserve">     </w:t>
      </w:r>
      <w:r>
        <w:rPr>
          <w:color w:val="080808"/>
          <w:spacing w:val="-3"/>
          <w:sz w:val="18"/>
          <w:szCs w:val="18"/>
        </w:rPr>
        <w:t xml:space="preserve"> </w:t>
      </w:r>
      <w:r>
        <w:rPr>
          <w:color w:val="080808"/>
          <w:w w:val="110"/>
          <w:sz w:val="18"/>
          <w:szCs w:val="18"/>
        </w:rPr>
        <w:t xml:space="preserve">Assurkati.   </w:t>
      </w:r>
      <w:r>
        <w:rPr>
          <w:color w:val="080808"/>
          <w:spacing w:val="35"/>
          <w:w w:val="110"/>
          <w:sz w:val="18"/>
          <w:szCs w:val="18"/>
        </w:rPr>
        <w:t xml:space="preserve"> </w:t>
      </w:r>
      <w:r>
        <w:rPr>
          <w:color w:val="080808"/>
          <w:sz w:val="18"/>
          <w:szCs w:val="18"/>
        </w:rPr>
        <w:t xml:space="preserve">Syaikh    </w:t>
      </w:r>
      <w:r>
        <w:rPr>
          <w:color w:val="080808"/>
          <w:spacing w:val="38"/>
          <w:sz w:val="18"/>
          <w:szCs w:val="18"/>
        </w:rPr>
        <w:t xml:space="preserve"> </w:t>
      </w:r>
      <w:r>
        <w:rPr>
          <w:color w:val="080808"/>
          <w:sz w:val="18"/>
          <w:szCs w:val="18"/>
        </w:rPr>
        <w:t xml:space="preserve">Ahmad     </w:t>
      </w:r>
      <w:r>
        <w:rPr>
          <w:color w:val="080808"/>
          <w:spacing w:val="7"/>
          <w:sz w:val="18"/>
          <w:szCs w:val="18"/>
        </w:rPr>
        <w:t xml:space="preserve"> </w:t>
      </w:r>
      <w:r>
        <w:rPr>
          <w:color w:val="080808"/>
          <w:sz w:val="18"/>
          <w:szCs w:val="18"/>
        </w:rPr>
        <w:t xml:space="preserve">Bin   </w:t>
      </w:r>
      <w:r>
        <w:rPr>
          <w:color w:val="080808"/>
          <w:spacing w:val="17"/>
          <w:sz w:val="18"/>
          <w:szCs w:val="18"/>
        </w:rPr>
        <w:t xml:space="preserve"> </w:t>
      </w:r>
      <w:r>
        <w:rPr>
          <w:color w:val="080808"/>
          <w:sz w:val="18"/>
          <w:szCs w:val="18"/>
        </w:rPr>
        <w:t xml:space="preserve">Mohammad.      </w:t>
      </w:r>
      <w:r>
        <w:rPr>
          <w:color w:val="080808"/>
          <w:spacing w:val="13"/>
          <w:sz w:val="18"/>
          <w:szCs w:val="18"/>
        </w:rPr>
        <w:t xml:space="preserve"> </w:t>
      </w:r>
      <w:r>
        <w:rPr>
          <w:color w:val="080808"/>
          <w:sz w:val="18"/>
          <w:szCs w:val="18"/>
        </w:rPr>
        <w:t xml:space="preserve">(2006).     </w:t>
      </w:r>
      <w:r>
        <w:rPr>
          <w:color w:val="080808"/>
          <w:spacing w:val="7"/>
          <w:sz w:val="18"/>
          <w:szCs w:val="18"/>
        </w:rPr>
        <w:t xml:space="preserve"> </w:t>
      </w:r>
      <w:r>
        <w:rPr>
          <w:i/>
          <w:color w:val="080808"/>
        </w:rPr>
        <w:t>Dialog- B</w:t>
      </w:r>
      <w:r>
        <w:rPr>
          <w:i/>
          <w:color w:val="212121"/>
        </w:rPr>
        <w:t>c</w:t>
      </w:r>
      <w:r>
        <w:rPr>
          <w:i/>
          <w:color w:val="080808"/>
        </w:rPr>
        <w:t xml:space="preserve">rsutua </w:t>
      </w:r>
      <w:r>
        <w:rPr>
          <w:i/>
          <w:color w:val="080808"/>
          <w:spacing w:val="7"/>
        </w:rPr>
        <w:t xml:space="preserve"> </w:t>
      </w:r>
      <w:r>
        <w:rPr>
          <w:i/>
          <w:color w:val="080808"/>
        </w:rPr>
        <w:t xml:space="preserve">Syaikh  </w:t>
      </w:r>
      <w:r>
        <w:rPr>
          <w:i/>
          <w:color w:val="080808"/>
          <w:spacing w:val="8"/>
        </w:rPr>
        <w:t xml:space="preserve"> </w:t>
      </w:r>
      <w:r>
        <w:rPr>
          <w:i/>
          <w:color w:val="080808"/>
        </w:rPr>
        <w:t>Uniar</w:t>
      </w:r>
      <w:r>
        <w:rPr>
          <w:i/>
          <w:color w:val="080808"/>
          <w:spacing w:val="20"/>
        </w:rPr>
        <w:t xml:space="preserve"> </w:t>
      </w:r>
      <w:r>
        <w:rPr>
          <w:i/>
          <w:color w:val="080808"/>
          <w:w w:val="110"/>
        </w:rPr>
        <w:t>Manqusv</w:t>
      </w:r>
      <w:r>
        <w:rPr>
          <w:i/>
          <w:color w:val="080808"/>
          <w:spacing w:val="-19"/>
          <w:w w:val="110"/>
        </w:rPr>
        <w:t xml:space="preserve"> </w:t>
      </w:r>
      <w:r>
        <w:rPr>
          <w:i/>
          <w:color w:val="080808"/>
        </w:rPr>
        <w:t>..</w:t>
      </w:r>
      <w:r>
        <w:rPr>
          <w:i/>
          <w:color w:val="080808"/>
          <w:spacing w:val="1"/>
        </w:rPr>
        <w:t xml:space="preserve"> </w:t>
      </w:r>
      <w:r>
        <w:rPr>
          <w:i/>
          <w:color w:val="080808"/>
        </w:rPr>
        <w:t>Svaikh</w:t>
      </w:r>
      <w:r>
        <w:rPr>
          <w:i/>
          <w:color w:val="080808"/>
          <w:spacing w:val="37"/>
        </w:rPr>
        <w:t xml:space="preserve"> </w:t>
      </w:r>
      <w:r>
        <w:rPr>
          <w:i/>
          <w:color w:val="080808"/>
        </w:rPr>
        <w:t xml:space="preserve">Said </w:t>
      </w:r>
      <w:r>
        <w:rPr>
          <w:i/>
          <w:color w:val="080808"/>
          <w:spacing w:val="24"/>
        </w:rPr>
        <w:t xml:space="preserve"> </w:t>
      </w:r>
      <w:r>
        <w:rPr>
          <w:i/>
          <w:color w:val="080808"/>
        </w:rPr>
        <w:t>Masy</w:t>
      </w:r>
      <w:r>
        <w:rPr>
          <w:i/>
          <w:color w:val="080808"/>
          <w:spacing w:val="32"/>
        </w:rPr>
        <w:t xml:space="preserve"> </w:t>
      </w:r>
      <w:r>
        <w:rPr>
          <w:i/>
          <w:color w:val="080808"/>
        </w:rPr>
        <w:t>'abi.</w:t>
      </w:r>
      <w:r>
        <w:rPr>
          <w:i/>
          <w:color w:val="080808"/>
          <w:spacing w:val="27"/>
        </w:rPr>
        <w:t xml:space="preserve"> </w:t>
      </w:r>
      <w:r>
        <w:rPr>
          <w:i/>
          <w:color w:val="080808"/>
        </w:rPr>
        <w:t xml:space="preserve">Syaikh </w:t>
      </w:r>
      <w:r>
        <w:rPr>
          <w:i/>
          <w:color w:val="080808"/>
          <w:spacing w:val="37"/>
        </w:rPr>
        <w:t xml:space="preserve"> </w:t>
      </w:r>
      <w:r>
        <w:rPr>
          <w:i/>
          <w:color w:val="080808"/>
        </w:rPr>
        <w:t>Sholeh</w:t>
      </w:r>
    </w:p>
    <w:p w:rsidR="0097293A" w:rsidRDefault="0070717D">
      <w:pPr>
        <w:spacing w:before="3"/>
        <w:ind w:left="1980"/>
        <w:rPr>
          <w:rFonts w:ascii="Arial" w:eastAsia="Arial" w:hAnsi="Arial" w:cs="Arial"/>
        </w:rPr>
      </w:pPr>
      <w:r>
        <w:rPr>
          <w:i/>
          <w:color w:val="080808"/>
        </w:rPr>
        <w:t>Ubuu!</w:t>
      </w:r>
      <w:r>
        <w:rPr>
          <w:i/>
          <w:color w:val="080808"/>
          <w:spacing w:val="37"/>
        </w:rPr>
        <w:t xml:space="preserve"> </w:t>
      </w:r>
      <w:r>
        <w:rPr>
          <w:i/>
          <w:color w:val="080808"/>
        </w:rPr>
        <w:t>bin</w:t>
      </w:r>
      <w:r>
        <w:rPr>
          <w:i/>
          <w:color w:val="080808"/>
          <w:spacing w:val="44"/>
        </w:rPr>
        <w:t xml:space="preserve"> </w:t>
      </w:r>
      <w:r>
        <w:rPr>
          <w:i/>
          <w:color w:val="080808"/>
        </w:rPr>
        <w:t>A</w:t>
      </w:r>
      <w:r>
        <w:rPr>
          <w:i/>
          <w:color w:val="080808"/>
          <w:spacing w:val="-17"/>
        </w:rPr>
        <w:t xml:space="preserve"> </w:t>
      </w:r>
      <w:r>
        <w:rPr>
          <w:i/>
          <w:color w:val="080808"/>
        </w:rPr>
        <w:t>bdat</w:t>
      </w:r>
      <w:r>
        <w:rPr>
          <w:i/>
          <w:color w:val="080808"/>
          <w:spacing w:val="45"/>
        </w:rPr>
        <w:t xml:space="preserve"> </w:t>
      </w:r>
      <w:r>
        <w:rPr>
          <w:i/>
          <w:color w:val="080808"/>
        </w:rPr>
        <w:t xml:space="preserve">don </w:t>
      </w:r>
      <w:r>
        <w:rPr>
          <w:i/>
          <w:color w:val="080808"/>
        </w:rPr>
        <w:t xml:space="preserve"> Syaikh  </w:t>
      </w:r>
      <w:r>
        <w:rPr>
          <w:i/>
          <w:color w:val="080808"/>
          <w:spacing w:val="12"/>
        </w:rPr>
        <w:t xml:space="preserve"> </w:t>
      </w:r>
      <w:r>
        <w:rPr>
          <w:i/>
          <w:color w:val="080808"/>
        </w:rPr>
        <w:t xml:space="preserve">Muhammad   Aboud   </w:t>
      </w:r>
      <w:r>
        <w:rPr>
          <w:i/>
          <w:color w:val="080808"/>
          <w:spacing w:val="19"/>
        </w:rPr>
        <w:t xml:space="preserve"> </w:t>
      </w:r>
      <w:r>
        <w:rPr>
          <w:color w:val="080808"/>
        </w:rPr>
        <w:t xml:space="preserve">Media </w:t>
      </w:r>
      <w:r>
        <w:rPr>
          <w:color w:val="080808"/>
          <w:spacing w:val="9"/>
        </w:rPr>
        <w:t xml:space="preserve"> </w:t>
      </w:r>
      <w:r>
        <w:rPr>
          <w:color w:val="080808"/>
          <w:w w:val="110"/>
        </w:rPr>
        <w:t>lnformasi</w:t>
      </w:r>
      <w:r>
        <w:rPr>
          <w:color w:val="080808"/>
          <w:spacing w:val="13"/>
          <w:w w:val="110"/>
        </w:rPr>
        <w:t xml:space="preserve"> </w:t>
      </w:r>
      <w:r>
        <w:rPr>
          <w:color w:val="080808"/>
        </w:rPr>
        <w:t xml:space="preserve">dan                                    </w:t>
      </w:r>
      <w:r>
        <w:rPr>
          <w:color w:val="080808"/>
          <w:spacing w:val="11"/>
        </w:rPr>
        <w:t xml:space="preserve"> </w:t>
      </w:r>
      <w:r>
        <w:rPr>
          <w:rFonts w:ascii="Arial" w:eastAsia="Arial" w:hAnsi="Arial" w:cs="Arial"/>
          <w:color w:val="080808"/>
          <w:w w:val="64"/>
        </w:rPr>
        <w:t>E</w:t>
      </w:r>
    </w:p>
    <w:p w:rsidR="0097293A" w:rsidRDefault="0070717D">
      <w:pPr>
        <w:spacing w:before="11"/>
        <w:ind w:left="1973"/>
      </w:pPr>
      <w:r>
        <w:rPr>
          <w:color w:val="080808"/>
        </w:rPr>
        <w:t xml:space="preserve">Komunikasi  </w:t>
      </w:r>
      <w:r>
        <w:rPr>
          <w:color w:val="080808"/>
          <w:spacing w:val="4"/>
        </w:rPr>
        <w:t xml:space="preserve"> </w:t>
      </w:r>
      <w:r>
        <w:rPr>
          <w:color w:val="080808"/>
        </w:rPr>
        <w:t>Warga</w:t>
      </w:r>
      <w:r>
        <w:rPr>
          <w:color w:val="080808"/>
          <w:spacing w:val="44"/>
        </w:rPr>
        <w:t xml:space="preserve"> </w:t>
      </w:r>
      <w:r>
        <w:rPr>
          <w:color w:val="080808"/>
        </w:rPr>
        <w:t xml:space="preserve">Besar </w:t>
      </w:r>
      <w:r>
        <w:rPr>
          <w:color w:val="080808"/>
          <w:spacing w:val="3"/>
        </w:rPr>
        <w:t xml:space="preserve"> </w:t>
      </w:r>
      <w:r>
        <w:rPr>
          <w:color w:val="080808"/>
        </w:rPr>
        <w:t>Al</w:t>
      </w:r>
      <w:r>
        <w:rPr>
          <w:color w:val="080808"/>
          <w:spacing w:val="45"/>
        </w:rPr>
        <w:t xml:space="preserve"> </w:t>
      </w:r>
      <w:r>
        <w:rPr>
          <w:color w:val="080808"/>
        </w:rPr>
        <w:t>lr</w:t>
      </w:r>
      <w:r>
        <w:rPr>
          <w:color w:val="212121"/>
          <w:w w:val="89"/>
        </w:rPr>
        <w:t>s</w:t>
      </w:r>
      <w:r>
        <w:rPr>
          <w:color w:val="080808"/>
          <w:w w:val="99"/>
        </w:rPr>
        <w:t>yad</w:t>
      </w:r>
      <w:r>
        <w:rPr>
          <w:color w:val="212121"/>
          <w:w w:val="62"/>
        </w:rPr>
        <w:t>,</w:t>
      </w:r>
      <w:r>
        <w:rPr>
          <w:color w:val="212121"/>
        </w:rPr>
        <w:t xml:space="preserve">  </w:t>
      </w:r>
      <w:r>
        <w:rPr>
          <w:color w:val="212121"/>
          <w:spacing w:val="-10"/>
        </w:rPr>
        <w:t xml:space="preserve"> </w:t>
      </w:r>
      <w:r>
        <w:rPr>
          <w:color w:val="080808"/>
        </w:rPr>
        <w:t>Al</w:t>
      </w:r>
      <w:r>
        <w:rPr>
          <w:color w:val="080808"/>
          <w:spacing w:val="31"/>
        </w:rPr>
        <w:t xml:space="preserve"> </w:t>
      </w:r>
      <w:r>
        <w:rPr>
          <w:color w:val="080808"/>
          <w:w w:val="112"/>
        </w:rPr>
        <w:t>lrsyad</w:t>
      </w:r>
      <w:r>
        <w:rPr>
          <w:color w:val="212121"/>
          <w:w w:val="52"/>
        </w:rPr>
        <w:t>.</w:t>
      </w:r>
    </w:p>
    <w:p w:rsidR="0097293A" w:rsidRDefault="0070717D">
      <w:pPr>
        <w:spacing w:before="3"/>
        <w:ind w:left="1220"/>
        <w:rPr>
          <w:sz w:val="22"/>
          <w:szCs w:val="22"/>
        </w:rPr>
      </w:pPr>
      <w:r>
        <w:rPr>
          <w:color w:val="080808"/>
        </w:rPr>
        <w:t xml:space="preserve">Arai.  </w:t>
      </w:r>
      <w:r>
        <w:rPr>
          <w:color w:val="080808"/>
          <w:spacing w:val="28"/>
        </w:rPr>
        <w:t xml:space="preserve"> </w:t>
      </w:r>
      <w:r>
        <w:rPr>
          <w:color w:val="080808"/>
        </w:rPr>
        <w:t xml:space="preserve">Kazuhiro.  </w:t>
      </w:r>
      <w:r>
        <w:rPr>
          <w:color w:val="080808"/>
          <w:spacing w:val="28"/>
        </w:rPr>
        <w:t xml:space="preserve"> </w:t>
      </w:r>
      <w:r>
        <w:rPr>
          <w:color w:val="080808"/>
        </w:rPr>
        <w:t xml:space="preserve">(2005).  </w:t>
      </w:r>
      <w:r>
        <w:rPr>
          <w:color w:val="080808"/>
          <w:spacing w:val="37"/>
        </w:rPr>
        <w:t xml:space="preserve"> </w:t>
      </w:r>
      <w:r>
        <w:rPr>
          <w:i/>
          <w:color w:val="080808"/>
        </w:rPr>
        <w:t xml:space="preserve">Description   </w:t>
      </w:r>
      <w:r>
        <w:rPr>
          <w:i/>
          <w:color w:val="080808"/>
          <w:spacing w:val="27"/>
        </w:rPr>
        <w:t xml:space="preserve"> </w:t>
      </w:r>
      <w:r>
        <w:rPr>
          <w:i/>
          <w:color w:val="080808"/>
        </w:rPr>
        <w:t xml:space="preserve">of </w:t>
      </w:r>
      <w:r>
        <w:rPr>
          <w:i/>
          <w:color w:val="080808"/>
          <w:spacing w:val="26"/>
        </w:rPr>
        <w:t xml:space="preserve"> </w:t>
      </w:r>
      <w:r>
        <w:rPr>
          <w:i/>
          <w:color w:val="080808"/>
        </w:rPr>
        <w:t xml:space="preserve">Arab </w:t>
      </w:r>
      <w:r>
        <w:rPr>
          <w:i/>
          <w:color w:val="080808"/>
          <w:spacing w:val="47"/>
        </w:rPr>
        <w:t xml:space="preserve"> </w:t>
      </w:r>
      <w:r>
        <w:rPr>
          <w:i/>
          <w:color w:val="080808"/>
        </w:rPr>
        <w:t xml:space="preserve">Saints  </w:t>
      </w:r>
      <w:r>
        <w:rPr>
          <w:i/>
          <w:color w:val="080808"/>
          <w:spacing w:val="49"/>
        </w:rPr>
        <w:t xml:space="preserve"> </w:t>
      </w:r>
      <w:r>
        <w:rPr>
          <w:i/>
          <w:color w:val="080808"/>
        </w:rPr>
        <w:t xml:space="preserve">in </w:t>
      </w:r>
      <w:r>
        <w:rPr>
          <w:i/>
          <w:color w:val="080808"/>
          <w:spacing w:val="18"/>
        </w:rPr>
        <w:t xml:space="preserve"> </w:t>
      </w:r>
      <w:r>
        <w:rPr>
          <w:i/>
          <w:color w:val="080808"/>
        </w:rPr>
        <w:t xml:space="preserve">the </w:t>
      </w:r>
      <w:r>
        <w:rPr>
          <w:i/>
          <w:color w:val="080808"/>
          <w:spacing w:val="48"/>
        </w:rPr>
        <w:t xml:space="preserve"> </w:t>
      </w:r>
      <w:r>
        <w:rPr>
          <w:i/>
          <w:color w:val="080808"/>
        </w:rPr>
        <w:t xml:space="preserve">19-20'" </w:t>
      </w:r>
      <w:r>
        <w:rPr>
          <w:i/>
          <w:color w:val="080808"/>
          <w:spacing w:val="45"/>
        </w:rPr>
        <w:t xml:space="preserve"> </w:t>
      </w:r>
      <w:r>
        <w:rPr>
          <w:i/>
          <w:color w:val="080808"/>
        </w:rPr>
        <w:t>Century</w:t>
      </w:r>
      <w:r>
        <w:rPr>
          <w:i/>
          <w:color w:val="080808"/>
        </w:rPr>
        <w:t xml:space="preserve">                                    </w:t>
      </w:r>
      <w:r>
        <w:rPr>
          <w:i/>
          <w:color w:val="080808"/>
          <w:spacing w:val="16"/>
        </w:rPr>
        <w:t xml:space="preserve"> </w:t>
      </w:r>
      <w:r>
        <w:rPr>
          <w:color w:val="080808"/>
          <w:w w:val="71"/>
          <w:sz w:val="22"/>
          <w:szCs w:val="22"/>
        </w:rPr>
        <w:t>E</w:t>
      </w:r>
    </w:p>
    <w:p w:rsidR="0097293A" w:rsidRDefault="0070717D">
      <w:pPr>
        <w:spacing w:line="240" w:lineRule="exact"/>
        <w:ind w:left="1948"/>
      </w:pPr>
      <w:r>
        <w:rPr>
          <w:i/>
          <w:color w:val="080808"/>
        </w:rPr>
        <w:t>Southea</w:t>
      </w:r>
      <w:r>
        <w:rPr>
          <w:i/>
          <w:color w:val="212121"/>
        </w:rPr>
        <w:t>s</w:t>
      </w:r>
      <w:r>
        <w:rPr>
          <w:i/>
          <w:color w:val="080808"/>
        </w:rPr>
        <w:t xml:space="preserve">t </w:t>
      </w:r>
      <w:r>
        <w:rPr>
          <w:i/>
          <w:color w:val="080808"/>
          <w:spacing w:val="41"/>
        </w:rPr>
        <w:t xml:space="preserve"> </w:t>
      </w:r>
      <w:r>
        <w:rPr>
          <w:i/>
          <w:color w:val="212121"/>
          <w:w w:val="104"/>
        </w:rPr>
        <w:t>A</w:t>
      </w:r>
      <w:r>
        <w:rPr>
          <w:i/>
          <w:color w:val="080808"/>
          <w:w w:val="112"/>
        </w:rPr>
        <w:t>sia</w:t>
      </w:r>
      <w:r>
        <w:rPr>
          <w:i/>
          <w:color w:val="212121"/>
          <w:w w:val="65"/>
        </w:rPr>
        <w:t>:</w:t>
      </w:r>
      <w:r>
        <w:rPr>
          <w:i/>
          <w:color w:val="212121"/>
        </w:rPr>
        <w:t xml:space="preserve"> </w:t>
      </w:r>
      <w:r>
        <w:rPr>
          <w:i/>
          <w:color w:val="212121"/>
          <w:spacing w:val="23"/>
        </w:rPr>
        <w:t xml:space="preserve"> </w:t>
      </w:r>
      <w:r>
        <w:rPr>
          <w:i/>
          <w:color w:val="080808"/>
        </w:rPr>
        <w:t>A</w:t>
      </w:r>
      <w:r>
        <w:rPr>
          <w:i/>
          <w:color w:val="080808"/>
          <w:spacing w:val="40"/>
        </w:rPr>
        <w:t xml:space="preserve"> </w:t>
      </w:r>
      <w:r>
        <w:rPr>
          <w:i/>
          <w:color w:val="080808"/>
        </w:rPr>
        <w:t xml:space="preserve">Case </w:t>
      </w:r>
      <w:r>
        <w:rPr>
          <w:i/>
          <w:color w:val="080808"/>
          <w:spacing w:val="15"/>
        </w:rPr>
        <w:t xml:space="preserve"> </w:t>
      </w:r>
      <w:r>
        <w:rPr>
          <w:i/>
          <w:color w:val="080808"/>
          <w:w w:val="83"/>
          <w:sz w:val="22"/>
          <w:szCs w:val="22"/>
        </w:rPr>
        <w:t>&lt;if</w:t>
      </w:r>
      <w:r>
        <w:rPr>
          <w:i/>
          <w:color w:val="080808"/>
          <w:spacing w:val="7"/>
          <w:w w:val="83"/>
          <w:sz w:val="22"/>
          <w:szCs w:val="22"/>
        </w:rPr>
        <w:t xml:space="preserve"> </w:t>
      </w:r>
      <w:r>
        <w:rPr>
          <w:i/>
          <w:color w:val="080808"/>
        </w:rPr>
        <w:t>Taj</w:t>
      </w:r>
      <w:r>
        <w:rPr>
          <w:i/>
          <w:color w:val="080808"/>
          <w:spacing w:val="36"/>
        </w:rPr>
        <w:t xml:space="preserve"> </w:t>
      </w:r>
      <w:r>
        <w:rPr>
          <w:i/>
          <w:color w:val="212121"/>
        </w:rPr>
        <w:t>A</w:t>
      </w:r>
      <w:r>
        <w:rPr>
          <w:i/>
          <w:color w:val="080808"/>
        </w:rPr>
        <w:t>l-A</w:t>
      </w:r>
      <w:r>
        <w:rPr>
          <w:i/>
          <w:color w:val="080808"/>
          <w:spacing w:val="45"/>
        </w:rPr>
        <w:t xml:space="preserve"> </w:t>
      </w:r>
      <w:r>
        <w:rPr>
          <w:i/>
          <w:color w:val="080808"/>
          <w:w w:val="112"/>
        </w:rPr>
        <w:t>Ras</w:t>
      </w:r>
      <w:r>
        <w:rPr>
          <w:i/>
          <w:color w:val="212121"/>
          <w:w w:val="43"/>
        </w:rPr>
        <w:t>.</w:t>
      </w:r>
      <w:r>
        <w:rPr>
          <w:i/>
          <w:color w:val="212121"/>
        </w:rPr>
        <w:t xml:space="preserve">  </w:t>
      </w:r>
      <w:r>
        <w:rPr>
          <w:i/>
          <w:color w:val="212121"/>
          <w:spacing w:val="-25"/>
        </w:rPr>
        <w:t xml:space="preserve"> </w:t>
      </w:r>
      <w:r>
        <w:rPr>
          <w:color w:val="080808"/>
        </w:rPr>
        <w:t>Tok</w:t>
      </w:r>
      <w:r>
        <w:rPr>
          <w:color w:val="212121"/>
        </w:rPr>
        <w:t>y</w:t>
      </w:r>
      <w:r>
        <w:rPr>
          <w:color w:val="080808"/>
        </w:rPr>
        <w:t xml:space="preserve">o  </w:t>
      </w:r>
      <w:r>
        <w:rPr>
          <w:color w:val="080808"/>
          <w:spacing w:val="5"/>
        </w:rPr>
        <w:t xml:space="preserve"> </w:t>
      </w:r>
      <w:r>
        <w:rPr>
          <w:color w:val="080808"/>
        </w:rPr>
        <w:t xml:space="preserve">University </w:t>
      </w:r>
      <w:r>
        <w:rPr>
          <w:color w:val="080808"/>
          <w:spacing w:val="43"/>
        </w:rPr>
        <w:t xml:space="preserve"> </w:t>
      </w:r>
      <w:r>
        <w:rPr>
          <w:color w:val="080808"/>
        </w:rPr>
        <w:t xml:space="preserve">of </w:t>
      </w:r>
      <w:r>
        <w:rPr>
          <w:color w:val="080808"/>
          <w:spacing w:val="11"/>
        </w:rPr>
        <w:t xml:space="preserve"> </w:t>
      </w:r>
      <w:r>
        <w:rPr>
          <w:color w:val="080808"/>
        </w:rPr>
        <w:t>Foreign</w:t>
      </w:r>
    </w:p>
    <w:p w:rsidR="0097293A" w:rsidRDefault="0070717D">
      <w:pPr>
        <w:spacing w:before="10"/>
        <w:ind w:left="1958"/>
      </w:pPr>
      <w:r>
        <w:rPr>
          <w:color w:val="080808"/>
        </w:rPr>
        <w:t>Studies.</w:t>
      </w:r>
      <w:r>
        <w:rPr>
          <w:color w:val="080808"/>
          <w:spacing w:val="42"/>
        </w:rPr>
        <w:t xml:space="preserve"> </w:t>
      </w:r>
      <w:r>
        <w:rPr>
          <w:i/>
          <w:color w:val="212121"/>
        </w:rPr>
        <w:t>A</w:t>
      </w:r>
      <w:r>
        <w:rPr>
          <w:i/>
          <w:color w:val="080808"/>
        </w:rPr>
        <w:t xml:space="preserve">ntropology  </w:t>
      </w:r>
      <w:r>
        <w:rPr>
          <w:i/>
          <w:color w:val="080808"/>
          <w:spacing w:val="10"/>
        </w:rPr>
        <w:t xml:space="preserve"> </w:t>
      </w:r>
      <w:r>
        <w:rPr>
          <w:i/>
          <w:color w:val="080808"/>
        </w:rPr>
        <w:t>Indone</w:t>
      </w:r>
      <w:r>
        <w:rPr>
          <w:i/>
          <w:color w:val="212121"/>
        </w:rPr>
        <w:t>s</w:t>
      </w:r>
      <w:r>
        <w:rPr>
          <w:i/>
          <w:color w:val="080808"/>
        </w:rPr>
        <w:t xml:space="preserve">ia.  </w:t>
      </w:r>
      <w:r>
        <w:rPr>
          <w:i/>
          <w:color w:val="080808"/>
          <w:spacing w:val="23"/>
        </w:rPr>
        <w:t xml:space="preserve"> </w:t>
      </w:r>
      <w:r>
        <w:rPr>
          <w:i/>
          <w:color w:val="080808"/>
          <w:sz w:val="12"/>
          <w:szCs w:val="12"/>
        </w:rPr>
        <w:t xml:space="preserve">(Ill  </w:t>
      </w:r>
      <w:r>
        <w:rPr>
          <w:i/>
          <w:color w:val="080808"/>
          <w:spacing w:val="30"/>
          <w:sz w:val="12"/>
          <w:szCs w:val="12"/>
        </w:rPr>
        <w:t xml:space="preserve"> </w:t>
      </w:r>
      <w:r>
        <w:rPr>
          <w:i/>
          <w:color w:val="080808"/>
          <w:w w:val="110"/>
        </w:rPr>
        <w:t>International</w:t>
      </w:r>
      <w:r>
        <w:rPr>
          <w:i/>
          <w:color w:val="080808"/>
          <w:spacing w:val="16"/>
          <w:w w:val="110"/>
        </w:rPr>
        <w:t xml:space="preserve"> </w:t>
      </w:r>
      <w:r>
        <w:rPr>
          <w:i/>
          <w:color w:val="080808"/>
        </w:rPr>
        <w:t>Referred</w:t>
      </w:r>
      <w:r>
        <w:rPr>
          <w:i/>
          <w:color w:val="080808"/>
          <w:spacing w:val="47"/>
        </w:rPr>
        <w:t xml:space="preserve"> </w:t>
      </w:r>
      <w:r>
        <w:rPr>
          <w:i/>
          <w:color w:val="080808"/>
        </w:rPr>
        <w:t xml:space="preserve">Journal.  </w:t>
      </w:r>
      <w:r>
        <w:rPr>
          <w:i/>
          <w:color w:val="080808"/>
          <w:spacing w:val="13"/>
        </w:rPr>
        <w:t xml:space="preserve"> </w:t>
      </w:r>
      <w:r>
        <w:rPr>
          <w:i/>
          <w:color w:val="080808"/>
        </w:rPr>
        <w:t>Vol.</w:t>
      </w:r>
    </w:p>
    <w:p w:rsidR="0097293A" w:rsidRDefault="0070717D">
      <w:pPr>
        <w:ind w:left="1948"/>
      </w:pPr>
      <w:r>
        <w:rPr>
          <w:i/>
          <w:color w:val="080808"/>
          <w:w w:val="105"/>
        </w:rPr>
        <w:t>29</w:t>
      </w:r>
      <w:r>
        <w:rPr>
          <w:i/>
          <w:color w:val="212121"/>
          <w:w w:val="43"/>
        </w:rPr>
        <w:t>.</w:t>
      </w:r>
      <w:r>
        <w:rPr>
          <w:i/>
          <w:color w:val="212121"/>
        </w:rPr>
        <w:t xml:space="preserve"> </w:t>
      </w:r>
      <w:r>
        <w:rPr>
          <w:i/>
          <w:color w:val="212121"/>
          <w:spacing w:val="-4"/>
        </w:rPr>
        <w:t xml:space="preserve"> </w:t>
      </w:r>
      <w:r>
        <w:rPr>
          <w:i/>
          <w:color w:val="080808"/>
        </w:rPr>
        <w:t>No.</w:t>
      </w:r>
      <w:r>
        <w:rPr>
          <w:i/>
          <w:color w:val="080808"/>
          <w:spacing w:val="23"/>
        </w:rPr>
        <w:t xml:space="preserve"> </w:t>
      </w:r>
      <w:r>
        <w:rPr>
          <w:i/>
          <w:color w:val="080808"/>
          <w:spacing w:val="12"/>
        </w:rPr>
        <w:t>2</w:t>
      </w:r>
      <w:r>
        <w:rPr>
          <w:i/>
          <w:color w:val="212121"/>
          <w:w w:val="36"/>
        </w:rPr>
        <w:t>.</w:t>
      </w:r>
      <w:r>
        <w:rPr>
          <w:i/>
          <w:color w:val="3D3D3D"/>
          <w:w w:val="36"/>
        </w:rPr>
        <w:t>.</w:t>
      </w:r>
    </w:p>
    <w:p w:rsidR="0097293A" w:rsidRDefault="0070717D">
      <w:pPr>
        <w:spacing w:before="29" w:line="200" w:lineRule="exact"/>
        <w:ind w:left="1217"/>
      </w:pPr>
      <w:r>
        <w:rPr>
          <w:color w:val="080808"/>
          <w:w w:val="110"/>
          <w:position w:val="-1"/>
        </w:rPr>
        <w:t>Ariestadi.</w:t>
      </w:r>
      <w:r>
        <w:rPr>
          <w:color w:val="080808"/>
          <w:spacing w:val="46"/>
          <w:w w:val="110"/>
          <w:position w:val="-1"/>
        </w:rPr>
        <w:t xml:space="preserve"> </w:t>
      </w:r>
      <w:r>
        <w:rPr>
          <w:color w:val="080808"/>
          <w:w w:val="102"/>
          <w:position w:val="-1"/>
        </w:rPr>
        <w:t>Dian</w:t>
      </w:r>
      <w:r>
        <w:rPr>
          <w:color w:val="212121"/>
          <w:w w:val="45"/>
          <w:position w:val="-1"/>
        </w:rPr>
        <w:t>.</w:t>
      </w:r>
      <w:r>
        <w:rPr>
          <w:color w:val="212121"/>
          <w:position w:val="-1"/>
        </w:rPr>
        <w:t xml:space="preserve"> </w:t>
      </w:r>
      <w:r>
        <w:rPr>
          <w:color w:val="212121"/>
          <w:spacing w:val="18"/>
          <w:position w:val="-1"/>
        </w:rPr>
        <w:t xml:space="preserve"> </w:t>
      </w:r>
      <w:r>
        <w:rPr>
          <w:color w:val="080808"/>
          <w:position w:val="-1"/>
        </w:rPr>
        <w:t>(</w:t>
      </w:r>
      <w:r>
        <w:rPr>
          <w:color w:val="080808"/>
          <w:spacing w:val="-5"/>
          <w:position w:val="-1"/>
        </w:rPr>
        <w:t xml:space="preserve"> </w:t>
      </w:r>
      <w:r>
        <w:rPr>
          <w:color w:val="080808"/>
          <w:position w:val="-1"/>
        </w:rPr>
        <w:t>1993</w:t>
      </w:r>
      <w:r>
        <w:rPr>
          <w:color w:val="080808"/>
          <w:spacing w:val="-18"/>
          <w:position w:val="-1"/>
        </w:rPr>
        <w:t xml:space="preserve"> </w:t>
      </w:r>
      <w:r>
        <w:rPr>
          <w:color w:val="080808"/>
          <w:w w:val="82"/>
          <w:position w:val="-1"/>
        </w:rPr>
        <w:t xml:space="preserve">). </w:t>
      </w:r>
      <w:r>
        <w:rPr>
          <w:color w:val="080808"/>
          <w:spacing w:val="17"/>
          <w:w w:val="82"/>
          <w:position w:val="-1"/>
        </w:rPr>
        <w:t xml:space="preserve"> </w:t>
      </w:r>
      <w:r>
        <w:rPr>
          <w:i/>
          <w:color w:val="080808"/>
          <w:position w:val="-1"/>
        </w:rPr>
        <w:t xml:space="preserve">Kujian </w:t>
      </w:r>
      <w:r>
        <w:rPr>
          <w:i/>
          <w:color w:val="080808"/>
          <w:spacing w:val="26"/>
          <w:position w:val="-1"/>
        </w:rPr>
        <w:t xml:space="preserve"> </w:t>
      </w:r>
      <w:r>
        <w:rPr>
          <w:i/>
          <w:color w:val="080808"/>
          <w:position w:val="-1"/>
        </w:rPr>
        <w:t xml:space="preserve">Pola </w:t>
      </w:r>
      <w:r>
        <w:rPr>
          <w:i/>
          <w:color w:val="080808"/>
          <w:spacing w:val="27"/>
          <w:position w:val="-1"/>
        </w:rPr>
        <w:t xml:space="preserve"> </w:t>
      </w:r>
      <w:r>
        <w:rPr>
          <w:i/>
          <w:color w:val="080808"/>
          <w:position w:val="-1"/>
        </w:rPr>
        <w:t xml:space="preserve">Spasial </w:t>
      </w:r>
      <w:r>
        <w:rPr>
          <w:i/>
          <w:color w:val="080808"/>
          <w:spacing w:val="35"/>
          <w:position w:val="-1"/>
        </w:rPr>
        <w:t xml:space="preserve"> </w:t>
      </w:r>
      <w:r>
        <w:rPr>
          <w:i/>
          <w:color w:val="080808"/>
          <w:position w:val="-1"/>
        </w:rPr>
        <w:t>clan</w:t>
      </w:r>
      <w:r>
        <w:rPr>
          <w:i/>
          <w:color w:val="080808"/>
          <w:spacing w:val="9"/>
          <w:position w:val="-1"/>
        </w:rPr>
        <w:t xml:space="preserve"> </w:t>
      </w:r>
      <w:r>
        <w:rPr>
          <w:i/>
          <w:color w:val="080808"/>
          <w:position w:val="-1"/>
        </w:rPr>
        <w:t xml:space="preserve">Arsitektural  </w:t>
      </w:r>
      <w:r>
        <w:rPr>
          <w:i/>
          <w:color w:val="080808"/>
          <w:spacing w:val="26"/>
          <w:position w:val="-1"/>
        </w:rPr>
        <w:t xml:space="preserve"> </w:t>
      </w:r>
      <w:r>
        <w:rPr>
          <w:i/>
          <w:color w:val="080808"/>
          <w:position w:val="-1"/>
        </w:rPr>
        <w:t xml:space="preserve">Kantpung </w:t>
      </w:r>
      <w:r>
        <w:rPr>
          <w:i/>
          <w:color w:val="080808"/>
          <w:spacing w:val="40"/>
          <w:position w:val="-1"/>
        </w:rPr>
        <w:t xml:space="preserve"> </w:t>
      </w:r>
      <w:r>
        <w:rPr>
          <w:i/>
          <w:color w:val="080808"/>
          <w:w w:val="104"/>
          <w:position w:val="-1"/>
        </w:rPr>
        <w:t>Arab</w:t>
      </w:r>
      <w:r>
        <w:rPr>
          <w:i/>
          <w:color w:val="212121"/>
          <w:w w:val="35"/>
          <w:position w:val="-1"/>
        </w:rPr>
        <w:t>,</w:t>
      </w:r>
    </w:p>
    <w:p w:rsidR="0097293A" w:rsidRDefault="0070717D">
      <w:pPr>
        <w:spacing w:line="260" w:lineRule="exact"/>
        <w:ind w:left="1948"/>
        <w:rPr>
          <w:rFonts w:ascii="Arial" w:eastAsia="Arial" w:hAnsi="Arial" w:cs="Arial"/>
          <w:sz w:val="28"/>
          <w:szCs w:val="28"/>
        </w:rPr>
      </w:pPr>
      <w:r>
        <w:rPr>
          <w:i/>
          <w:color w:val="080808"/>
          <w:position w:val="1"/>
        </w:rPr>
        <w:t>Gresik,</w:t>
      </w:r>
      <w:r>
        <w:rPr>
          <w:i/>
          <w:color w:val="080808"/>
          <w:spacing w:val="48"/>
          <w:position w:val="1"/>
        </w:rPr>
        <w:t xml:space="preserve"> </w:t>
      </w:r>
      <w:r>
        <w:rPr>
          <w:color w:val="080808"/>
          <w:position w:val="1"/>
        </w:rPr>
        <w:t xml:space="preserve">Tesis </w:t>
      </w:r>
      <w:r>
        <w:rPr>
          <w:color w:val="080808"/>
          <w:spacing w:val="25"/>
          <w:position w:val="1"/>
        </w:rPr>
        <w:t xml:space="preserve"> </w:t>
      </w:r>
      <w:r>
        <w:rPr>
          <w:rFonts w:ascii="Arial" w:eastAsia="Arial" w:hAnsi="Arial" w:cs="Arial"/>
          <w:color w:val="080808"/>
          <w:w w:val="94"/>
          <w:position w:val="1"/>
          <w:sz w:val="18"/>
          <w:szCs w:val="18"/>
        </w:rPr>
        <w:t>52</w:t>
      </w:r>
      <w:r>
        <w:rPr>
          <w:rFonts w:ascii="Arial" w:eastAsia="Arial" w:hAnsi="Arial" w:cs="Arial"/>
          <w:color w:val="212121"/>
          <w:w w:val="48"/>
          <w:position w:val="1"/>
          <w:sz w:val="18"/>
          <w:szCs w:val="18"/>
        </w:rPr>
        <w:t>,</w:t>
      </w:r>
      <w:r>
        <w:rPr>
          <w:rFonts w:ascii="Arial" w:eastAsia="Arial" w:hAnsi="Arial" w:cs="Arial"/>
          <w:color w:val="21212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12121"/>
          <w:spacing w:val="23"/>
          <w:position w:val="1"/>
          <w:sz w:val="18"/>
          <w:szCs w:val="18"/>
        </w:rPr>
        <w:t xml:space="preserve"> </w:t>
      </w:r>
      <w:r>
        <w:rPr>
          <w:color w:val="080808"/>
          <w:w w:val="110"/>
          <w:position w:val="1"/>
        </w:rPr>
        <w:t>Universitas</w:t>
      </w:r>
      <w:r>
        <w:rPr>
          <w:color w:val="080808"/>
          <w:spacing w:val="6"/>
          <w:w w:val="110"/>
          <w:position w:val="1"/>
        </w:rPr>
        <w:t xml:space="preserve"> </w:t>
      </w:r>
      <w:r>
        <w:rPr>
          <w:color w:val="080808"/>
          <w:position w:val="1"/>
        </w:rPr>
        <w:t xml:space="preserve">Gajah </w:t>
      </w:r>
      <w:r>
        <w:rPr>
          <w:color w:val="080808"/>
          <w:spacing w:val="13"/>
          <w:position w:val="1"/>
        </w:rPr>
        <w:t xml:space="preserve"> </w:t>
      </w:r>
      <w:r>
        <w:rPr>
          <w:color w:val="080808"/>
          <w:position w:val="1"/>
        </w:rPr>
        <w:t xml:space="preserve">Mada.                                                                                        </w:t>
      </w:r>
      <w:r>
        <w:rPr>
          <w:color w:val="080808"/>
          <w:spacing w:val="6"/>
          <w:position w:val="1"/>
        </w:rPr>
        <w:t xml:space="preserve"> </w:t>
      </w:r>
      <w:r>
        <w:rPr>
          <w:rFonts w:ascii="Arial" w:eastAsia="Arial" w:hAnsi="Arial" w:cs="Arial"/>
          <w:color w:val="080808"/>
          <w:w w:val="77"/>
          <w:sz w:val="28"/>
          <w:szCs w:val="28"/>
        </w:rPr>
        <w:t>c</w:t>
      </w:r>
    </w:p>
    <w:p w:rsidR="0097293A" w:rsidRDefault="0070717D">
      <w:pPr>
        <w:spacing w:before="2" w:line="200" w:lineRule="exact"/>
        <w:ind w:left="1213"/>
      </w:pPr>
      <w:r>
        <w:rPr>
          <w:color w:val="080808"/>
          <w:w w:val="110"/>
          <w:position w:val="-1"/>
        </w:rPr>
        <w:t>Badjerei,</w:t>
      </w:r>
      <w:r>
        <w:rPr>
          <w:color w:val="080808"/>
          <w:spacing w:val="46"/>
          <w:w w:val="110"/>
          <w:position w:val="-1"/>
        </w:rPr>
        <w:t xml:space="preserve"> </w:t>
      </w:r>
      <w:r>
        <w:rPr>
          <w:color w:val="080808"/>
          <w:w w:val="108"/>
          <w:position w:val="-1"/>
        </w:rPr>
        <w:t>Hussein</w:t>
      </w:r>
      <w:r>
        <w:rPr>
          <w:color w:val="212121"/>
          <w:w w:val="52"/>
          <w:position w:val="-1"/>
        </w:rPr>
        <w:t>.</w:t>
      </w:r>
      <w:r>
        <w:rPr>
          <w:color w:val="212121"/>
          <w:position w:val="-1"/>
        </w:rPr>
        <w:t xml:space="preserve">   </w:t>
      </w:r>
      <w:r>
        <w:rPr>
          <w:color w:val="212121"/>
          <w:spacing w:val="-11"/>
          <w:position w:val="-1"/>
        </w:rPr>
        <w:t xml:space="preserve"> </w:t>
      </w:r>
      <w:r>
        <w:rPr>
          <w:color w:val="080808"/>
          <w:position w:val="-1"/>
        </w:rPr>
        <w:t>(</w:t>
      </w:r>
      <w:r>
        <w:rPr>
          <w:color w:val="080808"/>
          <w:spacing w:val="-12"/>
          <w:position w:val="-1"/>
        </w:rPr>
        <w:t xml:space="preserve"> </w:t>
      </w:r>
      <w:r>
        <w:rPr>
          <w:color w:val="080808"/>
          <w:position w:val="-1"/>
        </w:rPr>
        <w:t>1996</w:t>
      </w:r>
      <w:r>
        <w:rPr>
          <w:color w:val="080808"/>
          <w:spacing w:val="-29"/>
          <w:position w:val="-1"/>
        </w:rPr>
        <w:t xml:space="preserve"> </w:t>
      </w:r>
      <w:r>
        <w:rPr>
          <w:color w:val="080808"/>
          <w:w w:val="72"/>
          <w:position w:val="-1"/>
        </w:rPr>
        <w:t>)</w:t>
      </w:r>
      <w:r>
        <w:rPr>
          <w:color w:val="212121"/>
          <w:w w:val="44"/>
          <w:position w:val="-1"/>
        </w:rPr>
        <w:t>.</w:t>
      </w:r>
      <w:r>
        <w:rPr>
          <w:color w:val="212121"/>
          <w:position w:val="-1"/>
        </w:rPr>
        <w:t xml:space="preserve"> </w:t>
      </w:r>
      <w:r>
        <w:rPr>
          <w:color w:val="212121"/>
          <w:spacing w:val="-1"/>
          <w:position w:val="-1"/>
        </w:rPr>
        <w:t xml:space="preserve"> </w:t>
      </w:r>
      <w:r>
        <w:rPr>
          <w:i/>
          <w:color w:val="080808"/>
          <w:w w:val="110"/>
          <w:position w:val="-1"/>
        </w:rPr>
        <w:t>Al-Irsyad</w:t>
      </w:r>
      <w:r>
        <w:rPr>
          <w:i/>
          <w:color w:val="080808"/>
          <w:spacing w:val="54"/>
          <w:w w:val="110"/>
          <w:position w:val="-1"/>
        </w:rPr>
        <w:t xml:space="preserve"> </w:t>
      </w:r>
      <w:r>
        <w:rPr>
          <w:i/>
          <w:color w:val="080808"/>
          <w:position w:val="-1"/>
        </w:rPr>
        <w:t xml:space="preserve">Mengisi </w:t>
      </w:r>
      <w:r>
        <w:rPr>
          <w:i/>
          <w:color w:val="080808"/>
          <w:spacing w:val="37"/>
          <w:position w:val="-1"/>
        </w:rPr>
        <w:t xml:space="preserve"> </w:t>
      </w:r>
      <w:r>
        <w:rPr>
          <w:i/>
          <w:color w:val="080808"/>
          <w:w w:val="110"/>
          <w:position w:val="-1"/>
        </w:rPr>
        <w:t>Sejarah</w:t>
      </w:r>
      <w:r>
        <w:rPr>
          <w:i/>
          <w:color w:val="080808"/>
          <w:spacing w:val="42"/>
          <w:w w:val="110"/>
          <w:position w:val="-1"/>
        </w:rPr>
        <w:t xml:space="preserve"> </w:t>
      </w:r>
      <w:r>
        <w:rPr>
          <w:i/>
          <w:color w:val="080808"/>
          <w:w w:val="106"/>
          <w:position w:val="-1"/>
        </w:rPr>
        <w:t>Bangsa</w:t>
      </w:r>
      <w:r>
        <w:rPr>
          <w:i/>
          <w:color w:val="3D3D3D"/>
          <w:w w:val="29"/>
          <w:position w:val="-1"/>
        </w:rPr>
        <w:t>.</w:t>
      </w:r>
      <w:r>
        <w:rPr>
          <w:i/>
          <w:color w:val="3D3D3D"/>
          <w:position w:val="-1"/>
        </w:rPr>
        <w:t xml:space="preserve"> </w:t>
      </w:r>
      <w:r>
        <w:rPr>
          <w:i/>
          <w:color w:val="3D3D3D"/>
          <w:spacing w:val="24"/>
          <w:position w:val="-1"/>
        </w:rPr>
        <w:t xml:space="preserve"> </w:t>
      </w:r>
      <w:r>
        <w:rPr>
          <w:color w:val="080808"/>
          <w:w w:val="110"/>
          <w:position w:val="-1"/>
        </w:rPr>
        <w:t>Jakarta:</w:t>
      </w:r>
      <w:r>
        <w:rPr>
          <w:color w:val="080808"/>
          <w:spacing w:val="47"/>
          <w:w w:val="110"/>
          <w:position w:val="-1"/>
        </w:rPr>
        <w:t xml:space="preserve"> </w:t>
      </w:r>
      <w:r>
        <w:rPr>
          <w:color w:val="080808"/>
          <w:position w:val="-1"/>
        </w:rPr>
        <w:t>Presto</w:t>
      </w:r>
    </w:p>
    <w:p w:rsidR="0097293A" w:rsidRDefault="0070717D">
      <w:pPr>
        <w:spacing w:line="260" w:lineRule="exact"/>
        <w:ind w:left="1955"/>
        <w:rPr>
          <w:rFonts w:ascii="Arial" w:eastAsia="Arial" w:hAnsi="Arial" w:cs="Arial"/>
          <w:sz w:val="28"/>
          <w:szCs w:val="28"/>
        </w:rPr>
      </w:pPr>
      <w:r>
        <w:rPr>
          <w:color w:val="080808"/>
          <w:position w:val="2"/>
        </w:rPr>
        <w:t>Prima</w:t>
      </w:r>
      <w:r>
        <w:rPr>
          <w:color w:val="080808"/>
          <w:spacing w:val="38"/>
          <w:position w:val="2"/>
        </w:rPr>
        <w:t xml:space="preserve"> </w:t>
      </w:r>
      <w:r>
        <w:rPr>
          <w:color w:val="080808"/>
          <w:position w:val="2"/>
        </w:rPr>
        <w:t xml:space="preserve">Utama.                                                                                                                                           </w:t>
      </w:r>
      <w:r>
        <w:rPr>
          <w:color w:val="080808"/>
          <w:spacing w:val="13"/>
          <w:position w:val="2"/>
        </w:rPr>
        <w:t xml:space="preserve"> </w:t>
      </w:r>
      <w:r>
        <w:rPr>
          <w:rFonts w:ascii="Arial" w:eastAsia="Arial" w:hAnsi="Arial" w:cs="Arial"/>
          <w:color w:val="080808"/>
          <w:w w:val="82"/>
          <w:sz w:val="28"/>
          <w:szCs w:val="28"/>
        </w:rPr>
        <w:t>c</w:t>
      </w:r>
    </w:p>
    <w:p w:rsidR="0097293A" w:rsidRDefault="0070717D">
      <w:pPr>
        <w:spacing w:line="220" w:lineRule="exact"/>
        <w:ind w:left="1213"/>
      </w:pPr>
      <w:r>
        <w:rPr>
          <w:color w:val="080808"/>
        </w:rPr>
        <w:t>B</w:t>
      </w:r>
      <w:r>
        <w:rPr>
          <w:color w:val="212121"/>
        </w:rPr>
        <w:t>a</w:t>
      </w:r>
      <w:r>
        <w:rPr>
          <w:color w:val="080808"/>
        </w:rPr>
        <w:t xml:space="preserve">staman.  </w:t>
      </w:r>
      <w:r>
        <w:rPr>
          <w:color w:val="080808"/>
          <w:spacing w:val="6"/>
        </w:rPr>
        <w:t xml:space="preserve"> </w:t>
      </w:r>
      <w:r>
        <w:rPr>
          <w:color w:val="080808"/>
        </w:rPr>
        <w:t>H.D.</w:t>
      </w:r>
      <w:r>
        <w:rPr>
          <w:color w:val="080808"/>
          <w:spacing w:val="22"/>
        </w:rPr>
        <w:t xml:space="preserve"> </w:t>
      </w:r>
      <w:r>
        <w:rPr>
          <w:color w:val="080808"/>
        </w:rPr>
        <w:t>(2004</w:t>
      </w:r>
      <w:r>
        <w:rPr>
          <w:color w:val="080808"/>
          <w:spacing w:val="24"/>
        </w:rPr>
        <w:t xml:space="preserve"> </w:t>
      </w:r>
      <w:r>
        <w:rPr>
          <w:color w:val="080808"/>
          <w:w w:val="78"/>
        </w:rPr>
        <w:t>)</w:t>
      </w:r>
      <w:r>
        <w:rPr>
          <w:color w:val="212121"/>
          <w:w w:val="45"/>
        </w:rPr>
        <w:t>.</w:t>
      </w:r>
      <w:r>
        <w:rPr>
          <w:color w:val="212121"/>
        </w:rPr>
        <w:t xml:space="preserve"> </w:t>
      </w:r>
      <w:r>
        <w:rPr>
          <w:color w:val="212121"/>
          <w:spacing w:val="9"/>
        </w:rPr>
        <w:t xml:space="preserve"> </w:t>
      </w:r>
      <w:r>
        <w:rPr>
          <w:color w:val="080808"/>
          <w:w w:val="84"/>
        </w:rPr>
        <w:t>R</w:t>
      </w:r>
      <w:r>
        <w:rPr>
          <w:color w:val="212121"/>
          <w:w w:val="37"/>
        </w:rPr>
        <w:t>.</w:t>
      </w:r>
      <w:r>
        <w:rPr>
          <w:color w:val="080808"/>
          <w:w w:val="88"/>
        </w:rPr>
        <w:t>A</w:t>
      </w:r>
      <w:r>
        <w:rPr>
          <w:color w:val="212121"/>
          <w:w w:val="45"/>
        </w:rPr>
        <w:t>.</w:t>
      </w:r>
      <w:r>
        <w:rPr>
          <w:color w:val="080808"/>
        </w:rPr>
        <w:t xml:space="preserve">A.   </w:t>
      </w:r>
      <w:r>
        <w:rPr>
          <w:color w:val="080808"/>
          <w:spacing w:val="2"/>
        </w:rPr>
        <w:t xml:space="preserve"> </w:t>
      </w:r>
      <w:r>
        <w:rPr>
          <w:i/>
          <w:color w:val="080808"/>
        </w:rPr>
        <w:t xml:space="preserve">Wiratanuningrat  </w:t>
      </w:r>
      <w:r>
        <w:rPr>
          <w:i/>
          <w:color w:val="080808"/>
          <w:spacing w:val="29"/>
        </w:rPr>
        <w:t xml:space="preserve"> </w:t>
      </w:r>
      <w:r>
        <w:rPr>
          <w:i/>
          <w:color w:val="080808"/>
        </w:rPr>
        <w:t xml:space="preserve">Jeung </w:t>
      </w:r>
      <w:r>
        <w:rPr>
          <w:i/>
          <w:color w:val="080808"/>
          <w:spacing w:val="24"/>
        </w:rPr>
        <w:t xml:space="preserve"> </w:t>
      </w:r>
      <w:r>
        <w:rPr>
          <w:i/>
          <w:color w:val="080808"/>
        </w:rPr>
        <w:t>Rawa</w:t>
      </w:r>
      <w:r>
        <w:rPr>
          <w:i/>
          <w:color w:val="080808"/>
          <w:spacing w:val="42"/>
        </w:rPr>
        <w:t xml:space="preserve"> </w:t>
      </w:r>
      <w:r>
        <w:rPr>
          <w:i/>
          <w:color w:val="080808"/>
        </w:rPr>
        <w:t xml:space="preserve">Lakbok. </w:t>
      </w:r>
      <w:r>
        <w:rPr>
          <w:i/>
          <w:color w:val="080808"/>
          <w:spacing w:val="36"/>
        </w:rPr>
        <w:t xml:space="preserve"> </w:t>
      </w:r>
      <w:r>
        <w:rPr>
          <w:i/>
          <w:color w:val="080808"/>
        </w:rPr>
        <w:t>Bupati</w:t>
      </w:r>
      <w:r>
        <w:rPr>
          <w:i/>
          <w:color w:val="080808"/>
          <w:spacing w:val="26"/>
        </w:rPr>
        <w:t xml:space="preserve"> </w:t>
      </w:r>
      <w:r>
        <w:rPr>
          <w:i/>
          <w:color w:val="080808"/>
        </w:rPr>
        <w:t>di</w:t>
      </w:r>
    </w:p>
    <w:p w:rsidR="0097293A" w:rsidRDefault="0070717D">
      <w:pPr>
        <w:spacing w:line="220" w:lineRule="exact"/>
        <w:ind w:left="1940"/>
        <w:rPr>
          <w:rFonts w:ascii="Arial" w:eastAsia="Arial" w:hAnsi="Arial" w:cs="Arial"/>
        </w:rPr>
      </w:pPr>
      <w:r>
        <w:rPr>
          <w:i/>
          <w:color w:val="080808"/>
          <w:position w:val="-1"/>
        </w:rPr>
        <w:t xml:space="preserve">Priangan, </w:t>
      </w:r>
      <w:r>
        <w:rPr>
          <w:i/>
          <w:color w:val="080808"/>
          <w:spacing w:val="34"/>
          <w:position w:val="-1"/>
        </w:rPr>
        <w:t xml:space="preserve"> </w:t>
      </w:r>
      <w:r>
        <w:rPr>
          <w:i/>
          <w:color w:val="080808"/>
          <w:position w:val="-1"/>
        </w:rPr>
        <w:t>6</w:t>
      </w:r>
      <w:r>
        <w:rPr>
          <w:i/>
          <w:color w:val="080808"/>
          <w:spacing w:val="-17"/>
          <w:position w:val="-1"/>
        </w:rPr>
        <w:t xml:space="preserve"> </w:t>
      </w:r>
      <w:r>
        <w:rPr>
          <w:rFonts w:ascii="Arial" w:eastAsia="Arial" w:hAnsi="Arial" w:cs="Arial"/>
          <w:color w:val="212121"/>
          <w:w w:val="63"/>
          <w:position w:val="-1"/>
        </w:rPr>
        <w:t>7.</w:t>
      </w:r>
    </w:p>
    <w:p w:rsidR="0097293A" w:rsidRDefault="0070717D">
      <w:pPr>
        <w:spacing w:line="280" w:lineRule="exact"/>
        <w:ind w:left="1210"/>
        <w:rPr>
          <w:rFonts w:ascii="Arial" w:eastAsia="Arial" w:hAnsi="Arial" w:cs="Arial"/>
          <w:sz w:val="28"/>
          <w:szCs w:val="28"/>
        </w:rPr>
      </w:pPr>
      <w:r>
        <w:rPr>
          <w:color w:val="080808"/>
          <w:w w:val="111"/>
          <w:position w:val="1"/>
        </w:rPr>
        <w:t>Hastaman</w:t>
      </w:r>
      <w:r>
        <w:rPr>
          <w:color w:val="212121"/>
          <w:w w:val="60"/>
          <w:position w:val="1"/>
        </w:rPr>
        <w:t>,</w:t>
      </w:r>
      <w:r>
        <w:rPr>
          <w:color w:val="212121"/>
          <w:position w:val="1"/>
        </w:rPr>
        <w:t xml:space="preserve">  </w:t>
      </w:r>
      <w:r>
        <w:rPr>
          <w:color w:val="212121"/>
          <w:spacing w:val="-19"/>
          <w:position w:val="1"/>
        </w:rPr>
        <w:t xml:space="preserve"> </w:t>
      </w:r>
      <w:r>
        <w:rPr>
          <w:color w:val="080808"/>
          <w:w w:val="104"/>
          <w:position w:val="1"/>
        </w:rPr>
        <w:t>H.D</w:t>
      </w:r>
      <w:r>
        <w:rPr>
          <w:color w:val="212121"/>
          <w:w w:val="45"/>
          <w:position w:val="1"/>
        </w:rPr>
        <w:t>.-</w:t>
      </w:r>
      <w:r>
        <w:rPr>
          <w:color w:val="212121"/>
          <w:position w:val="1"/>
        </w:rPr>
        <w:t xml:space="preserve"> </w:t>
      </w:r>
      <w:r>
        <w:rPr>
          <w:color w:val="212121"/>
          <w:spacing w:val="14"/>
          <w:position w:val="1"/>
        </w:rPr>
        <w:t xml:space="preserve"> </w:t>
      </w:r>
      <w:r>
        <w:rPr>
          <w:color w:val="080808"/>
          <w:position w:val="1"/>
        </w:rPr>
        <w:t xml:space="preserve">(2.005). </w:t>
      </w:r>
      <w:r>
        <w:rPr>
          <w:color w:val="080808"/>
          <w:spacing w:val="48"/>
          <w:position w:val="1"/>
        </w:rPr>
        <w:t xml:space="preserve"> </w:t>
      </w:r>
      <w:r>
        <w:rPr>
          <w:i/>
          <w:color w:val="080808"/>
          <w:w w:val="107"/>
          <w:position w:val="1"/>
        </w:rPr>
        <w:t>Tatarucingan</w:t>
      </w:r>
      <w:r>
        <w:rPr>
          <w:i/>
          <w:color w:val="212121"/>
          <w:w w:val="58"/>
          <w:position w:val="1"/>
        </w:rPr>
        <w:t>:</w:t>
      </w:r>
      <w:r>
        <w:rPr>
          <w:i/>
          <w:color w:val="212121"/>
          <w:position w:val="1"/>
        </w:rPr>
        <w:t xml:space="preserve">   </w:t>
      </w:r>
      <w:r>
        <w:rPr>
          <w:i/>
          <w:color w:val="212121"/>
          <w:spacing w:val="-3"/>
          <w:position w:val="1"/>
        </w:rPr>
        <w:t xml:space="preserve"> </w:t>
      </w:r>
      <w:r>
        <w:rPr>
          <w:i/>
          <w:color w:val="080808"/>
          <w:w w:val="101"/>
          <w:position w:val="1"/>
        </w:rPr>
        <w:t>Tetna</w:t>
      </w:r>
      <w:r>
        <w:rPr>
          <w:i/>
          <w:color w:val="212121"/>
          <w:w w:val="45"/>
          <w:position w:val="1"/>
        </w:rPr>
        <w:t>,</w:t>
      </w:r>
      <w:r>
        <w:rPr>
          <w:i/>
          <w:color w:val="212121"/>
          <w:position w:val="1"/>
        </w:rPr>
        <w:t xml:space="preserve">  </w:t>
      </w:r>
      <w:r>
        <w:rPr>
          <w:i/>
          <w:color w:val="212121"/>
          <w:spacing w:val="-13"/>
          <w:position w:val="1"/>
        </w:rPr>
        <w:t xml:space="preserve"> </w:t>
      </w:r>
      <w:r>
        <w:rPr>
          <w:i/>
          <w:color w:val="080808"/>
          <w:position w:val="1"/>
        </w:rPr>
        <w:t xml:space="preserve">Ragam  </w:t>
      </w:r>
      <w:r>
        <w:rPr>
          <w:i/>
          <w:color w:val="080808"/>
          <w:spacing w:val="25"/>
          <w:position w:val="1"/>
        </w:rPr>
        <w:t xml:space="preserve"> </w:t>
      </w:r>
      <w:r>
        <w:rPr>
          <w:i/>
          <w:color w:val="080808"/>
          <w:position w:val="1"/>
        </w:rPr>
        <w:t xml:space="preserve">Pertanyaan   </w:t>
      </w:r>
      <w:r>
        <w:rPr>
          <w:i/>
          <w:color w:val="080808"/>
          <w:spacing w:val="5"/>
          <w:position w:val="1"/>
        </w:rPr>
        <w:t xml:space="preserve"> </w:t>
      </w:r>
      <w:r>
        <w:rPr>
          <w:i/>
          <w:color w:val="080808"/>
          <w:position w:val="1"/>
        </w:rPr>
        <w:t>elem</w:t>
      </w:r>
      <w:r>
        <w:rPr>
          <w:i/>
          <w:color w:val="080808"/>
          <w:spacing w:val="13"/>
          <w:position w:val="1"/>
        </w:rPr>
        <w:t xml:space="preserve"> </w:t>
      </w:r>
      <w:r>
        <w:rPr>
          <w:i/>
          <w:color w:val="080808"/>
          <w:position w:val="1"/>
        </w:rPr>
        <w:t xml:space="preserve">Pola                                   </w:t>
      </w:r>
      <w:r>
        <w:rPr>
          <w:i/>
          <w:color w:val="080808"/>
          <w:spacing w:val="37"/>
          <w:position w:val="1"/>
        </w:rPr>
        <w:t xml:space="preserve"> </w:t>
      </w:r>
      <w:r>
        <w:rPr>
          <w:rFonts w:ascii="Arial" w:eastAsia="Arial" w:hAnsi="Arial" w:cs="Arial"/>
          <w:color w:val="080808"/>
          <w:w w:val="82"/>
          <w:sz w:val="28"/>
          <w:szCs w:val="28"/>
        </w:rPr>
        <w:t>c</w:t>
      </w:r>
    </w:p>
    <w:p w:rsidR="0097293A" w:rsidRDefault="0070717D">
      <w:pPr>
        <w:spacing w:line="200" w:lineRule="exact"/>
        <w:ind w:left="1940"/>
      </w:pPr>
      <w:r>
        <w:rPr>
          <w:i/>
          <w:color w:val="080808"/>
          <w:position w:val="-2"/>
        </w:rPr>
        <w:t>Pikir.</w:t>
      </w:r>
      <w:r>
        <w:rPr>
          <w:i/>
          <w:color w:val="080808"/>
          <w:spacing w:val="30"/>
          <w:position w:val="-2"/>
        </w:rPr>
        <w:t xml:space="preserve"> </w:t>
      </w:r>
      <w:r>
        <w:rPr>
          <w:i/>
          <w:color w:val="080808"/>
          <w:position w:val="-2"/>
        </w:rPr>
        <w:t>Seri</w:t>
      </w:r>
      <w:r>
        <w:rPr>
          <w:i/>
          <w:color w:val="080808"/>
          <w:spacing w:val="42"/>
          <w:position w:val="-2"/>
        </w:rPr>
        <w:t xml:space="preserve"> </w:t>
      </w:r>
      <w:r>
        <w:rPr>
          <w:i/>
          <w:color w:val="080808"/>
          <w:w w:val="110"/>
          <w:position w:val="-2"/>
        </w:rPr>
        <w:t>Sundalana</w:t>
      </w:r>
      <w:r>
        <w:rPr>
          <w:i/>
          <w:color w:val="080808"/>
          <w:spacing w:val="1"/>
          <w:w w:val="110"/>
          <w:position w:val="-2"/>
        </w:rPr>
        <w:t xml:space="preserve"> </w:t>
      </w:r>
      <w:r>
        <w:rPr>
          <w:i/>
          <w:color w:val="080808"/>
          <w:w w:val="85"/>
          <w:position w:val="-2"/>
        </w:rPr>
        <w:t>4.</w:t>
      </w:r>
      <w:r>
        <w:rPr>
          <w:i/>
          <w:color w:val="080808"/>
          <w:spacing w:val="-4"/>
          <w:w w:val="85"/>
          <w:position w:val="-2"/>
        </w:rPr>
        <w:t xml:space="preserve"> </w:t>
      </w:r>
      <w:r>
        <w:rPr>
          <w:i/>
          <w:color w:val="8E8E8E"/>
          <w:w w:val="37"/>
          <w:position w:val="-2"/>
        </w:rPr>
        <w:t xml:space="preserve">· </w:t>
      </w:r>
      <w:r>
        <w:rPr>
          <w:i/>
          <w:color w:val="8E8E8E"/>
          <w:spacing w:val="13"/>
          <w:w w:val="37"/>
          <w:position w:val="-2"/>
        </w:rPr>
        <w:t xml:space="preserve"> </w:t>
      </w:r>
      <w:r>
        <w:rPr>
          <w:i/>
          <w:color w:val="080808"/>
          <w:w w:val="72"/>
          <w:position w:val="-2"/>
        </w:rPr>
        <w:t>1</w:t>
      </w:r>
      <w:r>
        <w:rPr>
          <w:i/>
          <w:color w:val="080808"/>
          <w:spacing w:val="-4"/>
          <w:w w:val="72"/>
          <w:position w:val="-2"/>
        </w:rPr>
        <w:t xml:space="preserve"> </w:t>
      </w:r>
      <w:r>
        <w:rPr>
          <w:i/>
          <w:color w:val="080808"/>
          <w:position w:val="-2"/>
        </w:rPr>
        <w:t>OJ.</w:t>
      </w:r>
      <w:r>
        <w:rPr>
          <w:i/>
          <w:color w:val="080808"/>
          <w:spacing w:val="16"/>
          <w:position w:val="-2"/>
        </w:rPr>
        <w:t xml:space="preserve"> </w:t>
      </w:r>
      <w:r>
        <w:rPr>
          <w:color w:val="080808"/>
          <w:w w:val="111"/>
          <w:position w:val="-2"/>
        </w:rPr>
        <w:t>Bandung</w:t>
      </w:r>
      <w:r>
        <w:rPr>
          <w:color w:val="212121"/>
          <w:w w:val="40"/>
          <w:position w:val="-2"/>
        </w:rPr>
        <w:t>:</w:t>
      </w:r>
      <w:r>
        <w:rPr>
          <w:color w:val="212121"/>
          <w:position w:val="-2"/>
        </w:rPr>
        <w:t xml:space="preserve"> </w:t>
      </w:r>
      <w:r>
        <w:rPr>
          <w:color w:val="212121"/>
          <w:spacing w:val="-20"/>
          <w:position w:val="-2"/>
        </w:rPr>
        <w:t xml:space="preserve"> </w:t>
      </w:r>
      <w:r>
        <w:rPr>
          <w:color w:val="080808"/>
          <w:position w:val="-2"/>
        </w:rPr>
        <w:t xml:space="preserve">Pusat </w:t>
      </w:r>
      <w:r>
        <w:rPr>
          <w:color w:val="080808"/>
          <w:spacing w:val="7"/>
          <w:position w:val="-2"/>
        </w:rPr>
        <w:t xml:space="preserve"> </w:t>
      </w:r>
      <w:r>
        <w:rPr>
          <w:color w:val="080808"/>
          <w:position w:val="-2"/>
        </w:rPr>
        <w:t>Studi</w:t>
      </w:r>
      <w:r>
        <w:rPr>
          <w:color w:val="080808"/>
          <w:spacing w:val="46"/>
          <w:position w:val="-2"/>
        </w:rPr>
        <w:t xml:space="preserve"> </w:t>
      </w:r>
      <w:r>
        <w:rPr>
          <w:color w:val="080808"/>
          <w:position w:val="-2"/>
        </w:rPr>
        <w:t>Sunda.</w:t>
      </w:r>
    </w:p>
    <w:p w:rsidR="0097293A" w:rsidRDefault="0070717D">
      <w:pPr>
        <w:spacing w:line="280" w:lineRule="exact"/>
        <w:ind w:left="1206"/>
        <w:rPr>
          <w:sz w:val="30"/>
          <w:szCs w:val="30"/>
        </w:rPr>
      </w:pPr>
      <w:r>
        <w:rPr>
          <w:color w:val="080808"/>
          <w:w w:val="110"/>
          <w:position w:val="1"/>
        </w:rPr>
        <w:t>Bateson.</w:t>
      </w:r>
      <w:r>
        <w:rPr>
          <w:color w:val="080808"/>
          <w:spacing w:val="42"/>
          <w:w w:val="110"/>
          <w:position w:val="1"/>
        </w:rPr>
        <w:t xml:space="preserve"> </w:t>
      </w:r>
      <w:r>
        <w:rPr>
          <w:color w:val="080808"/>
          <w:w w:val="110"/>
          <w:position w:val="1"/>
        </w:rPr>
        <w:t>Gregory</w:t>
      </w:r>
      <w:r>
        <w:rPr>
          <w:color w:val="212121"/>
          <w:w w:val="52"/>
          <w:position w:val="1"/>
        </w:rPr>
        <w:t>.</w:t>
      </w:r>
      <w:r>
        <w:rPr>
          <w:color w:val="212121"/>
          <w:position w:val="1"/>
        </w:rPr>
        <w:t xml:space="preserve"> </w:t>
      </w:r>
      <w:r>
        <w:rPr>
          <w:color w:val="212121"/>
          <w:spacing w:val="9"/>
          <w:position w:val="1"/>
        </w:rPr>
        <w:t xml:space="preserve"> </w:t>
      </w:r>
      <w:r>
        <w:rPr>
          <w:color w:val="080808"/>
          <w:position w:val="1"/>
        </w:rPr>
        <w:t>(</w:t>
      </w:r>
      <w:r>
        <w:rPr>
          <w:color w:val="080808"/>
          <w:spacing w:val="-2"/>
          <w:position w:val="1"/>
        </w:rPr>
        <w:t xml:space="preserve"> </w:t>
      </w:r>
      <w:r>
        <w:rPr>
          <w:color w:val="080808"/>
          <w:position w:val="1"/>
        </w:rPr>
        <w:t>1936</w:t>
      </w:r>
      <w:r>
        <w:rPr>
          <w:color w:val="080808"/>
          <w:spacing w:val="29"/>
          <w:position w:val="1"/>
        </w:rPr>
        <w:t xml:space="preserve"> </w:t>
      </w:r>
      <w:r>
        <w:rPr>
          <w:rFonts w:ascii="Arial" w:eastAsia="Arial" w:hAnsi="Arial" w:cs="Arial"/>
          <w:color w:val="080808"/>
          <w:position w:val="1"/>
        </w:rPr>
        <w:t xml:space="preserve">&amp; </w:t>
      </w:r>
      <w:r>
        <w:rPr>
          <w:rFonts w:ascii="Arial" w:eastAsia="Arial" w:hAnsi="Arial" w:cs="Arial"/>
          <w:color w:val="080808"/>
          <w:spacing w:val="33"/>
          <w:position w:val="1"/>
        </w:rPr>
        <w:t xml:space="preserve"> </w:t>
      </w:r>
      <w:r>
        <w:rPr>
          <w:color w:val="080808"/>
          <w:position w:val="1"/>
        </w:rPr>
        <w:t xml:space="preserve">1958).   </w:t>
      </w:r>
      <w:r>
        <w:rPr>
          <w:color w:val="080808"/>
          <w:spacing w:val="11"/>
          <w:position w:val="1"/>
        </w:rPr>
        <w:t xml:space="preserve"> </w:t>
      </w:r>
      <w:r>
        <w:rPr>
          <w:i/>
          <w:color w:val="080808"/>
          <w:position w:val="1"/>
        </w:rPr>
        <w:t xml:space="preserve">Noren.  </w:t>
      </w:r>
      <w:r>
        <w:rPr>
          <w:i/>
          <w:color w:val="080808"/>
          <w:spacing w:val="24"/>
          <w:position w:val="1"/>
        </w:rPr>
        <w:t xml:space="preserve"> </w:t>
      </w:r>
      <w:r>
        <w:rPr>
          <w:color w:val="080808"/>
          <w:position w:val="1"/>
        </w:rPr>
        <w:t xml:space="preserve">First </w:t>
      </w:r>
      <w:r>
        <w:rPr>
          <w:color w:val="080808"/>
          <w:spacing w:val="20"/>
          <w:position w:val="1"/>
        </w:rPr>
        <w:t xml:space="preserve"> </w:t>
      </w:r>
      <w:r>
        <w:rPr>
          <w:color w:val="080808"/>
          <w:position w:val="1"/>
        </w:rPr>
        <w:t xml:space="preserve">Edition </w:t>
      </w:r>
      <w:r>
        <w:rPr>
          <w:color w:val="080808"/>
          <w:spacing w:val="43"/>
          <w:position w:val="1"/>
        </w:rPr>
        <w:t xml:space="preserve"> </w:t>
      </w:r>
      <w:r>
        <w:rPr>
          <w:color w:val="080808"/>
          <w:position w:val="1"/>
        </w:rPr>
        <w:t xml:space="preserve">and </w:t>
      </w:r>
      <w:r>
        <w:rPr>
          <w:color w:val="080808"/>
          <w:spacing w:val="7"/>
          <w:position w:val="1"/>
        </w:rPr>
        <w:t xml:space="preserve"> </w:t>
      </w:r>
      <w:r>
        <w:rPr>
          <w:color w:val="080808"/>
          <w:position w:val="1"/>
        </w:rPr>
        <w:t xml:space="preserve">Second  </w:t>
      </w:r>
      <w:r>
        <w:rPr>
          <w:color w:val="080808"/>
          <w:spacing w:val="11"/>
          <w:position w:val="1"/>
        </w:rPr>
        <w:t xml:space="preserve"> </w:t>
      </w:r>
      <w:r>
        <w:rPr>
          <w:color w:val="080808"/>
          <w:position w:val="1"/>
        </w:rPr>
        <w:t xml:space="preserve">Edition.                                    </w:t>
      </w:r>
      <w:r>
        <w:rPr>
          <w:color w:val="080808"/>
          <w:spacing w:val="10"/>
          <w:position w:val="1"/>
        </w:rPr>
        <w:t xml:space="preserve"> </w:t>
      </w:r>
      <w:r>
        <w:rPr>
          <w:color w:val="080808"/>
          <w:w w:val="80"/>
          <w:position w:val="1"/>
          <w:sz w:val="30"/>
          <w:szCs w:val="30"/>
        </w:rPr>
        <w:t>c</w:t>
      </w:r>
    </w:p>
    <w:p w:rsidR="0097293A" w:rsidRDefault="0070717D">
      <w:pPr>
        <w:spacing w:line="200" w:lineRule="exact"/>
        <w:ind w:left="1944"/>
      </w:pPr>
      <w:r>
        <w:rPr>
          <w:color w:val="080808"/>
        </w:rPr>
        <w:t xml:space="preserve">Standford </w:t>
      </w:r>
      <w:r>
        <w:rPr>
          <w:color w:val="080808"/>
          <w:spacing w:val="22"/>
        </w:rPr>
        <w:t xml:space="preserve"> </w:t>
      </w:r>
      <w:r>
        <w:rPr>
          <w:color w:val="080808"/>
          <w:w w:val="110"/>
        </w:rPr>
        <w:t>University</w:t>
      </w:r>
      <w:r>
        <w:rPr>
          <w:color w:val="080808"/>
          <w:spacing w:val="-4"/>
          <w:w w:val="110"/>
        </w:rPr>
        <w:t xml:space="preserve"> </w:t>
      </w:r>
      <w:r>
        <w:rPr>
          <w:color w:val="080808"/>
          <w:w w:val="111"/>
        </w:rPr>
        <w:t>Press</w:t>
      </w:r>
      <w:r>
        <w:rPr>
          <w:color w:val="212121"/>
          <w:w w:val="45"/>
        </w:rPr>
        <w:t>.</w:t>
      </w:r>
    </w:p>
    <w:p w:rsidR="0097293A" w:rsidRDefault="0070717D">
      <w:pPr>
        <w:spacing w:before="25" w:line="200" w:lineRule="exact"/>
        <w:ind w:left="1206"/>
      </w:pPr>
      <w:r>
        <w:rPr>
          <w:color w:val="3D3D3D"/>
          <w:w w:val="39"/>
          <w:position w:val="-1"/>
        </w:rPr>
        <w:t>!</w:t>
      </w:r>
      <w:r>
        <w:rPr>
          <w:color w:val="080808"/>
          <w:w w:val="126"/>
          <w:position w:val="-1"/>
        </w:rPr>
        <w:t>hteson</w:t>
      </w:r>
      <w:r>
        <w:rPr>
          <w:color w:val="212121"/>
          <w:w w:val="67"/>
          <w:position w:val="-1"/>
        </w:rPr>
        <w:t>,</w:t>
      </w:r>
      <w:r>
        <w:rPr>
          <w:color w:val="212121"/>
          <w:position w:val="-1"/>
        </w:rPr>
        <w:t xml:space="preserve"> </w:t>
      </w:r>
      <w:r>
        <w:rPr>
          <w:color w:val="212121"/>
          <w:spacing w:val="22"/>
          <w:position w:val="-1"/>
        </w:rPr>
        <w:t xml:space="preserve"> </w:t>
      </w:r>
      <w:r>
        <w:rPr>
          <w:color w:val="080808"/>
          <w:position w:val="-1"/>
        </w:rPr>
        <w:t xml:space="preserve">Gregory. </w:t>
      </w:r>
      <w:r>
        <w:rPr>
          <w:color w:val="080808"/>
          <w:spacing w:val="26"/>
          <w:position w:val="-1"/>
        </w:rPr>
        <w:t xml:space="preserve"> </w:t>
      </w:r>
      <w:r>
        <w:rPr>
          <w:color w:val="080808"/>
          <w:position w:val="-1"/>
        </w:rPr>
        <w:t xml:space="preserve">(2000). </w:t>
      </w:r>
      <w:r>
        <w:rPr>
          <w:color w:val="080808"/>
          <w:spacing w:val="15"/>
          <w:position w:val="-1"/>
        </w:rPr>
        <w:t xml:space="preserve"> </w:t>
      </w:r>
      <w:r>
        <w:rPr>
          <w:i/>
          <w:color w:val="080808"/>
          <w:position w:val="-1"/>
        </w:rPr>
        <w:t xml:space="preserve">Steps </w:t>
      </w:r>
      <w:r>
        <w:rPr>
          <w:i/>
          <w:color w:val="080808"/>
          <w:spacing w:val="11"/>
          <w:position w:val="-1"/>
        </w:rPr>
        <w:t xml:space="preserve"> </w:t>
      </w:r>
      <w:r>
        <w:rPr>
          <w:i/>
          <w:color w:val="080808"/>
          <w:position w:val="-1"/>
        </w:rPr>
        <w:t>lo</w:t>
      </w:r>
      <w:r>
        <w:rPr>
          <w:i/>
          <w:color w:val="080808"/>
          <w:spacing w:val="39"/>
          <w:position w:val="-1"/>
        </w:rPr>
        <w:t xml:space="preserve"> </w:t>
      </w:r>
      <w:r>
        <w:rPr>
          <w:i/>
          <w:color w:val="080808"/>
          <w:position w:val="-1"/>
        </w:rPr>
        <w:t>an</w:t>
      </w:r>
      <w:r>
        <w:rPr>
          <w:i/>
          <w:color w:val="080808"/>
          <w:spacing w:val="45"/>
          <w:position w:val="-1"/>
        </w:rPr>
        <w:t xml:space="preserve"> </w:t>
      </w:r>
      <w:r>
        <w:rPr>
          <w:i/>
          <w:color w:val="080808"/>
          <w:position w:val="-1"/>
        </w:rPr>
        <w:t xml:space="preserve">Ecology </w:t>
      </w:r>
      <w:r>
        <w:rPr>
          <w:i/>
          <w:color w:val="080808"/>
          <w:spacing w:val="27"/>
          <w:position w:val="-1"/>
        </w:rPr>
        <w:t xml:space="preserve"> </w:t>
      </w:r>
      <w:r>
        <w:rPr>
          <w:i/>
          <w:color w:val="080808"/>
          <w:w w:val="110"/>
          <w:position w:val="-1"/>
        </w:rPr>
        <w:t xml:space="preserve">ofMind. </w:t>
      </w:r>
      <w:r>
        <w:rPr>
          <w:i/>
          <w:color w:val="080808"/>
          <w:spacing w:val="35"/>
          <w:w w:val="110"/>
          <w:position w:val="-1"/>
        </w:rPr>
        <w:t xml:space="preserve"> </w:t>
      </w:r>
      <w:r>
        <w:rPr>
          <w:color w:val="080808"/>
          <w:w w:val="109"/>
          <w:position w:val="-1"/>
        </w:rPr>
        <w:t>Chicago</w:t>
      </w:r>
      <w:r>
        <w:rPr>
          <w:color w:val="212121"/>
          <w:w w:val="40"/>
          <w:position w:val="-1"/>
        </w:rPr>
        <w:t>:</w:t>
      </w:r>
      <w:r>
        <w:rPr>
          <w:color w:val="212121"/>
          <w:position w:val="-1"/>
        </w:rPr>
        <w:t xml:space="preserve"> </w:t>
      </w:r>
      <w:r>
        <w:rPr>
          <w:color w:val="212121"/>
          <w:spacing w:val="5"/>
          <w:position w:val="-1"/>
        </w:rPr>
        <w:t xml:space="preserve"> </w:t>
      </w:r>
      <w:r>
        <w:rPr>
          <w:color w:val="080808"/>
          <w:position w:val="-1"/>
        </w:rPr>
        <w:t xml:space="preserve">University </w:t>
      </w:r>
      <w:r>
        <w:rPr>
          <w:color w:val="080808"/>
          <w:spacing w:val="28"/>
          <w:position w:val="-1"/>
        </w:rPr>
        <w:t xml:space="preserve"> </w:t>
      </w:r>
      <w:r>
        <w:rPr>
          <w:color w:val="080808"/>
          <w:w w:val="110"/>
          <w:position w:val="-1"/>
        </w:rPr>
        <w:t>of</w:t>
      </w:r>
    </w:p>
    <w:p w:rsidR="0097293A" w:rsidRDefault="0070717D">
      <w:pPr>
        <w:spacing w:line="260" w:lineRule="exact"/>
        <w:ind w:left="1944"/>
        <w:rPr>
          <w:sz w:val="28"/>
          <w:szCs w:val="28"/>
        </w:rPr>
      </w:pPr>
      <w:r>
        <w:rPr>
          <w:color w:val="080808"/>
          <w:position w:val="4"/>
        </w:rPr>
        <w:t>Press.</w:t>
      </w:r>
      <w:r>
        <w:rPr>
          <w:color w:val="080808"/>
          <w:position w:val="4"/>
        </w:rPr>
        <w:t xml:space="preserve">                                                                      </w:t>
      </w:r>
      <w:r>
        <w:rPr>
          <w:color w:val="080808"/>
          <w:spacing w:val="46"/>
          <w:position w:val="4"/>
        </w:rPr>
        <w:t xml:space="preserve"> </w:t>
      </w:r>
      <w:r>
        <w:rPr>
          <w:color w:val="3D3D3D"/>
          <w:w w:val="45"/>
          <w:position w:val="4"/>
        </w:rPr>
        <w:t xml:space="preserve">.                                                                                                                                                                                   </w:t>
      </w:r>
      <w:r>
        <w:rPr>
          <w:color w:val="3D3D3D"/>
          <w:spacing w:val="21"/>
          <w:w w:val="45"/>
          <w:position w:val="4"/>
        </w:rPr>
        <w:t xml:space="preserve"> </w:t>
      </w:r>
      <w:r>
        <w:rPr>
          <w:color w:val="080808"/>
          <w:position w:val="1"/>
          <w:sz w:val="28"/>
          <w:szCs w:val="28"/>
        </w:rPr>
        <w:t>c</w:t>
      </w:r>
    </w:p>
    <w:p w:rsidR="0097293A" w:rsidRDefault="0070717D">
      <w:pPr>
        <w:spacing w:line="220" w:lineRule="exact"/>
        <w:ind w:left="1202"/>
      </w:pPr>
      <w:r>
        <w:rPr>
          <w:color w:val="080808"/>
          <w:w w:val="89"/>
        </w:rPr>
        <w:t>B</w:t>
      </w:r>
      <w:r>
        <w:rPr>
          <w:color w:val="212121"/>
          <w:w w:val="96"/>
        </w:rPr>
        <w:t>e</w:t>
      </w:r>
      <w:r>
        <w:rPr>
          <w:color w:val="080808"/>
          <w:w w:val="106"/>
        </w:rPr>
        <w:t>rg</w:t>
      </w:r>
      <w:r>
        <w:rPr>
          <w:color w:val="212121"/>
          <w:w w:val="66"/>
        </w:rPr>
        <w:t>,</w:t>
      </w:r>
      <w:r>
        <w:rPr>
          <w:color w:val="212121"/>
        </w:rPr>
        <w:t xml:space="preserve">  </w:t>
      </w:r>
      <w:r>
        <w:rPr>
          <w:color w:val="212121"/>
          <w:spacing w:val="20"/>
        </w:rPr>
        <w:t xml:space="preserve"> </w:t>
      </w:r>
      <w:r>
        <w:rPr>
          <w:color w:val="080808"/>
        </w:rPr>
        <w:t xml:space="preserve">Van </w:t>
      </w:r>
      <w:r>
        <w:rPr>
          <w:color w:val="080808"/>
          <w:spacing w:val="17"/>
        </w:rPr>
        <w:t xml:space="preserve"> </w:t>
      </w:r>
      <w:r>
        <w:rPr>
          <w:color w:val="080808"/>
          <w:w w:val="104"/>
        </w:rPr>
        <w:t>den.</w:t>
      </w:r>
      <w:r>
        <w:rPr>
          <w:color w:val="212121"/>
          <w:w w:val="66"/>
        </w:rPr>
        <w:t>,</w:t>
      </w:r>
      <w:r>
        <w:rPr>
          <w:color w:val="212121"/>
        </w:rPr>
        <w:t xml:space="preserve">  </w:t>
      </w:r>
      <w:r>
        <w:rPr>
          <w:color w:val="212121"/>
          <w:spacing w:val="-17"/>
        </w:rPr>
        <w:t xml:space="preserve"> </w:t>
      </w:r>
      <w:r>
        <w:rPr>
          <w:rFonts w:ascii="Arial" w:eastAsia="Arial" w:hAnsi="Arial" w:cs="Arial"/>
          <w:color w:val="080808"/>
        </w:rPr>
        <w:t>L</w:t>
      </w:r>
      <w:r>
        <w:rPr>
          <w:rFonts w:ascii="Arial" w:eastAsia="Arial" w:hAnsi="Arial" w:cs="Arial"/>
          <w:color w:val="080808"/>
          <w:spacing w:val="-2"/>
        </w:rPr>
        <w:t>.</w:t>
      </w:r>
      <w:r>
        <w:rPr>
          <w:color w:val="080808"/>
        </w:rPr>
        <w:t>W</w:t>
      </w:r>
      <w:r>
        <w:rPr>
          <w:color w:val="080808"/>
          <w:spacing w:val="4"/>
        </w:rPr>
        <w:t xml:space="preserve"> </w:t>
      </w:r>
      <w:r>
        <w:rPr>
          <w:color w:val="080808"/>
        </w:rPr>
        <w:t xml:space="preserve">.C.  </w:t>
      </w:r>
      <w:r>
        <w:rPr>
          <w:color w:val="080808"/>
          <w:spacing w:val="31"/>
        </w:rPr>
        <w:t xml:space="preserve"> </w:t>
      </w:r>
      <w:r>
        <w:rPr>
          <w:color w:val="080808"/>
          <w:w w:val="66"/>
        </w:rPr>
        <w:t>(</w:t>
      </w:r>
      <w:r>
        <w:rPr>
          <w:color w:val="080808"/>
          <w:spacing w:val="24"/>
          <w:w w:val="66"/>
        </w:rPr>
        <w:t xml:space="preserve"> </w:t>
      </w:r>
      <w:r>
        <w:rPr>
          <w:color w:val="080808"/>
        </w:rPr>
        <w:t xml:space="preserve">1989). </w:t>
      </w:r>
      <w:r>
        <w:rPr>
          <w:color w:val="080808"/>
          <w:spacing w:val="21"/>
        </w:rPr>
        <w:t xml:space="preserve"> </w:t>
      </w:r>
      <w:r>
        <w:rPr>
          <w:i/>
          <w:color w:val="080808"/>
        </w:rPr>
        <w:t xml:space="preserve">Hadramaut  </w:t>
      </w:r>
      <w:r>
        <w:rPr>
          <w:i/>
          <w:color w:val="080808"/>
          <w:spacing w:val="22"/>
        </w:rPr>
        <w:t xml:space="preserve"> </w:t>
      </w:r>
      <w:r>
        <w:rPr>
          <w:i/>
          <w:color w:val="080808"/>
        </w:rPr>
        <w:t>clan</w:t>
      </w:r>
      <w:r>
        <w:rPr>
          <w:i/>
          <w:color w:val="080808"/>
          <w:spacing w:val="31"/>
        </w:rPr>
        <w:t xml:space="preserve"> </w:t>
      </w:r>
      <w:r>
        <w:rPr>
          <w:i/>
          <w:color w:val="080808"/>
        </w:rPr>
        <w:t xml:space="preserve">Koloni </w:t>
      </w:r>
      <w:r>
        <w:rPr>
          <w:i/>
          <w:color w:val="080808"/>
          <w:spacing w:val="40"/>
        </w:rPr>
        <w:t xml:space="preserve"> </w:t>
      </w:r>
      <w:r>
        <w:rPr>
          <w:i/>
          <w:color w:val="080808"/>
        </w:rPr>
        <w:t xml:space="preserve">Arab </w:t>
      </w:r>
      <w:r>
        <w:rPr>
          <w:i/>
          <w:color w:val="080808"/>
          <w:spacing w:val="26"/>
        </w:rPr>
        <w:t xml:space="preserve"> </w:t>
      </w:r>
      <w:r>
        <w:rPr>
          <w:i/>
          <w:color w:val="080808"/>
        </w:rPr>
        <w:t xml:space="preserve">di </w:t>
      </w:r>
      <w:r>
        <w:rPr>
          <w:i/>
          <w:color w:val="080808"/>
          <w:spacing w:val="18"/>
        </w:rPr>
        <w:t xml:space="preserve"> </w:t>
      </w:r>
      <w:r>
        <w:rPr>
          <w:i/>
          <w:color w:val="080808"/>
          <w:w w:val="107"/>
        </w:rPr>
        <w:t>Nusantara</w:t>
      </w:r>
      <w:r>
        <w:rPr>
          <w:i/>
          <w:color w:val="212121"/>
          <w:w w:val="36"/>
        </w:rPr>
        <w:t>.</w:t>
      </w:r>
    </w:p>
    <w:p w:rsidR="0097293A" w:rsidRDefault="0070717D">
      <w:pPr>
        <w:spacing w:before="15"/>
        <w:ind w:left="1926" w:right="2036" w:firstLine="11"/>
      </w:pPr>
      <w:r>
        <w:rPr>
          <w:color w:val="080808"/>
        </w:rPr>
        <w:t xml:space="preserve">Seri </w:t>
      </w:r>
      <w:r>
        <w:rPr>
          <w:color w:val="080808"/>
          <w:spacing w:val="39"/>
        </w:rPr>
        <w:t xml:space="preserve"> </w:t>
      </w:r>
      <w:r>
        <w:rPr>
          <w:color w:val="080808"/>
        </w:rPr>
        <w:t xml:space="preserve">INIS </w:t>
      </w:r>
      <w:r>
        <w:rPr>
          <w:color w:val="080808"/>
          <w:spacing w:val="48"/>
        </w:rPr>
        <w:t xml:space="preserve"> </w:t>
      </w:r>
      <w:r>
        <w:rPr>
          <w:color w:val="080808"/>
        </w:rPr>
        <w:t xml:space="preserve">(Indonesian  </w:t>
      </w:r>
      <w:r>
        <w:rPr>
          <w:color w:val="080808"/>
          <w:spacing w:val="44"/>
        </w:rPr>
        <w:t xml:space="preserve"> </w:t>
      </w:r>
      <w:r>
        <w:rPr>
          <w:color w:val="080808"/>
          <w:w w:val="110"/>
        </w:rPr>
        <w:t xml:space="preserve">Netherlands </w:t>
      </w:r>
      <w:r>
        <w:rPr>
          <w:color w:val="080808"/>
          <w:spacing w:val="27"/>
          <w:w w:val="110"/>
        </w:rPr>
        <w:t xml:space="preserve"> </w:t>
      </w:r>
      <w:r>
        <w:rPr>
          <w:color w:val="080808"/>
          <w:w w:val="110"/>
        </w:rPr>
        <w:t xml:space="preserve">Cooperation </w:t>
      </w:r>
      <w:r>
        <w:rPr>
          <w:color w:val="080808"/>
          <w:spacing w:val="24"/>
          <w:w w:val="110"/>
        </w:rPr>
        <w:t xml:space="preserve"> </w:t>
      </w:r>
      <w:r>
        <w:rPr>
          <w:color w:val="080808"/>
        </w:rPr>
        <w:t xml:space="preserve">in </w:t>
      </w:r>
      <w:r>
        <w:rPr>
          <w:color w:val="080808"/>
          <w:spacing w:val="18"/>
        </w:rPr>
        <w:t xml:space="preserve"> </w:t>
      </w:r>
      <w:r>
        <w:rPr>
          <w:color w:val="080808"/>
        </w:rPr>
        <w:t xml:space="preserve">Islamic  </w:t>
      </w:r>
      <w:r>
        <w:rPr>
          <w:color w:val="080808"/>
          <w:spacing w:val="33"/>
        </w:rPr>
        <w:t xml:space="preserve"> </w:t>
      </w:r>
      <w:r>
        <w:rPr>
          <w:color w:val="080808"/>
        </w:rPr>
        <w:t>Studies). Jakarta.</w:t>
      </w:r>
    </w:p>
    <w:p w:rsidR="0097293A" w:rsidRDefault="0070717D">
      <w:pPr>
        <w:spacing w:before="28"/>
        <w:ind w:left="1202"/>
      </w:pPr>
      <w:r>
        <w:rPr>
          <w:color w:val="080808"/>
          <w:w w:val="86"/>
        </w:rPr>
        <w:t>B</w:t>
      </w:r>
      <w:r>
        <w:rPr>
          <w:color w:val="212121"/>
          <w:w w:val="103"/>
        </w:rPr>
        <w:t>o</w:t>
      </w:r>
      <w:r>
        <w:rPr>
          <w:color w:val="080808"/>
          <w:w w:val="114"/>
        </w:rPr>
        <w:t>echner</w:t>
      </w:r>
      <w:r>
        <w:rPr>
          <w:color w:val="212121"/>
          <w:w w:val="59"/>
        </w:rPr>
        <w:t>,</w:t>
      </w:r>
      <w:r>
        <w:rPr>
          <w:color w:val="212121"/>
        </w:rPr>
        <w:t xml:space="preserve">   </w:t>
      </w:r>
      <w:r>
        <w:rPr>
          <w:color w:val="212121"/>
          <w:spacing w:val="-3"/>
        </w:rPr>
        <w:t xml:space="preserve"> </w:t>
      </w:r>
      <w:r>
        <w:rPr>
          <w:color w:val="080808"/>
        </w:rPr>
        <w:t xml:space="preserve">Arthur   </w:t>
      </w:r>
      <w:r>
        <w:rPr>
          <w:color w:val="080808"/>
          <w:spacing w:val="9"/>
        </w:rPr>
        <w:t xml:space="preserve"> </w:t>
      </w:r>
      <w:r>
        <w:rPr>
          <w:color w:val="080808"/>
        </w:rPr>
        <w:t xml:space="preserve">P.  </w:t>
      </w:r>
      <w:r>
        <w:rPr>
          <w:color w:val="080808"/>
          <w:spacing w:val="6"/>
        </w:rPr>
        <w:t xml:space="preserve"> </w:t>
      </w:r>
      <w:r>
        <w:rPr>
          <w:color w:val="080808"/>
          <w:w w:val="73"/>
        </w:rPr>
        <w:t>(</w:t>
      </w:r>
      <w:r>
        <w:rPr>
          <w:color w:val="080808"/>
          <w:spacing w:val="19"/>
          <w:w w:val="73"/>
        </w:rPr>
        <w:t xml:space="preserve"> </w:t>
      </w:r>
      <w:r>
        <w:rPr>
          <w:color w:val="080808"/>
          <w:w w:val="99"/>
        </w:rPr>
        <w:t>1989)</w:t>
      </w:r>
      <w:r>
        <w:rPr>
          <w:color w:val="212121"/>
          <w:w w:val="44"/>
        </w:rPr>
        <w:t>.</w:t>
      </w:r>
      <w:r>
        <w:rPr>
          <w:color w:val="212121"/>
        </w:rPr>
        <w:t xml:space="preserve">   </w:t>
      </w:r>
      <w:r>
        <w:rPr>
          <w:color w:val="212121"/>
          <w:spacing w:val="-11"/>
        </w:rPr>
        <w:t xml:space="preserve"> </w:t>
      </w:r>
      <w:r>
        <w:rPr>
          <w:i/>
          <w:color w:val="080808"/>
          <w:w w:val="110"/>
        </w:rPr>
        <w:t xml:space="preserve">Handbook </w:t>
      </w:r>
      <w:r>
        <w:rPr>
          <w:i/>
          <w:color w:val="080808"/>
          <w:spacing w:val="50"/>
          <w:w w:val="110"/>
        </w:rPr>
        <w:t xml:space="preserve"> </w:t>
      </w:r>
      <w:r>
        <w:rPr>
          <w:i/>
          <w:color w:val="080808"/>
        </w:rPr>
        <w:t xml:space="preserve">of  </w:t>
      </w:r>
      <w:r>
        <w:rPr>
          <w:i/>
          <w:color w:val="080808"/>
          <w:spacing w:val="8"/>
        </w:rPr>
        <w:t xml:space="preserve"> </w:t>
      </w:r>
      <w:r>
        <w:rPr>
          <w:i/>
          <w:color w:val="080808"/>
          <w:w w:val="110"/>
        </w:rPr>
        <w:t xml:space="preserve">Interpersonal </w:t>
      </w:r>
      <w:r>
        <w:rPr>
          <w:i/>
          <w:color w:val="080808"/>
          <w:spacing w:val="43"/>
          <w:w w:val="110"/>
        </w:rPr>
        <w:t xml:space="preserve"> </w:t>
      </w:r>
      <w:r>
        <w:rPr>
          <w:i/>
          <w:color w:val="080808"/>
          <w:w w:val="108"/>
        </w:rPr>
        <w:t>Communication</w:t>
      </w:r>
      <w:r>
        <w:rPr>
          <w:i/>
          <w:color w:val="212121"/>
          <w:w w:val="43"/>
        </w:rPr>
        <w:t>.</w:t>
      </w:r>
    </w:p>
    <w:p w:rsidR="0097293A" w:rsidRDefault="0070717D">
      <w:pPr>
        <w:ind w:left="1933"/>
      </w:pPr>
      <w:r>
        <w:rPr>
          <w:i/>
          <w:color w:val="080808"/>
        </w:rPr>
        <w:t>Chapter</w:t>
      </w:r>
      <w:r>
        <w:rPr>
          <w:i/>
          <w:color w:val="080808"/>
          <w:spacing w:val="47"/>
        </w:rPr>
        <w:t xml:space="preserve"> </w:t>
      </w:r>
      <w:r>
        <w:rPr>
          <w:i/>
          <w:color w:val="080808"/>
        </w:rPr>
        <w:t>2.</w:t>
      </w:r>
    </w:p>
    <w:p w:rsidR="0097293A" w:rsidRDefault="0070717D">
      <w:pPr>
        <w:spacing w:before="29" w:line="200" w:lineRule="exact"/>
        <w:ind w:left="1202"/>
      </w:pPr>
      <w:r>
        <w:rPr>
          <w:color w:val="212121"/>
          <w:w w:val="33"/>
          <w:position w:val="-1"/>
        </w:rPr>
        <w:t xml:space="preserve">! </w:t>
      </w:r>
      <w:r>
        <w:rPr>
          <w:color w:val="212121"/>
          <w:spacing w:val="6"/>
          <w:w w:val="33"/>
          <w:position w:val="-1"/>
        </w:rPr>
        <w:t xml:space="preserve"> </w:t>
      </w:r>
      <w:r>
        <w:rPr>
          <w:color w:val="080808"/>
          <w:w w:val="86"/>
          <w:position w:val="-1"/>
        </w:rPr>
        <w:t>Sou</w:t>
      </w:r>
      <w:r>
        <w:rPr>
          <w:color w:val="080808"/>
          <w:spacing w:val="3"/>
          <w:w w:val="86"/>
          <w:position w:val="-1"/>
        </w:rPr>
        <w:t xml:space="preserve"> </w:t>
      </w:r>
      <w:r>
        <w:rPr>
          <w:color w:val="080808"/>
          <w:w w:val="111"/>
          <w:position w:val="-1"/>
        </w:rPr>
        <w:t>llata</w:t>
      </w:r>
      <w:r>
        <w:rPr>
          <w:color w:val="212121"/>
          <w:w w:val="60"/>
          <w:position w:val="-1"/>
        </w:rPr>
        <w:t>,</w:t>
      </w:r>
      <w:r>
        <w:rPr>
          <w:color w:val="212121"/>
          <w:position w:val="-1"/>
        </w:rPr>
        <w:t xml:space="preserve">  </w:t>
      </w:r>
      <w:r>
        <w:rPr>
          <w:color w:val="212121"/>
          <w:spacing w:val="-21"/>
          <w:position w:val="-1"/>
        </w:rPr>
        <w:t xml:space="preserve"> </w:t>
      </w:r>
      <w:r>
        <w:rPr>
          <w:color w:val="080808"/>
          <w:position w:val="-1"/>
        </w:rPr>
        <w:t xml:space="preserve">Issa </w:t>
      </w:r>
      <w:r>
        <w:rPr>
          <w:color w:val="080808"/>
          <w:spacing w:val="3"/>
          <w:position w:val="-1"/>
        </w:rPr>
        <w:t xml:space="preserve"> </w:t>
      </w:r>
      <w:r>
        <w:rPr>
          <w:color w:val="080808"/>
          <w:position w:val="-1"/>
        </w:rPr>
        <w:t xml:space="preserve">J. </w:t>
      </w:r>
      <w:r>
        <w:rPr>
          <w:color w:val="080808"/>
          <w:spacing w:val="17"/>
          <w:position w:val="-1"/>
        </w:rPr>
        <w:t xml:space="preserve"> </w:t>
      </w:r>
      <w:r>
        <w:rPr>
          <w:color w:val="080808"/>
          <w:position w:val="-1"/>
        </w:rPr>
        <w:t>(200</w:t>
      </w:r>
      <w:r>
        <w:rPr>
          <w:color w:val="080808"/>
          <w:spacing w:val="34"/>
          <w:position w:val="-1"/>
        </w:rPr>
        <w:t xml:space="preserve"> </w:t>
      </w:r>
      <w:r>
        <w:rPr>
          <w:color w:val="080808"/>
          <w:position w:val="-1"/>
        </w:rPr>
        <w:t xml:space="preserve">I). </w:t>
      </w:r>
      <w:r>
        <w:rPr>
          <w:color w:val="080808"/>
          <w:spacing w:val="34"/>
          <w:position w:val="-1"/>
        </w:rPr>
        <w:t xml:space="preserve"> </w:t>
      </w:r>
      <w:r>
        <w:rPr>
          <w:i/>
          <w:color w:val="080808"/>
          <w:position w:val="-1"/>
        </w:rPr>
        <w:t xml:space="preserve">Trends </w:t>
      </w:r>
      <w:r>
        <w:rPr>
          <w:i/>
          <w:color w:val="080808"/>
          <w:spacing w:val="32"/>
          <w:position w:val="-1"/>
        </w:rPr>
        <w:t xml:space="preserve"> </w:t>
      </w:r>
      <w:r>
        <w:rPr>
          <w:i/>
          <w:color w:val="080808"/>
          <w:position w:val="-1"/>
        </w:rPr>
        <w:t xml:space="preserve">and </w:t>
      </w:r>
      <w:r>
        <w:rPr>
          <w:i/>
          <w:color w:val="080808"/>
          <w:spacing w:val="39"/>
          <w:position w:val="-1"/>
        </w:rPr>
        <w:t xml:space="preserve"> </w:t>
      </w:r>
      <w:r>
        <w:rPr>
          <w:i/>
          <w:color w:val="080808"/>
          <w:position w:val="-1"/>
        </w:rPr>
        <w:t xml:space="preserve">Issues  </w:t>
      </w:r>
      <w:r>
        <w:rPr>
          <w:i/>
          <w:color w:val="080808"/>
          <w:spacing w:val="2"/>
          <w:position w:val="-1"/>
        </w:rPr>
        <w:t xml:space="preserve"> </w:t>
      </w:r>
      <w:r>
        <w:rPr>
          <w:i/>
          <w:color w:val="080808"/>
          <w:position w:val="-1"/>
        </w:rPr>
        <w:t xml:space="preserve">in </w:t>
      </w:r>
      <w:r>
        <w:rPr>
          <w:i/>
          <w:color w:val="080808"/>
          <w:spacing w:val="11"/>
          <w:position w:val="-1"/>
        </w:rPr>
        <w:t xml:space="preserve"> </w:t>
      </w:r>
      <w:r>
        <w:rPr>
          <w:i/>
          <w:color w:val="080808"/>
          <w:w w:val="110"/>
          <w:position w:val="-1"/>
        </w:rPr>
        <w:t>Contemporar</w:t>
      </w:r>
      <w:r>
        <w:rPr>
          <w:i/>
          <w:color w:val="212121"/>
          <w:w w:val="110"/>
          <w:position w:val="-1"/>
        </w:rPr>
        <w:t>y</w:t>
      </w:r>
      <w:r>
        <w:rPr>
          <w:i/>
          <w:color w:val="212121"/>
          <w:spacing w:val="27"/>
          <w:w w:val="110"/>
          <w:position w:val="-1"/>
        </w:rPr>
        <w:t xml:space="preserve"> </w:t>
      </w:r>
      <w:r>
        <w:rPr>
          <w:i/>
          <w:color w:val="080808"/>
          <w:position w:val="-1"/>
        </w:rPr>
        <w:t xml:space="preserve">Arab  </w:t>
      </w:r>
      <w:r>
        <w:rPr>
          <w:i/>
          <w:color w:val="080808"/>
          <w:spacing w:val="33"/>
          <w:position w:val="-1"/>
        </w:rPr>
        <w:t xml:space="preserve"> </w:t>
      </w:r>
      <w:r>
        <w:rPr>
          <w:i/>
          <w:color w:val="080808"/>
          <w:position w:val="-1"/>
        </w:rPr>
        <w:t>Thought.</w:t>
      </w:r>
    </w:p>
    <w:p w:rsidR="0097293A" w:rsidRDefault="0070717D">
      <w:pPr>
        <w:spacing w:line="260" w:lineRule="exact"/>
        <w:ind w:left="1926"/>
        <w:rPr>
          <w:sz w:val="28"/>
          <w:szCs w:val="28"/>
        </w:rPr>
      </w:pPr>
      <w:r>
        <w:rPr>
          <w:color w:val="080808"/>
          <w:w w:val="110"/>
          <w:position w:val="1"/>
        </w:rPr>
        <w:t xml:space="preserve">Terjemahan. </w:t>
      </w:r>
      <w:r>
        <w:rPr>
          <w:color w:val="080808"/>
          <w:position w:val="1"/>
        </w:rPr>
        <w:t>Yog</w:t>
      </w:r>
      <w:r>
        <w:rPr>
          <w:color w:val="212121"/>
          <w:position w:val="1"/>
        </w:rPr>
        <w:t>y</w:t>
      </w:r>
      <w:r>
        <w:rPr>
          <w:color w:val="080808"/>
          <w:position w:val="1"/>
        </w:rPr>
        <w:t xml:space="preserve">akarta:  </w:t>
      </w:r>
      <w:r>
        <w:rPr>
          <w:color w:val="080808"/>
          <w:spacing w:val="3"/>
          <w:position w:val="1"/>
        </w:rPr>
        <w:t xml:space="preserve"> </w:t>
      </w:r>
      <w:r>
        <w:rPr>
          <w:color w:val="080808"/>
          <w:w w:val="110"/>
          <w:position w:val="1"/>
        </w:rPr>
        <w:t>LkiS</w:t>
      </w:r>
      <w:r>
        <w:rPr>
          <w:color w:val="212121"/>
          <w:w w:val="45"/>
          <w:position w:val="1"/>
        </w:rPr>
        <w:t>.</w:t>
      </w:r>
      <w:r>
        <w:rPr>
          <w:color w:val="212121"/>
          <w:position w:val="1"/>
        </w:rPr>
        <w:t xml:space="preserve">                                                                                                           </w:t>
      </w:r>
      <w:r>
        <w:rPr>
          <w:color w:val="212121"/>
          <w:spacing w:val="18"/>
          <w:position w:val="1"/>
        </w:rPr>
        <w:t xml:space="preserve"> </w:t>
      </w:r>
      <w:r>
        <w:rPr>
          <w:color w:val="080808"/>
          <w:position w:val="1"/>
          <w:sz w:val="28"/>
          <w:szCs w:val="28"/>
        </w:rPr>
        <w:t>c</w:t>
      </w:r>
    </w:p>
    <w:p w:rsidR="0097293A" w:rsidRDefault="0070717D">
      <w:pPr>
        <w:spacing w:before="4"/>
        <w:ind w:left="1199"/>
      </w:pPr>
      <w:r>
        <w:rPr>
          <w:color w:val="595959"/>
          <w:w w:val="40"/>
        </w:rPr>
        <w:t>l</w:t>
      </w:r>
      <w:r>
        <w:rPr>
          <w:color w:val="212121"/>
          <w:w w:val="67"/>
        </w:rPr>
        <w:t>s</w:t>
      </w:r>
      <w:r>
        <w:rPr>
          <w:color w:val="080808"/>
          <w:w w:val="110"/>
        </w:rPr>
        <w:t>raithwaite,</w:t>
      </w:r>
      <w:r>
        <w:rPr>
          <w:color w:val="080808"/>
        </w:rPr>
        <w:t xml:space="preserve">  </w:t>
      </w:r>
      <w:r>
        <w:rPr>
          <w:color w:val="080808"/>
          <w:spacing w:val="9"/>
        </w:rPr>
        <w:t xml:space="preserve"> </w:t>
      </w:r>
      <w:r>
        <w:rPr>
          <w:color w:val="080808"/>
        </w:rPr>
        <w:t xml:space="preserve">Dawn </w:t>
      </w:r>
      <w:r>
        <w:rPr>
          <w:color w:val="080808"/>
          <w:spacing w:val="31"/>
        </w:rPr>
        <w:t xml:space="preserve"> </w:t>
      </w:r>
      <w:r>
        <w:rPr>
          <w:color w:val="080808"/>
        </w:rPr>
        <w:t xml:space="preserve">O  </w:t>
      </w:r>
      <w:r>
        <w:rPr>
          <w:rFonts w:ascii="Arial" w:eastAsia="Arial" w:hAnsi="Arial" w:cs="Arial"/>
          <w:color w:val="080808"/>
        </w:rPr>
        <w:t xml:space="preserve">&amp; </w:t>
      </w:r>
      <w:r>
        <w:rPr>
          <w:rFonts w:ascii="Arial" w:eastAsia="Arial" w:hAnsi="Arial" w:cs="Arial"/>
          <w:color w:val="080808"/>
          <w:spacing w:val="15"/>
        </w:rPr>
        <w:t xml:space="preserve"> </w:t>
      </w:r>
      <w:r>
        <w:rPr>
          <w:color w:val="080808"/>
        </w:rPr>
        <w:t xml:space="preserve">Baxter, </w:t>
      </w:r>
      <w:r>
        <w:rPr>
          <w:color w:val="080808"/>
          <w:spacing w:val="34"/>
        </w:rPr>
        <w:t xml:space="preserve"> </w:t>
      </w:r>
      <w:r>
        <w:rPr>
          <w:color w:val="080808"/>
        </w:rPr>
        <w:t xml:space="preserve">Leslie. </w:t>
      </w:r>
      <w:r>
        <w:rPr>
          <w:color w:val="080808"/>
          <w:spacing w:val="46"/>
        </w:rPr>
        <w:t xml:space="preserve"> </w:t>
      </w:r>
      <w:r>
        <w:rPr>
          <w:color w:val="080808"/>
        </w:rPr>
        <w:t xml:space="preserve">(2006). </w:t>
      </w:r>
      <w:r>
        <w:rPr>
          <w:color w:val="080808"/>
          <w:spacing w:val="48"/>
        </w:rPr>
        <w:t xml:space="preserve"> </w:t>
      </w:r>
      <w:r>
        <w:rPr>
          <w:i/>
          <w:color w:val="080808"/>
        </w:rPr>
        <w:t>You</w:t>
      </w:r>
      <w:r>
        <w:rPr>
          <w:i/>
          <w:color w:val="080808"/>
          <w:spacing w:val="20"/>
        </w:rPr>
        <w:t xml:space="preserve"> </w:t>
      </w:r>
      <w:r>
        <w:rPr>
          <w:i/>
          <w:color w:val="212121"/>
          <w:w w:val="51"/>
        </w:rPr>
        <w:t>'</w:t>
      </w:r>
      <w:r>
        <w:rPr>
          <w:i/>
          <w:color w:val="080808"/>
        </w:rPr>
        <w:t xml:space="preserve">re </w:t>
      </w:r>
      <w:r>
        <w:rPr>
          <w:i/>
          <w:color w:val="080808"/>
          <w:spacing w:val="3"/>
        </w:rPr>
        <w:t xml:space="preserve"> </w:t>
      </w:r>
      <w:r>
        <w:rPr>
          <w:i/>
          <w:color w:val="080808"/>
        </w:rPr>
        <w:t xml:space="preserve">My </w:t>
      </w:r>
      <w:r>
        <w:rPr>
          <w:i/>
          <w:color w:val="080808"/>
          <w:spacing w:val="2"/>
        </w:rPr>
        <w:t xml:space="preserve"> </w:t>
      </w:r>
      <w:r>
        <w:rPr>
          <w:i/>
          <w:color w:val="080808"/>
        </w:rPr>
        <w:t xml:space="preserve">Parent </w:t>
      </w:r>
      <w:r>
        <w:rPr>
          <w:i/>
          <w:color w:val="080808"/>
          <w:spacing w:val="44"/>
        </w:rPr>
        <w:t xml:space="preserve"> </w:t>
      </w:r>
      <w:r>
        <w:rPr>
          <w:i/>
          <w:color w:val="080808"/>
        </w:rPr>
        <w:t xml:space="preserve">but </w:t>
      </w:r>
      <w:r>
        <w:rPr>
          <w:i/>
          <w:color w:val="080808"/>
          <w:spacing w:val="30"/>
        </w:rPr>
        <w:t xml:space="preserve"> </w:t>
      </w:r>
      <w:r>
        <w:rPr>
          <w:i/>
          <w:color w:val="080808"/>
        </w:rPr>
        <w:t>You</w:t>
      </w:r>
      <w:r>
        <w:rPr>
          <w:i/>
          <w:color w:val="080808"/>
          <w:spacing w:val="-16"/>
        </w:rPr>
        <w:t xml:space="preserve"> </w:t>
      </w:r>
      <w:r>
        <w:rPr>
          <w:i/>
          <w:color w:val="212121"/>
          <w:w w:val="51"/>
        </w:rPr>
        <w:t>'</w:t>
      </w:r>
      <w:r>
        <w:rPr>
          <w:i/>
          <w:color w:val="080808"/>
        </w:rPr>
        <w:t>re</w:t>
      </w:r>
    </w:p>
    <w:p w:rsidR="0097293A" w:rsidRDefault="0070717D">
      <w:pPr>
        <w:spacing w:line="260" w:lineRule="exact"/>
        <w:ind w:left="1919"/>
        <w:rPr>
          <w:rFonts w:ascii="Arial" w:eastAsia="Arial" w:hAnsi="Arial" w:cs="Arial"/>
          <w:sz w:val="24"/>
          <w:szCs w:val="24"/>
        </w:rPr>
      </w:pPr>
      <w:r>
        <w:rPr>
          <w:i/>
          <w:color w:val="080808"/>
          <w:w w:val="107"/>
        </w:rPr>
        <w:t>Not</w:t>
      </w:r>
      <w:r>
        <w:rPr>
          <w:i/>
          <w:color w:val="212121"/>
          <w:w w:val="70"/>
        </w:rPr>
        <w:t>:</w:t>
      </w:r>
      <w:r>
        <w:rPr>
          <w:i/>
          <w:color w:val="212121"/>
        </w:rPr>
        <w:t xml:space="preserve">   </w:t>
      </w:r>
      <w:r>
        <w:rPr>
          <w:i/>
          <w:color w:val="212121"/>
          <w:spacing w:val="24"/>
        </w:rPr>
        <w:t xml:space="preserve"> </w:t>
      </w:r>
      <w:r>
        <w:rPr>
          <w:i/>
          <w:color w:val="080808"/>
          <w:w w:val="110"/>
        </w:rPr>
        <w:t xml:space="preserve">Dialectical  </w:t>
      </w:r>
      <w:r>
        <w:rPr>
          <w:i/>
          <w:color w:val="080808"/>
          <w:spacing w:val="54"/>
          <w:w w:val="110"/>
        </w:rPr>
        <w:t xml:space="preserve"> </w:t>
      </w:r>
      <w:r>
        <w:rPr>
          <w:i/>
          <w:color w:val="080808"/>
        </w:rPr>
        <w:t xml:space="preserve">Tensions    </w:t>
      </w:r>
      <w:r>
        <w:rPr>
          <w:i/>
          <w:color w:val="080808"/>
          <w:spacing w:val="36"/>
        </w:rPr>
        <w:t xml:space="preserve"> </w:t>
      </w:r>
      <w:r>
        <w:rPr>
          <w:i/>
          <w:color w:val="080808"/>
        </w:rPr>
        <w:t xml:space="preserve">in   </w:t>
      </w:r>
      <w:r>
        <w:rPr>
          <w:i/>
          <w:color w:val="080808"/>
          <w:spacing w:val="8"/>
        </w:rPr>
        <w:t xml:space="preserve"> </w:t>
      </w:r>
      <w:r>
        <w:rPr>
          <w:i/>
          <w:color w:val="080808"/>
        </w:rPr>
        <w:t xml:space="preserve">Stepchildren  </w:t>
      </w:r>
      <w:r>
        <w:rPr>
          <w:i/>
          <w:color w:val="080808"/>
          <w:spacing w:val="7"/>
        </w:rPr>
        <w:t xml:space="preserve"> </w:t>
      </w:r>
      <w:r>
        <w:rPr>
          <w:i/>
          <w:color w:val="3D3D3D"/>
          <w:w w:val="59"/>
        </w:rPr>
        <w:t>'</w:t>
      </w:r>
      <w:r>
        <w:rPr>
          <w:i/>
          <w:color w:val="080808"/>
        </w:rPr>
        <w:t xml:space="preserve">s   </w:t>
      </w:r>
      <w:r>
        <w:rPr>
          <w:i/>
          <w:color w:val="080808"/>
          <w:spacing w:val="7"/>
        </w:rPr>
        <w:t xml:space="preserve"> </w:t>
      </w:r>
      <w:r>
        <w:rPr>
          <w:i/>
          <w:color w:val="080808"/>
        </w:rPr>
        <w:t xml:space="preserve">Perceptions    </w:t>
      </w:r>
      <w:r>
        <w:rPr>
          <w:i/>
          <w:color w:val="080808"/>
          <w:spacing w:val="45"/>
        </w:rPr>
        <w:t xml:space="preserve"> </w:t>
      </w:r>
      <w:r>
        <w:rPr>
          <w:i/>
          <w:color w:val="080808"/>
        </w:rPr>
        <w:t xml:space="preserve">about                                    </w:t>
      </w:r>
      <w:r>
        <w:rPr>
          <w:i/>
          <w:color w:val="080808"/>
          <w:spacing w:val="2"/>
        </w:rPr>
        <w:t xml:space="preserve"> </w:t>
      </w:r>
      <w:r>
        <w:rPr>
          <w:rFonts w:ascii="Arial" w:eastAsia="Arial" w:hAnsi="Arial" w:cs="Arial"/>
          <w:color w:val="080808"/>
          <w:sz w:val="24"/>
          <w:szCs w:val="24"/>
        </w:rPr>
        <w:t>c</w:t>
      </w:r>
    </w:p>
    <w:p w:rsidR="0097293A" w:rsidRDefault="0070717D">
      <w:pPr>
        <w:spacing w:before="11"/>
        <w:ind w:left="1919"/>
      </w:pPr>
      <w:r>
        <w:rPr>
          <w:i/>
          <w:color w:val="080808"/>
        </w:rPr>
        <w:t xml:space="preserve">Communicating   </w:t>
      </w:r>
      <w:r>
        <w:rPr>
          <w:i/>
          <w:color w:val="080808"/>
          <w:spacing w:val="42"/>
        </w:rPr>
        <w:t xml:space="preserve"> </w:t>
      </w:r>
      <w:r>
        <w:rPr>
          <w:i/>
          <w:color w:val="080808"/>
        </w:rPr>
        <w:t xml:space="preserve">with </w:t>
      </w:r>
      <w:r>
        <w:rPr>
          <w:i/>
          <w:color w:val="080808"/>
          <w:spacing w:val="31"/>
        </w:rPr>
        <w:t xml:space="preserve"> </w:t>
      </w:r>
      <w:r>
        <w:rPr>
          <w:i/>
          <w:color w:val="080808"/>
        </w:rPr>
        <w:t xml:space="preserve">the </w:t>
      </w:r>
      <w:r>
        <w:rPr>
          <w:i/>
          <w:color w:val="080808"/>
          <w:spacing w:val="48"/>
        </w:rPr>
        <w:t xml:space="preserve"> </w:t>
      </w:r>
      <w:r>
        <w:rPr>
          <w:i/>
          <w:color w:val="080808"/>
          <w:w w:val="110"/>
        </w:rPr>
        <w:t xml:space="preserve">Nonresidential </w:t>
      </w:r>
      <w:r>
        <w:rPr>
          <w:i/>
          <w:color w:val="080808"/>
          <w:spacing w:val="13"/>
          <w:w w:val="110"/>
        </w:rPr>
        <w:t xml:space="preserve"> </w:t>
      </w:r>
      <w:r>
        <w:rPr>
          <w:i/>
          <w:color w:val="080808"/>
        </w:rPr>
        <w:t xml:space="preserve">Parent.  </w:t>
      </w:r>
      <w:r>
        <w:rPr>
          <w:i/>
          <w:color w:val="080808"/>
          <w:spacing w:val="30"/>
        </w:rPr>
        <w:t xml:space="preserve"> </w:t>
      </w:r>
      <w:r>
        <w:rPr>
          <w:color w:val="080808"/>
        </w:rPr>
        <w:t xml:space="preserve">Journal  </w:t>
      </w:r>
      <w:r>
        <w:rPr>
          <w:color w:val="080808"/>
          <w:spacing w:val="25"/>
        </w:rPr>
        <w:t xml:space="preserve"> </w:t>
      </w:r>
      <w:r>
        <w:rPr>
          <w:color w:val="080808"/>
        </w:rPr>
        <w:t xml:space="preserve">of </w:t>
      </w:r>
      <w:r>
        <w:rPr>
          <w:color w:val="080808"/>
          <w:spacing w:val="43"/>
        </w:rPr>
        <w:t xml:space="preserve"> </w:t>
      </w:r>
      <w:r>
        <w:rPr>
          <w:color w:val="080808"/>
        </w:rPr>
        <w:t>Applied</w:t>
      </w:r>
    </w:p>
    <w:p w:rsidR="0097293A" w:rsidRDefault="0070717D">
      <w:pPr>
        <w:spacing w:line="240" w:lineRule="exact"/>
        <w:ind w:left="1915"/>
        <w:rPr>
          <w:sz w:val="22"/>
          <w:szCs w:val="22"/>
        </w:rPr>
      </w:pPr>
      <w:r>
        <w:rPr>
          <w:color w:val="080808"/>
          <w:w w:val="110"/>
        </w:rPr>
        <w:t>Communication</w:t>
      </w:r>
      <w:r>
        <w:rPr>
          <w:color w:val="080808"/>
          <w:spacing w:val="8"/>
          <w:w w:val="110"/>
        </w:rPr>
        <w:t xml:space="preserve"> </w:t>
      </w:r>
      <w:r>
        <w:rPr>
          <w:color w:val="080808"/>
        </w:rPr>
        <w:t xml:space="preserve">Research, </w:t>
      </w:r>
      <w:r>
        <w:rPr>
          <w:color w:val="080808"/>
          <w:spacing w:val="18"/>
        </w:rPr>
        <w:t xml:space="preserve"> </w:t>
      </w:r>
      <w:r>
        <w:rPr>
          <w:color w:val="080808"/>
        </w:rPr>
        <w:t>34.</w:t>
      </w:r>
      <w:r>
        <w:rPr>
          <w:color w:val="080808"/>
          <w:spacing w:val="42"/>
        </w:rPr>
        <w:t xml:space="preserve"> </w:t>
      </w:r>
      <w:r>
        <w:rPr>
          <w:color w:val="080808"/>
        </w:rPr>
        <w:t xml:space="preserve">30-48.                                                                                                 </w:t>
      </w:r>
      <w:r>
        <w:rPr>
          <w:color w:val="080808"/>
          <w:spacing w:val="27"/>
        </w:rPr>
        <w:t xml:space="preserve"> </w:t>
      </w:r>
      <w:r>
        <w:rPr>
          <w:color w:val="080808"/>
          <w:w w:val="78"/>
          <w:sz w:val="22"/>
          <w:szCs w:val="22"/>
        </w:rPr>
        <w:t>D</w:t>
      </w: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before="19" w:line="200" w:lineRule="exact"/>
      </w:pPr>
    </w:p>
    <w:p w:rsidR="0097293A" w:rsidRDefault="0070717D">
      <w:pPr>
        <w:ind w:left="3207" w:right="4079"/>
        <w:jc w:val="center"/>
        <w:rPr>
          <w:rFonts w:ascii="Arial" w:eastAsia="Arial" w:hAnsi="Arial" w:cs="Arial"/>
          <w:sz w:val="14"/>
          <w:szCs w:val="14"/>
        </w:rPr>
        <w:sectPr w:rsidR="0097293A">
          <w:footerReference w:type="default" r:id="rId42"/>
          <w:pgSz w:w="10320" w:h="14200"/>
          <w:pgMar w:top="1320" w:right="0" w:bottom="0" w:left="0" w:header="0" w:footer="0" w:gutter="0"/>
          <w:cols w:space="720"/>
        </w:sectPr>
      </w:pPr>
      <w:r>
        <w:rPr>
          <w:rFonts w:ascii="Arial" w:eastAsia="Arial" w:hAnsi="Arial" w:cs="Arial"/>
          <w:color w:val="080808"/>
          <w:w w:val="80"/>
          <w:sz w:val="18"/>
          <w:szCs w:val="18"/>
        </w:rPr>
        <w:t>152</w:t>
      </w:r>
      <w:r>
        <w:rPr>
          <w:rFonts w:ascii="Arial" w:eastAsia="Arial" w:hAnsi="Arial" w:cs="Arial"/>
          <w:color w:val="080808"/>
          <w:spacing w:val="33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12121"/>
          <w:w w:val="23"/>
          <w:sz w:val="22"/>
          <w:szCs w:val="22"/>
        </w:rPr>
        <w:t xml:space="preserve">I   </w:t>
      </w:r>
      <w:r>
        <w:rPr>
          <w:rFonts w:ascii="Arial" w:eastAsia="Arial" w:hAnsi="Arial" w:cs="Arial"/>
          <w:color w:val="212121"/>
          <w:spacing w:val="6"/>
          <w:w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080808"/>
          <w:w w:val="101"/>
          <w:sz w:val="14"/>
          <w:szCs w:val="14"/>
        </w:rPr>
        <w:t>Wacana</w:t>
      </w:r>
      <w:r>
        <w:rPr>
          <w:rFonts w:ascii="Arial" w:eastAsia="Arial" w:hAnsi="Arial" w:cs="Arial"/>
          <w:color w:val="3D3D3D"/>
          <w:w w:val="38"/>
          <w:sz w:val="14"/>
          <w:szCs w:val="14"/>
        </w:rPr>
        <w:t>:</w:t>
      </w:r>
      <w:r>
        <w:rPr>
          <w:rFonts w:ascii="Arial" w:eastAsia="Arial" w:hAnsi="Arial" w:cs="Arial"/>
          <w:color w:val="3D3D3D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z w:val="14"/>
          <w:szCs w:val="14"/>
        </w:rPr>
        <w:t>Volume</w:t>
      </w:r>
      <w:r>
        <w:rPr>
          <w:rFonts w:ascii="Arial" w:eastAsia="Arial" w:hAnsi="Arial" w:cs="Arial"/>
          <w:color w:val="080808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w w:val="99"/>
          <w:sz w:val="14"/>
          <w:szCs w:val="14"/>
        </w:rPr>
        <w:t>VIII</w:t>
      </w:r>
      <w:r>
        <w:rPr>
          <w:rFonts w:ascii="Arial" w:eastAsia="Arial" w:hAnsi="Arial" w:cs="Arial"/>
          <w:color w:val="212121"/>
          <w:w w:val="38"/>
          <w:sz w:val="14"/>
          <w:szCs w:val="14"/>
        </w:rPr>
        <w:t>.</w:t>
      </w:r>
      <w:r>
        <w:rPr>
          <w:rFonts w:ascii="Arial" w:eastAsia="Arial" w:hAnsi="Arial" w:cs="Arial"/>
          <w:color w:val="212121"/>
          <w:sz w:val="14"/>
          <w:szCs w:val="14"/>
        </w:rPr>
        <w:t xml:space="preserve">  </w:t>
      </w:r>
      <w:r>
        <w:rPr>
          <w:rFonts w:ascii="Arial" w:eastAsia="Arial" w:hAnsi="Arial" w:cs="Arial"/>
          <w:color w:val="212121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w w:val="99"/>
          <w:sz w:val="14"/>
          <w:szCs w:val="14"/>
        </w:rPr>
        <w:t>No</w:t>
      </w:r>
      <w:r>
        <w:rPr>
          <w:rFonts w:ascii="Arial" w:eastAsia="Arial" w:hAnsi="Arial" w:cs="Arial"/>
          <w:color w:val="595959"/>
          <w:w w:val="49"/>
          <w:sz w:val="14"/>
          <w:szCs w:val="14"/>
        </w:rPr>
        <w:t>.</w:t>
      </w:r>
      <w:r>
        <w:rPr>
          <w:rFonts w:ascii="Arial" w:eastAsia="Arial" w:hAnsi="Arial" w:cs="Arial"/>
          <w:color w:val="595959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w w:val="92"/>
          <w:sz w:val="14"/>
          <w:szCs w:val="14"/>
        </w:rPr>
        <w:t>27</w:t>
      </w:r>
      <w:r>
        <w:rPr>
          <w:rFonts w:ascii="Arial" w:eastAsia="Arial" w:hAnsi="Arial" w:cs="Arial"/>
          <w:color w:val="3D3D3D"/>
          <w:w w:val="47"/>
          <w:sz w:val="14"/>
          <w:szCs w:val="14"/>
        </w:rPr>
        <w:t>.</w:t>
      </w:r>
      <w:r>
        <w:rPr>
          <w:rFonts w:ascii="Arial" w:eastAsia="Arial" w:hAnsi="Arial" w:cs="Arial"/>
          <w:color w:val="3D3D3D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z w:val="14"/>
          <w:szCs w:val="14"/>
        </w:rPr>
        <w:t>Juni</w:t>
      </w:r>
      <w:r>
        <w:rPr>
          <w:rFonts w:ascii="Arial" w:eastAsia="Arial" w:hAnsi="Arial" w:cs="Arial"/>
          <w:color w:val="080808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w w:val="105"/>
          <w:sz w:val="14"/>
          <w:szCs w:val="14"/>
        </w:rPr>
        <w:t>2009</w:t>
      </w:r>
    </w:p>
    <w:p w:rsidR="0097293A" w:rsidRDefault="0097293A">
      <w:pPr>
        <w:spacing w:before="8" w:line="180" w:lineRule="exact"/>
        <w:rPr>
          <w:sz w:val="18"/>
          <w:szCs w:val="18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  <w:sectPr w:rsidR="0097293A">
          <w:footerReference w:type="default" r:id="rId43"/>
          <w:pgSz w:w="10300" w:h="14220"/>
          <w:pgMar w:top="180" w:right="0" w:bottom="0" w:left="0" w:header="0" w:footer="0" w:gutter="0"/>
          <w:cols w:space="720"/>
        </w:sectPr>
      </w:pPr>
    </w:p>
    <w:p w:rsidR="0097293A" w:rsidRDefault="0070717D">
      <w:pPr>
        <w:spacing w:before="90"/>
        <w:ind w:left="335" w:right="1225"/>
        <w:jc w:val="both"/>
        <w:rPr>
          <w:sz w:val="18"/>
          <w:szCs w:val="18"/>
        </w:rPr>
      </w:pPr>
      <w:r>
        <w:rPr>
          <w:i/>
          <w:color w:val="1C1C1C"/>
          <w:w w:val="28"/>
          <w:sz w:val="18"/>
          <w:szCs w:val="18"/>
        </w:rPr>
        <w:lastRenderedPageBreak/>
        <w:t>·</w:t>
      </w:r>
      <w:r>
        <w:rPr>
          <w:i/>
          <w:color w:val="0A0A0A"/>
          <w:w w:val="103"/>
          <w:sz w:val="18"/>
          <w:szCs w:val="18"/>
        </w:rPr>
        <w:t>log</w:t>
      </w:r>
      <w:r>
        <w:rPr>
          <w:i/>
          <w:color w:val="1C1C1C"/>
          <w:w w:val="21"/>
          <w:sz w:val="18"/>
          <w:szCs w:val="18"/>
        </w:rPr>
        <w:t>·</w:t>
      </w:r>
    </w:p>
    <w:p w:rsidR="0097293A" w:rsidRDefault="0070717D">
      <w:pPr>
        <w:spacing w:line="240" w:lineRule="exact"/>
        <w:ind w:left="335" w:right="1196"/>
        <w:jc w:val="both"/>
        <w:rPr>
          <w:sz w:val="22"/>
          <w:szCs w:val="22"/>
        </w:rPr>
      </w:pPr>
      <w:r>
        <w:rPr>
          <w:i/>
          <w:color w:val="0A0A0A"/>
          <w:w w:val="87"/>
          <w:sz w:val="22"/>
          <w:szCs w:val="22"/>
        </w:rPr>
        <w:t>,/eh</w:t>
      </w:r>
    </w:p>
    <w:p w:rsidR="0097293A" w:rsidRDefault="0070717D">
      <w:pPr>
        <w:spacing w:before="10"/>
        <w:ind w:left="331" w:right="1207"/>
        <w:jc w:val="both"/>
        <w:rPr>
          <w:sz w:val="22"/>
          <w:szCs w:val="22"/>
        </w:rPr>
      </w:pPr>
      <w:r>
        <w:rPr>
          <w:color w:val="0A0A0A"/>
          <w:w w:val="86"/>
          <w:sz w:val="22"/>
          <w:szCs w:val="22"/>
        </w:rPr>
        <w:t>dan</w:t>
      </w:r>
    </w:p>
    <w:p w:rsidR="0097293A" w:rsidRDefault="0097293A">
      <w:pPr>
        <w:spacing w:before="15" w:line="240" w:lineRule="exact"/>
        <w:rPr>
          <w:sz w:val="24"/>
          <w:szCs w:val="24"/>
        </w:rPr>
      </w:pPr>
    </w:p>
    <w:p w:rsidR="0097293A" w:rsidRDefault="0070717D">
      <w:pPr>
        <w:ind w:left="342" w:right="1203"/>
        <w:jc w:val="both"/>
      </w:pPr>
      <w:r>
        <w:rPr>
          <w:i/>
          <w:color w:val="0A0A0A"/>
          <w:w w:val="98"/>
        </w:rPr>
        <w:t>ur</w:t>
      </w:r>
      <w:r>
        <w:rPr>
          <w:i/>
          <w:color w:val="1C1C1C"/>
          <w:w w:val="109"/>
        </w:rPr>
        <w:t>y</w:t>
      </w:r>
    </w:p>
    <w:p w:rsidR="0097293A" w:rsidRDefault="0097293A">
      <w:pPr>
        <w:spacing w:before="8" w:line="120" w:lineRule="exact"/>
        <w:rPr>
          <w:sz w:val="13"/>
          <w:szCs w:val="13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320" w:right="1274"/>
        <w:jc w:val="both"/>
      </w:pPr>
      <w:r>
        <w:rPr>
          <w:i/>
          <w:color w:val="0A0A0A"/>
          <w:w w:val="82"/>
        </w:rPr>
        <w:t>.ab</w:t>
      </w:r>
      <w:r>
        <w:rPr>
          <w:i/>
          <w:color w:val="313131"/>
          <w:w w:val="33"/>
        </w:rPr>
        <w:t>,</w:t>
      </w:r>
    </w:p>
    <w:p w:rsidR="0097293A" w:rsidRDefault="0097293A">
      <w:pPr>
        <w:spacing w:before="1" w:line="280" w:lineRule="exact"/>
        <w:rPr>
          <w:sz w:val="28"/>
          <w:szCs w:val="28"/>
        </w:rPr>
      </w:pPr>
    </w:p>
    <w:p w:rsidR="0097293A" w:rsidRDefault="0070717D">
      <w:pPr>
        <w:spacing w:line="510" w:lineRule="auto"/>
        <w:ind w:left="320" w:right="1234"/>
        <w:jc w:val="both"/>
      </w:pPr>
      <w:r>
        <w:rPr>
          <w:color w:val="484848"/>
          <w:w w:val="29"/>
        </w:rPr>
        <w:t>.</w:t>
      </w:r>
      <w:r>
        <w:rPr>
          <w:color w:val="0A0A0A"/>
          <w:w w:val="99"/>
        </w:rPr>
        <w:t xml:space="preserve">sto </w:t>
      </w:r>
      <w:r>
        <w:rPr>
          <w:i/>
          <w:color w:val="0A0A0A"/>
        </w:rPr>
        <w:t>i</w:t>
      </w:r>
      <w:r>
        <w:rPr>
          <w:i/>
          <w:color w:val="0A0A0A"/>
          <w:spacing w:val="-5"/>
        </w:rPr>
        <w:t xml:space="preserve"> </w:t>
      </w:r>
      <w:r>
        <w:rPr>
          <w:i/>
          <w:color w:val="0A0A0A"/>
        </w:rPr>
        <w:t xml:space="preserve">di ala </w:t>
      </w:r>
      <w:r>
        <w:rPr>
          <w:color w:val="0A0A0A"/>
        </w:rPr>
        <w:t>on.</w:t>
      </w:r>
    </w:p>
    <w:p w:rsidR="0097293A" w:rsidRDefault="0097293A">
      <w:pPr>
        <w:spacing w:line="200" w:lineRule="exact"/>
      </w:pPr>
    </w:p>
    <w:p w:rsidR="0097293A" w:rsidRDefault="0097293A">
      <w:pPr>
        <w:spacing w:before="12" w:line="280" w:lineRule="exact"/>
        <w:rPr>
          <w:sz w:val="28"/>
          <w:szCs w:val="28"/>
        </w:rPr>
      </w:pPr>
    </w:p>
    <w:p w:rsidR="0097293A" w:rsidRDefault="0070717D">
      <w:pPr>
        <w:ind w:left="302" w:right="1282"/>
        <w:jc w:val="both"/>
      </w:pPr>
      <w:r>
        <w:rPr>
          <w:i/>
          <w:color w:val="0A0A0A"/>
          <w:w w:val="90"/>
        </w:rPr>
        <w:t>ira</w:t>
      </w:r>
      <w:r>
        <w:rPr>
          <w:i/>
          <w:color w:val="1C1C1C"/>
          <w:w w:val="35"/>
        </w:rPr>
        <w:t>.</w:t>
      </w:r>
    </w:p>
    <w:p w:rsidR="0097293A" w:rsidRDefault="0070717D">
      <w:pPr>
        <w:spacing w:before="22"/>
        <w:ind w:left="302" w:right="1265"/>
        <w:jc w:val="both"/>
      </w:pPr>
      <w:r>
        <w:pict>
          <v:shape id="_x0000_s1194" type="#_x0000_t75" style="position:absolute;left:0;text-align:left;margin-left:53.05pt;margin-top:-315.2pt;width:39.4pt;height:343.95pt;z-index:-2745;mso-position-horizontal-relative:page">
            <v:imagedata r:id="rId44" o:title=""/>
            <w10:wrap anchorx="page"/>
          </v:shape>
        </w:pict>
      </w:r>
      <w:r>
        <w:rPr>
          <w:color w:val="0A0A0A"/>
          <w:w w:val="88"/>
        </w:rPr>
        <w:t>es).</w:t>
      </w:r>
    </w:p>
    <w:p w:rsidR="0097293A" w:rsidRDefault="0097293A">
      <w:pPr>
        <w:spacing w:before="4" w:line="120" w:lineRule="exact"/>
        <w:rPr>
          <w:sz w:val="13"/>
          <w:szCs w:val="13"/>
        </w:rPr>
      </w:pPr>
    </w:p>
    <w:p w:rsidR="0097293A" w:rsidRDefault="0097293A">
      <w:pPr>
        <w:spacing w:line="200" w:lineRule="exact"/>
      </w:pPr>
    </w:p>
    <w:p w:rsidR="0097293A" w:rsidRDefault="0070717D">
      <w:pPr>
        <w:ind w:left="306" w:right="1275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0A0A0A"/>
          <w:sz w:val="12"/>
          <w:szCs w:val="12"/>
        </w:rPr>
        <w:t>017.</w:t>
      </w:r>
    </w:p>
    <w:p w:rsidR="0097293A" w:rsidRDefault="0070717D">
      <w:pPr>
        <w:spacing w:before="7" w:line="500" w:lineRule="atLeast"/>
        <w:ind w:left="295" w:right="1255" w:firstLine="4"/>
        <w:jc w:val="both"/>
      </w:pPr>
      <w:r>
        <w:rPr>
          <w:i/>
          <w:color w:val="0A0A0A"/>
        </w:rPr>
        <w:t xml:space="preserve">tht. </w:t>
      </w:r>
      <w:r>
        <w:rPr>
          <w:i/>
          <w:color w:val="313131"/>
        </w:rPr>
        <w:t>"</w:t>
      </w:r>
      <w:r>
        <w:rPr>
          <w:i/>
          <w:color w:val="0A0A0A"/>
        </w:rPr>
        <w:t>re</w:t>
      </w:r>
    </w:p>
    <w:p w:rsidR="0097293A" w:rsidRDefault="0070717D">
      <w:pPr>
        <w:spacing w:before="67"/>
        <w:ind w:left="292" w:right="1284"/>
        <w:jc w:val="both"/>
        <w:rPr>
          <w:sz w:val="14"/>
          <w:szCs w:val="14"/>
        </w:rPr>
      </w:pPr>
      <w:r>
        <w:rPr>
          <w:i/>
          <w:color w:val="0A0A0A"/>
          <w:w w:val="109"/>
          <w:sz w:val="14"/>
          <w:szCs w:val="14"/>
        </w:rPr>
        <w:t>Olli</w:t>
      </w:r>
    </w:p>
    <w:p w:rsidR="0097293A" w:rsidRDefault="0070717D">
      <w:pPr>
        <w:spacing w:before="31"/>
        <w:ind w:left="313" w:right="1286"/>
        <w:jc w:val="both"/>
      </w:pPr>
      <w:r>
        <w:rPr>
          <w:color w:val="0A0A0A"/>
        </w:rPr>
        <w:t>ied</w:t>
      </w:r>
    </w:p>
    <w:p w:rsidR="0097293A" w:rsidRDefault="0070717D">
      <w:pPr>
        <w:spacing w:before="31"/>
        <w:ind w:left="-4" w:right="848"/>
        <w:jc w:val="center"/>
      </w:pPr>
      <w:r>
        <w:br w:type="column"/>
      </w:r>
      <w:r>
        <w:rPr>
          <w:color w:val="0A0A0A"/>
          <w:w w:val="107"/>
        </w:rPr>
        <w:lastRenderedPageBreak/>
        <w:t>Brassfield</w:t>
      </w:r>
      <w:r>
        <w:rPr>
          <w:color w:val="1C1C1C"/>
          <w:w w:val="63"/>
        </w:rPr>
        <w:t>.</w:t>
      </w:r>
      <w:r>
        <w:rPr>
          <w:color w:val="1C1C1C"/>
        </w:rPr>
        <w:t xml:space="preserve">   </w:t>
      </w:r>
      <w:r>
        <w:rPr>
          <w:color w:val="1C1C1C"/>
          <w:spacing w:val="-20"/>
        </w:rPr>
        <w:t xml:space="preserve"> </w:t>
      </w:r>
      <w:r>
        <w:rPr>
          <w:color w:val="0A0A0A"/>
          <w:w w:val="107"/>
        </w:rPr>
        <w:t>Kimberly</w:t>
      </w:r>
      <w:r>
        <w:rPr>
          <w:color w:val="484848"/>
          <w:w w:val="35"/>
        </w:rPr>
        <w:t>.</w:t>
      </w:r>
      <w:r>
        <w:rPr>
          <w:color w:val="484848"/>
        </w:rPr>
        <w:t xml:space="preserve">   </w:t>
      </w:r>
      <w:r>
        <w:rPr>
          <w:color w:val="484848"/>
          <w:spacing w:val="-15"/>
        </w:rPr>
        <w:t xml:space="preserve"> </w:t>
      </w:r>
      <w:r>
        <w:rPr>
          <w:color w:val="0A0A0A"/>
        </w:rPr>
        <w:t xml:space="preserve">(n.d.),  </w:t>
      </w:r>
      <w:r>
        <w:rPr>
          <w:color w:val="0A0A0A"/>
          <w:spacing w:val="21"/>
        </w:rPr>
        <w:t xml:space="preserve"> </w:t>
      </w:r>
      <w:r>
        <w:rPr>
          <w:i/>
          <w:color w:val="0A0A0A"/>
        </w:rPr>
        <w:t xml:space="preserve">The  </w:t>
      </w:r>
      <w:r>
        <w:rPr>
          <w:i/>
          <w:color w:val="0A0A0A"/>
          <w:spacing w:val="8"/>
        </w:rPr>
        <w:t xml:space="preserve"> </w:t>
      </w:r>
      <w:r>
        <w:rPr>
          <w:i/>
          <w:color w:val="0A0A0A"/>
        </w:rPr>
        <w:t xml:space="preserve">Other  </w:t>
      </w:r>
      <w:r>
        <w:rPr>
          <w:i/>
          <w:color w:val="0A0A0A"/>
          <w:spacing w:val="23"/>
        </w:rPr>
        <w:t xml:space="preserve"> </w:t>
      </w:r>
      <w:r>
        <w:rPr>
          <w:i/>
          <w:color w:val="0A0A0A"/>
          <w:w w:val="79"/>
        </w:rPr>
        <w:t>Te11sio11</w:t>
      </w:r>
      <w:r>
        <w:rPr>
          <w:i/>
          <w:color w:val="1C1C1C"/>
          <w:w w:val="50"/>
        </w:rPr>
        <w:t>.</w:t>
      </w:r>
      <w:r>
        <w:rPr>
          <w:i/>
          <w:color w:val="1C1C1C"/>
        </w:rPr>
        <w:t xml:space="preserve">  </w:t>
      </w:r>
      <w:r>
        <w:rPr>
          <w:i/>
          <w:color w:val="1C1C1C"/>
          <w:spacing w:val="22"/>
        </w:rPr>
        <w:t xml:space="preserve"> </w:t>
      </w:r>
      <w:r>
        <w:rPr>
          <w:color w:val="0A0A0A"/>
        </w:rPr>
        <w:t xml:space="preserve">Retrieved   </w:t>
      </w:r>
      <w:r>
        <w:rPr>
          <w:color w:val="0A0A0A"/>
          <w:spacing w:val="6"/>
        </w:rPr>
        <w:t xml:space="preserve"> </w:t>
      </w:r>
      <w:r>
        <w:rPr>
          <w:color w:val="0A0A0A"/>
        </w:rPr>
        <w:t xml:space="preserve">13 </w:t>
      </w:r>
      <w:r>
        <w:rPr>
          <w:color w:val="0A0A0A"/>
          <w:spacing w:val="18"/>
        </w:rPr>
        <w:t xml:space="preserve"> </w:t>
      </w:r>
      <w:r>
        <w:rPr>
          <w:b/>
          <w:color w:val="0A0A0A"/>
          <w:sz w:val="22"/>
          <w:szCs w:val="22"/>
        </w:rPr>
        <w:t>.Juni</w:t>
      </w:r>
      <w:r>
        <w:rPr>
          <w:b/>
          <w:color w:val="0A0A0A"/>
          <w:spacing w:val="-12"/>
          <w:sz w:val="22"/>
          <w:szCs w:val="22"/>
        </w:rPr>
        <w:t xml:space="preserve"> </w:t>
      </w:r>
      <w:r>
        <w:rPr>
          <w:color w:val="0A0A0A"/>
          <w:w w:val="107"/>
        </w:rPr>
        <w:t>2007</w:t>
      </w:r>
      <w:r>
        <w:rPr>
          <w:color w:val="1C1C1C"/>
          <w:w w:val="52"/>
        </w:rPr>
        <w:t>.</w:t>
      </w:r>
    </w:p>
    <w:p w:rsidR="0097293A" w:rsidRDefault="0070717D">
      <w:pPr>
        <w:spacing w:before="10"/>
        <w:ind w:left="770"/>
      </w:pPr>
      <w:r>
        <w:rPr>
          <w:color w:val="0A0A0A"/>
        </w:rPr>
        <w:t>Diambil</w:t>
      </w:r>
      <w:r>
        <w:rPr>
          <w:color w:val="0A0A0A"/>
          <w:spacing w:val="41"/>
        </w:rPr>
        <w:t xml:space="preserve"> </w:t>
      </w:r>
      <w:r>
        <w:rPr>
          <w:color w:val="0A0A0A"/>
        </w:rPr>
        <w:t>dari:</w:t>
      </w:r>
      <w:r>
        <w:rPr>
          <w:color w:val="0A0A0A"/>
          <w:spacing w:val="23"/>
        </w:rPr>
        <w:t xml:space="preserve"> </w:t>
      </w:r>
      <w:hyperlink r:id="rId45">
        <w:r>
          <w:rPr>
            <w:color w:val="0A0A0A"/>
            <w:w w:val="96"/>
          </w:rPr>
          <w:t>·http:/</w:t>
        </w:r>
        <w:r>
          <w:rPr>
            <w:color w:val="1C1C1C"/>
            <w:w w:val="96"/>
          </w:rPr>
          <w:t>/</w:t>
        </w:r>
        <w:r>
          <w:rPr>
            <w:color w:val="0A0A0A"/>
            <w:w w:val="106"/>
          </w:rPr>
          <w:t>departmcnt.monm</w:t>
        </w:r>
        <w:r>
          <w:rPr>
            <w:color w:val="1C1C1C"/>
            <w:w w:val="49"/>
          </w:rPr>
          <w:t>.</w:t>
        </w:r>
        <w:r>
          <w:rPr>
            <w:color w:val="0A0A0A"/>
            <w:w w:val="86"/>
          </w:rPr>
          <w:t>edu.</w:t>
        </w:r>
      </w:hyperlink>
    </w:p>
    <w:p w:rsidR="0097293A" w:rsidRDefault="0070717D">
      <w:pPr>
        <w:spacing w:before="24"/>
        <w:ind w:left="-8" w:right="928"/>
        <w:jc w:val="center"/>
      </w:pPr>
      <w:r>
        <w:rPr>
          <w:color w:val="0A0A0A"/>
        </w:rPr>
        <w:t xml:space="preserve">Bruner.  </w:t>
      </w:r>
      <w:r>
        <w:rPr>
          <w:color w:val="0A0A0A"/>
          <w:spacing w:val="12"/>
        </w:rPr>
        <w:t xml:space="preserve"> </w:t>
      </w:r>
      <w:r>
        <w:rPr>
          <w:color w:val="0A0A0A"/>
        </w:rPr>
        <w:t>E.M.</w:t>
      </w:r>
      <w:r>
        <w:rPr>
          <w:color w:val="0A0A0A"/>
          <w:spacing w:val="47"/>
        </w:rPr>
        <w:t xml:space="preserve"> </w:t>
      </w:r>
      <w:r>
        <w:rPr>
          <w:color w:val="0A0A0A"/>
          <w:w w:val="67"/>
        </w:rPr>
        <w:t>(</w:t>
      </w:r>
      <w:r>
        <w:rPr>
          <w:color w:val="0A0A0A"/>
          <w:spacing w:val="29"/>
          <w:w w:val="67"/>
        </w:rPr>
        <w:t xml:space="preserve"> </w:t>
      </w:r>
      <w:r>
        <w:rPr>
          <w:rFonts w:ascii="Arial" w:eastAsia="Arial" w:hAnsi="Arial" w:cs="Arial"/>
          <w:color w:val="0A0A0A"/>
          <w:w w:val="67"/>
        </w:rPr>
        <w:t>i</w:t>
      </w:r>
      <w:r>
        <w:rPr>
          <w:rFonts w:ascii="Arial" w:eastAsia="Arial" w:hAnsi="Arial" w:cs="Arial"/>
          <w:color w:val="0A0A0A"/>
          <w:spacing w:val="8"/>
          <w:w w:val="67"/>
        </w:rPr>
        <w:t xml:space="preserve"> </w:t>
      </w:r>
      <w:r>
        <w:rPr>
          <w:color w:val="0A0A0A"/>
        </w:rPr>
        <w:t xml:space="preserve">974).  </w:t>
      </w:r>
      <w:r>
        <w:rPr>
          <w:color w:val="0A0A0A"/>
          <w:spacing w:val="8"/>
        </w:rPr>
        <w:t xml:space="preserve"> </w:t>
      </w:r>
      <w:r>
        <w:rPr>
          <w:i/>
          <w:color w:val="0A0A0A"/>
        </w:rPr>
        <w:t xml:space="preserve">The  </w:t>
      </w:r>
      <w:r>
        <w:rPr>
          <w:i/>
          <w:color w:val="0A0A0A"/>
          <w:spacing w:val="15"/>
        </w:rPr>
        <w:t xml:space="preserve"> </w:t>
      </w:r>
      <w:r>
        <w:rPr>
          <w:i/>
          <w:color w:val="0A0A0A"/>
          <w:w w:val="109"/>
        </w:rPr>
        <w:t>Expression</w:t>
      </w:r>
      <w:r>
        <w:rPr>
          <w:i/>
          <w:color w:val="0A0A0A"/>
          <w:spacing w:val="30"/>
          <w:w w:val="109"/>
        </w:rPr>
        <w:t xml:space="preserve"> </w:t>
      </w:r>
      <w:r>
        <w:rPr>
          <w:i/>
          <w:color w:val="0A0A0A"/>
        </w:rPr>
        <w:t xml:space="preserve">of </w:t>
      </w:r>
      <w:r>
        <w:rPr>
          <w:i/>
          <w:color w:val="0A0A0A"/>
          <w:spacing w:val="2"/>
        </w:rPr>
        <w:t xml:space="preserve"> </w:t>
      </w:r>
      <w:r>
        <w:rPr>
          <w:i/>
          <w:color w:val="0A0A0A"/>
        </w:rPr>
        <w:t xml:space="preserve">Ethnicity </w:t>
      </w:r>
      <w:r>
        <w:rPr>
          <w:i/>
          <w:color w:val="0A0A0A"/>
          <w:spacing w:val="36"/>
        </w:rPr>
        <w:t xml:space="preserve"> </w:t>
      </w:r>
      <w:r>
        <w:rPr>
          <w:i/>
          <w:color w:val="0A0A0A"/>
        </w:rPr>
        <w:t>in</w:t>
      </w:r>
      <w:r>
        <w:rPr>
          <w:i/>
          <w:color w:val="0A0A0A"/>
          <w:spacing w:val="41"/>
        </w:rPr>
        <w:t xml:space="preserve"> </w:t>
      </w:r>
      <w:r>
        <w:rPr>
          <w:i/>
          <w:color w:val="0A0A0A"/>
        </w:rPr>
        <w:t xml:space="preserve">Indonesia </w:t>
      </w:r>
      <w:r>
        <w:rPr>
          <w:i/>
          <w:color w:val="0A0A0A"/>
          <w:spacing w:val="40"/>
        </w:rPr>
        <w:t xml:space="preserve"> </w:t>
      </w:r>
      <w:r>
        <w:rPr>
          <w:color w:val="0A0A0A"/>
        </w:rPr>
        <w:t xml:space="preserve">dalam  </w:t>
      </w:r>
      <w:r>
        <w:rPr>
          <w:color w:val="0A0A0A"/>
          <w:spacing w:val="2"/>
        </w:rPr>
        <w:t xml:space="preserve"> </w:t>
      </w:r>
      <w:r>
        <w:rPr>
          <w:color w:val="0A0A0A"/>
          <w:w w:val="86"/>
        </w:rPr>
        <w:t>Abner</w:t>
      </w:r>
    </w:p>
    <w:p w:rsidR="0097293A" w:rsidRDefault="0070717D">
      <w:pPr>
        <w:spacing w:before="18"/>
        <w:ind w:left="756"/>
      </w:pPr>
      <w:r>
        <w:rPr>
          <w:color w:val="0A0A0A"/>
        </w:rPr>
        <w:t>Cohen</w:t>
      </w:r>
      <w:r>
        <w:rPr>
          <w:color w:val="0A0A0A"/>
          <w:spacing w:val="39"/>
        </w:rPr>
        <w:t xml:space="preserve"> </w:t>
      </w:r>
      <w:r>
        <w:rPr>
          <w:color w:val="0A0A0A"/>
        </w:rPr>
        <w:t xml:space="preserve">(Editor) </w:t>
      </w:r>
      <w:r>
        <w:rPr>
          <w:color w:val="0A0A0A"/>
          <w:spacing w:val="42"/>
        </w:rPr>
        <w:t xml:space="preserve"> </w:t>
      </w:r>
      <w:r>
        <w:rPr>
          <w:color w:val="0A0A0A"/>
        </w:rPr>
        <w:t>Urban</w:t>
      </w:r>
      <w:r>
        <w:rPr>
          <w:color w:val="0A0A0A"/>
          <w:spacing w:val="25"/>
        </w:rPr>
        <w:t xml:space="preserve"> </w:t>
      </w:r>
      <w:r>
        <w:rPr>
          <w:color w:val="0A0A0A"/>
          <w:w w:val="105"/>
        </w:rPr>
        <w:t>Ethnicity</w:t>
      </w:r>
      <w:r>
        <w:rPr>
          <w:color w:val="1C1C1C"/>
          <w:w w:val="42"/>
        </w:rPr>
        <w:t>.</w:t>
      </w:r>
      <w:r>
        <w:rPr>
          <w:color w:val="1C1C1C"/>
        </w:rPr>
        <w:t xml:space="preserve">  </w:t>
      </w:r>
      <w:r>
        <w:rPr>
          <w:color w:val="1C1C1C"/>
          <w:spacing w:val="-19"/>
        </w:rPr>
        <w:t xml:space="preserve"> </w:t>
      </w:r>
      <w:r>
        <w:rPr>
          <w:color w:val="0A0A0A"/>
        </w:rPr>
        <w:t>London:</w:t>
      </w:r>
      <w:r>
        <w:rPr>
          <w:color w:val="0A0A0A"/>
          <w:spacing w:val="29"/>
        </w:rPr>
        <w:t xml:space="preserve"> </w:t>
      </w:r>
      <w:r>
        <w:rPr>
          <w:color w:val="0A0A0A"/>
        </w:rPr>
        <w:t>Tavistock.</w:t>
      </w:r>
    </w:p>
    <w:p w:rsidR="0097293A" w:rsidRDefault="0070717D">
      <w:pPr>
        <w:tabs>
          <w:tab w:val="left" w:pos="1840"/>
        </w:tabs>
        <w:spacing w:before="18" w:line="255" w:lineRule="auto"/>
        <w:ind w:left="752" w:right="891" w:hanging="727"/>
        <w:jc w:val="both"/>
      </w:pPr>
      <w:r>
        <w:rPr>
          <w:color w:val="0A0A0A"/>
          <w:w w:val="109"/>
        </w:rPr>
        <w:t xml:space="preserve">Budyatna. </w:t>
      </w:r>
      <w:r>
        <w:rPr>
          <w:color w:val="0A0A0A"/>
          <w:spacing w:val="20"/>
          <w:w w:val="109"/>
        </w:rPr>
        <w:t xml:space="preserve"> </w:t>
      </w:r>
      <w:r>
        <w:rPr>
          <w:color w:val="0A0A0A"/>
          <w:w w:val="106"/>
        </w:rPr>
        <w:t>Muhammad</w:t>
      </w:r>
      <w:r>
        <w:rPr>
          <w:color w:val="1C1C1C"/>
          <w:w w:val="42"/>
        </w:rPr>
        <w:t xml:space="preserve">.  </w:t>
      </w:r>
      <w:r>
        <w:rPr>
          <w:color w:val="1C1C1C"/>
          <w:spacing w:val="19"/>
          <w:w w:val="42"/>
        </w:rPr>
        <w:t xml:space="preserve"> </w:t>
      </w:r>
      <w:r>
        <w:rPr>
          <w:color w:val="0A0A0A"/>
          <w:w w:val="63"/>
        </w:rPr>
        <w:t>(</w:t>
      </w:r>
      <w:r>
        <w:rPr>
          <w:color w:val="0A0A0A"/>
          <w:spacing w:val="24"/>
          <w:w w:val="63"/>
        </w:rPr>
        <w:t xml:space="preserve"> </w:t>
      </w:r>
      <w:r>
        <w:rPr>
          <w:color w:val="0A0A0A"/>
        </w:rPr>
        <w:t xml:space="preserve">1992). </w:t>
      </w:r>
      <w:r>
        <w:rPr>
          <w:color w:val="0A0A0A"/>
          <w:spacing w:val="37"/>
        </w:rPr>
        <w:t xml:space="preserve"> </w:t>
      </w:r>
      <w:r>
        <w:rPr>
          <w:i/>
          <w:color w:val="0A0A0A"/>
        </w:rPr>
        <w:t xml:space="preserve">Teori  </w:t>
      </w:r>
      <w:r>
        <w:rPr>
          <w:i/>
          <w:color w:val="0A0A0A"/>
          <w:spacing w:val="4"/>
        </w:rPr>
        <w:t xml:space="preserve"> </w:t>
      </w:r>
      <w:r>
        <w:rPr>
          <w:i/>
          <w:color w:val="0A0A0A"/>
        </w:rPr>
        <w:t xml:space="preserve">Reduksi </w:t>
      </w:r>
      <w:r>
        <w:rPr>
          <w:i/>
          <w:color w:val="0A0A0A"/>
          <w:spacing w:val="39"/>
        </w:rPr>
        <w:t xml:space="preserve"> </w:t>
      </w:r>
      <w:r>
        <w:rPr>
          <w:i/>
          <w:color w:val="0A0A0A"/>
        </w:rPr>
        <w:t xml:space="preserve">Ketidakpastian    clan </w:t>
      </w:r>
      <w:r>
        <w:rPr>
          <w:i/>
          <w:color w:val="0A0A0A"/>
          <w:spacing w:val="21"/>
        </w:rPr>
        <w:t xml:space="preserve"> </w:t>
      </w:r>
      <w:r>
        <w:rPr>
          <w:i/>
          <w:color w:val="0A0A0A"/>
        </w:rPr>
        <w:t>Eskalasi Hubungan</w:t>
      </w:r>
      <w:r>
        <w:rPr>
          <w:i/>
          <w:color w:val="0A0A0A"/>
        </w:rPr>
        <w:tab/>
        <w:t xml:space="preserve">Dalam  </w:t>
      </w:r>
      <w:r>
        <w:rPr>
          <w:i/>
          <w:color w:val="0A0A0A"/>
          <w:spacing w:val="42"/>
        </w:rPr>
        <w:t xml:space="preserve"> </w:t>
      </w:r>
      <w:r>
        <w:rPr>
          <w:i/>
          <w:color w:val="0A0A0A"/>
          <w:w w:val="109"/>
        </w:rPr>
        <w:t xml:space="preserve">Hubungan </w:t>
      </w:r>
      <w:r>
        <w:rPr>
          <w:i/>
          <w:color w:val="0A0A0A"/>
          <w:spacing w:val="39"/>
          <w:w w:val="109"/>
        </w:rPr>
        <w:t xml:space="preserve"> </w:t>
      </w:r>
      <w:r>
        <w:rPr>
          <w:i/>
          <w:color w:val="0A0A0A"/>
        </w:rPr>
        <w:t xml:space="preserve">Antarpribadi,    </w:t>
      </w:r>
      <w:r>
        <w:rPr>
          <w:i/>
          <w:color w:val="0A0A0A"/>
          <w:spacing w:val="10"/>
        </w:rPr>
        <w:t xml:space="preserve"> </w:t>
      </w:r>
      <w:r>
        <w:rPr>
          <w:color w:val="0A0A0A"/>
        </w:rPr>
        <w:t xml:space="preserve">Universitas   </w:t>
      </w:r>
      <w:r>
        <w:rPr>
          <w:color w:val="0A0A0A"/>
          <w:spacing w:val="33"/>
        </w:rPr>
        <w:t xml:space="preserve"> </w:t>
      </w:r>
      <w:r>
        <w:rPr>
          <w:color w:val="0A0A0A"/>
          <w:w w:val="105"/>
        </w:rPr>
        <w:t>Indonesia</w:t>
      </w:r>
      <w:r>
        <w:rPr>
          <w:color w:val="1C1C1C"/>
          <w:w w:val="37"/>
        </w:rPr>
        <w:t xml:space="preserve">: </w:t>
      </w:r>
      <w:r>
        <w:rPr>
          <w:color w:val="0A0A0A"/>
          <w:w w:val="86"/>
        </w:rPr>
        <w:t>Di</w:t>
      </w:r>
      <w:r>
        <w:rPr>
          <w:color w:val="1C1C1C"/>
          <w:w w:val="86"/>
        </w:rPr>
        <w:t>s</w:t>
      </w:r>
      <w:r>
        <w:rPr>
          <w:color w:val="0A0A0A"/>
          <w:w w:val="86"/>
        </w:rPr>
        <w:t xml:space="preserve">ertasi   </w:t>
      </w:r>
      <w:r>
        <w:rPr>
          <w:color w:val="0A0A0A"/>
          <w:spacing w:val="38"/>
          <w:w w:val="86"/>
        </w:rPr>
        <w:t xml:space="preserve"> </w:t>
      </w:r>
      <w:r>
        <w:rPr>
          <w:color w:val="0A0A0A"/>
        </w:rPr>
        <w:t xml:space="preserve">Fakultas </w:t>
      </w:r>
      <w:r>
        <w:rPr>
          <w:color w:val="0A0A0A"/>
          <w:spacing w:val="15"/>
        </w:rPr>
        <w:t xml:space="preserve"> </w:t>
      </w:r>
      <w:r>
        <w:rPr>
          <w:color w:val="0A0A0A"/>
        </w:rPr>
        <w:t>Komunikasi.</w:t>
      </w:r>
    </w:p>
    <w:p w:rsidR="0097293A" w:rsidRDefault="0070717D">
      <w:pPr>
        <w:tabs>
          <w:tab w:val="left" w:pos="2000"/>
        </w:tabs>
        <w:spacing w:before="11" w:line="244" w:lineRule="auto"/>
        <w:ind w:left="763" w:right="901" w:hanging="742"/>
        <w:jc w:val="both"/>
      </w:pPr>
      <w:r>
        <w:rPr>
          <w:rFonts w:ascii="Arial" w:eastAsia="Arial" w:hAnsi="Arial" w:cs="Arial"/>
          <w:color w:val="0A0A0A"/>
          <w:w w:val="107"/>
          <w:sz w:val="18"/>
          <w:szCs w:val="18"/>
        </w:rPr>
        <w:t>Bungin</w:t>
      </w:r>
      <w:r>
        <w:rPr>
          <w:rFonts w:ascii="Arial" w:eastAsia="Arial" w:hAnsi="Arial" w:cs="Arial"/>
          <w:color w:val="1C1C1C"/>
          <w:w w:val="54"/>
          <w:sz w:val="18"/>
          <w:szCs w:val="18"/>
        </w:rPr>
        <w:t>,</w:t>
      </w:r>
      <w:r>
        <w:rPr>
          <w:rFonts w:ascii="Arial" w:eastAsia="Arial" w:hAnsi="Arial" w:cs="Arial"/>
          <w:color w:val="1C1C1C"/>
          <w:w w:val="54"/>
          <w:sz w:val="18"/>
          <w:szCs w:val="18"/>
        </w:rPr>
        <w:t xml:space="preserve">    </w:t>
      </w:r>
      <w:r>
        <w:rPr>
          <w:rFonts w:ascii="Arial" w:eastAsia="Arial" w:hAnsi="Arial" w:cs="Arial"/>
          <w:color w:val="1C1C1C"/>
          <w:spacing w:val="36"/>
          <w:w w:val="54"/>
          <w:sz w:val="18"/>
          <w:szCs w:val="18"/>
        </w:rPr>
        <w:t xml:space="preserve"> </w:t>
      </w:r>
      <w:r>
        <w:rPr>
          <w:color w:val="0A0A0A"/>
        </w:rPr>
        <w:t xml:space="preserve">Burhan.   </w:t>
      </w:r>
      <w:r>
        <w:rPr>
          <w:color w:val="0A0A0A"/>
          <w:spacing w:val="33"/>
        </w:rPr>
        <w:t xml:space="preserve"> </w:t>
      </w:r>
      <w:r>
        <w:rPr>
          <w:color w:val="0A0A0A"/>
          <w:w w:val="112"/>
        </w:rPr>
        <w:t>(2003)</w:t>
      </w:r>
      <w:r>
        <w:rPr>
          <w:color w:val="1C1C1C"/>
          <w:w w:val="36"/>
        </w:rPr>
        <w:t xml:space="preserve">.  </w:t>
      </w:r>
      <w:r>
        <w:rPr>
          <w:color w:val="1C1C1C"/>
          <w:spacing w:val="35"/>
          <w:w w:val="36"/>
        </w:rPr>
        <w:t xml:space="preserve"> </w:t>
      </w:r>
      <w:r>
        <w:rPr>
          <w:i/>
          <w:color w:val="0A0A0A"/>
        </w:rPr>
        <w:t xml:space="preserve">Analisis    </w:t>
      </w:r>
      <w:r>
        <w:rPr>
          <w:i/>
          <w:color w:val="0A0A0A"/>
          <w:spacing w:val="31"/>
        </w:rPr>
        <w:t xml:space="preserve"> </w:t>
      </w:r>
      <w:r>
        <w:rPr>
          <w:i/>
          <w:color w:val="0A0A0A"/>
        </w:rPr>
        <w:t xml:space="preserve">Data    Penelitian    </w:t>
      </w:r>
      <w:r>
        <w:rPr>
          <w:i/>
          <w:color w:val="0A0A0A"/>
          <w:spacing w:val="8"/>
        </w:rPr>
        <w:t xml:space="preserve"> </w:t>
      </w:r>
      <w:r>
        <w:rPr>
          <w:i/>
          <w:color w:val="0A0A0A"/>
        </w:rPr>
        <w:t xml:space="preserve">Kualitatif.    </w:t>
      </w:r>
      <w:r>
        <w:rPr>
          <w:i/>
          <w:color w:val="0A0A0A"/>
          <w:spacing w:val="31"/>
        </w:rPr>
        <w:t xml:space="preserve"> </w:t>
      </w:r>
      <w:r>
        <w:rPr>
          <w:color w:val="0A0A0A"/>
          <w:w w:val="103"/>
        </w:rPr>
        <w:t>Jakarta</w:t>
      </w:r>
      <w:r>
        <w:rPr>
          <w:color w:val="1C1C1C"/>
          <w:w w:val="37"/>
        </w:rPr>
        <w:t xml:space="preserve">: </w:t>
      </w:r>
      <w:r>
        <w:rPr>
          <w:color w:val="0A0A0A"/>
        </w:rPr>
        <w:t>RajaGrafindo</w:t>
      </w:r>
      <w:r>
        <w:rPr>
          <w:color w:val="0A0A0A"/>
        </w:rPr>
        <w:tab/>
      </w:r>
      <w:r>
        <w:rPr>
          <w:color w:val="0A0A0A"/>
        </w:rPr>
        <w:t>Persada</w:t>
      </w:r>
      <w:r>
        <w:rPr>
          <w:color w:val="1C1C1C"/>
          <w:w w:val="42"/>
        </w:rPr>
        <w:t>.</w:t>
      </w:r>
    </w:p>
    <w:p w:rsidR="0097293A" w:rsidRDefault="0070717D">
      <w:pPr>
        <w:spacing w:before="25"/>
        <w:ind w:left="-28" w:right="854"/>
        <w:jc w:val="center"/>
      </w:pPr>
      <w:r>
        <w:rPr>
          <w:color w:val="0A0A0A"/>
        </w:rPr>
        <w:t xml:space="preserve">Coleman.    </w:t>
      </w:r>
      <w:r>
        <w:rPr>
          <w:rFonts w:ascii="Arial" w:eastAsia="Arial" w:hAnsi="Arial" w:cs="Arial"/>
          <w:color w:val="0A0A0A"/>
          <w:w w:val="103"/>
          <w:sz w:val="18"/>
          <w:szCs w:val="18"/>
        </w:rPr>
        <w:t>Simon.</w:t>
      </w:r>
      <w:r>
        <w:rPr>
          <w:rFonts w:ascii="Arial" w:eastAsia="Arial" w:hAnsi="Arial" w:cs="Arial"/>
          <w:color w:val="1C1C1C"/>
          <w:w w:val="63"/>
          <w:sz w:val="18"/>
          <w:szCs w:val="18"/>
        </w:rPr>
        <w:t>,</w:t>
      </w:r>
      <w:r>
        <w:rPr>
          <w:rFonts w:ascii="Arial" w:eastAsia="Arial" w:hAnsi="Arial" w:cs="Arial"/>
          <w:color w:val="1C1C1C"/>
          <w:sz w:val="18"/>
          <w:szCs w:val="18"/>
        </w:rPr>
        <w:t xml:space="preserve">  </w:t>
      </w:r>
      <w:r>
        <w:rPr>
          <w:rFonts w:ascii="Arial" w:eastAsia="Arial" w:hAnsi="Arial" w:cs="Arial"/>
          <w:color w:val="1C1C1C"/>
          <w:spacing w:val="25"/>
          <w:sz w:val="18"/>
          <w:szCs w:val="18"/>
        </w:rPr>
        <w:t xml:space="preserve"> </w:t>
      </w:r>
      <w:r>
        <w:rPr>
          <w:color w:val="0A0A0A"/>
          <w:w w:val="103"/>
        </w:rPr>
        <w:t>Watson</w:t>
      </w:r>
      <w:r>
        <w:rPr>
          <w:color w:val="1C1C1C"/>
          <w:w w:val="49"/>
        </w:rPr>
        <w:t>.</w:t>
      </w:r>
      <w:r>
        <w:rPr>
          <w:color w:val="1C1C1C"/>
        </w:rPr>
        <w:t xml:space="preserve">  </w:t>
      </w:r>
      <w:r>
        <w:rPr>
          <w:color w:val="1C1C1C"/>
          <w:spacing w:val="11"/>
        </w:rPr>
        <w:t xml:space="preserve"> </w:t>
      </w:r>
      <w:r>
        <w:rPr>
          <w:color w:val="0A0A0A"/>
        </w:rPr>
        <w:t xml:space="preserve">Helen. </w:t>
      </w:r>
      <w:r>
        <w:rPr>
          <w:color w:val="0A0A0A"/>
          <w:spacing w:val="41"/>
        </w:rPr>
        <w:t xml:space="preserve"> </w:t>
      </w:r>
      <w:r>
        <w:rPr>
          <w:color w:val="0A0A0A"/>
          <w:w w:val="80"/>
        </w:rPr>
        <w:t>(</w:t>
      </w:r>
      <w:r>
        <w:rPr>
          <w:color w:val="0A0A0A"/>
          <w:spacing w:val="18"/>
          <w:w w:val="80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1992).</w:t>
      </w:r>
      <w:r>
        <w:rPr>
          <w:rFonts w:ascii="Arial" w:eastAsia="Arial" w:hAnsi="Arial" w:cs="Arial"/>
          <w:color w:val="0A0A0A"/>
          <w:spacing w:val="44"/>
          <w:sz w:val="18"/>
          <w:szCs w:val="18"/>
        </w:rPr>
        <w:t xml:space="preserve"> </w:t>
      </w:r>
      <w:r>
        <w:rPr>
          <w:i/>
          <w:color w:val="0A0A0A"/>
        </w:rPr>
        <w:t xml:space="preserve">An </w:t>
      </w:r>
      <w:r>
        <w:rPr>
          <w:i/>
          <w:color w:val="0A0A0A"/>
          <w:spacing w:val="25"/>
        </w:rPr>
        <w:t xml:space="preserve"> </w:t>
      </w:r>
      <w:r>
        <w:rPr>
          <w:i/>
          <w:color w:val="0A0A0A"/>
        </w:rPr>
        <w:t xml:space="preserve">Introduction  </w:t>
      </w:r>
      <w:r>
        <w:rPr>
          <w:i/>
          <w:color w:val="0A0A0A"/>
          <w:spacing w:val="29"/>
        </w:rPr>
        <w:t xml:space="preserve"> </w:t>
      </w:r>
      <w:r>
        <w:rPr>
          <w:i/>
          <w:color w:val="0A0A0A"/>
        </w:rPr>
        <w:t xml:space="preserve">tu </w:t>
      </w:r>
      <w:r>
        <w:rPr>
          <w:i/>
          <w:color w:val="0A0A0A"/>
          <w:spacing w:val="9"/>
        </w:rPr>
        <w:t xml:space="preserve"> </w:t>
      </w:r>
      <w:r>
        <w:rPr>
          <w:i/>
          <w:color w:val="0A0A0A"/>
          <w:w w:val="113"/>
        </w:rPr>
        <w:t>Anthropology</w:t>
      </w:r>
      <w:r>
        <w:rPr>
          <w:i/>
          <w:color w:val="1C1C1C"/>
          <w:w w:val="28"/>
        </w:rPr>
        <w:t>.</w:t>
      </w:r>
    </w:p>
    <w:p w:rsidR="0097293A" w:rsidRDefault="0070717D">
      <w:pPr>
        <w:spacing w:before="11"/>
        <w:ind w:left="760"/>
      </w:pPr>
      <w:r>
        <w:rPr>
          <w:color w:val="0A0A0A"/>
        </w:rPr>
        <w:t>London:</w:t>
      </w:r>
      <w:r>
        <w:rPr>
          <w:color w:val="0A0A0A"/>
          <w:spacing w:val="43"/>
        </w:rPr>
        <w:t xml:space="preserve"> </w:t>
      </w:r>
      <w:r>
        <w:rPr>
          <w:color w:val="0A0A0A"/>
        </w:rPr>
        <w:t xml:space="preserve">Tiger </w:t>
      </w:r>
      <w:r>
        <w:rPr>
          <w:color w:val="0A0A0A"/>
          <w:spacing w:val="21"/>
        </w:rPr>
        <w:t xml:space="preserve"> </w:t>
      </w:r>
      <w:r>
        <w:rPr>
          <w:color w:val="0A0A0A"/>
        </w:rPr>
        <w:t>Book</w:t>
      </w:r>
      <w:r>
        <w:rPr>
          <w:color w:val="0A0A0A"/>
          <w:spacing w:val="20"/>
        </w:rPr>
        <w:t xml:space="preserve"> </w:t>
      </w:r>
      <w:r>
        <w:rPr>
          <w:color w:val="0A0A0A"/>
        </w:rPr>
        <w:t>International.</w:t>
      </w:r>
    </w:p>
    <w:p w:rsidR="0097293A" w:rsidRDefault="0070717D">
      <w:pPr>
        <w:spacing w:before="22"/>
        <w:ind w:left="-31" w:right="887"/>
        <w:jc w:val="center"/>
      </w:pPr>
      <w:r>
        <w:rPr>
          <w:color w:val="0A0A0A"/>
          <w:w w:val="110"/>
        </w:rPr>
        <w:t>Cools</w:t>
      </w:r>
      <w:r>
        <w:rPr>
          <w:color w:val="313131"/>
          <w:w w:val="63"/>
        </w:rPr>
        <w:t>,</w:t>
      </w:r>
      <w:r>
        <w:rPr>
          <w:color w:val="313131"/>
        </w:rPr>
        <w:t xml:space="preserve">  </w:t>
      </w:r>
      <w:r>
        <w:rPr>
          <w:color w:val="313131"/>
          <w:spacing w:val="-19"/>
        </w:rPr>
        <w:t xml:space="preserve"> </w:t>
      </w:r>
      <w:r>
        <w:rPr>
          <w:color w:val="1C1C1C"/>
        </w:rPr>
        <w:t>C</w:t>
      </w:r>
      <w:r>
        <w:rPr>
          <w:color w:val="0A0A0A"/>
        </w:rPr>
        <w:t xml:space="preserve">arine </w:t>
      </w:r>
      <w:r>
        <w:rPr>
          <w:color w:val="0A0A0A"/>
          <w:spacing w:val="21"/>
        </w:rPr>
        <w:t xml:space="preserve"> </w:t>
      </w:r>
      <w:r>
        <w:rPr>
          <w:color w:val="0A0A0A"/>
        </w:rPr>
        <w:t xml:space="preserve">A. </w:t>
      </w:r>
      <w:r>
        <w:rPr>
          <w:color w:val="0A0A0A"/>
          <w:spacing w:val="2"/>
        </w:rPr>
        <w:t xml:space="preserve"> </w:t>
      </w:r>
      <w:r>
        <w:rPr>
          <w:color w:val="0A0A0A"/>
          <w:w w:val="107"/>
        </w:rPr>
        <w:t>(2006)</w:t>
      </w:r>
      <w:r>
        <w:rPr>
          <w:color w:val="313131"/>
          <w:w w:val="41"/>
        </w:rPr>
        <w:t>.</w:t>
      </w:r>
      <w:r>
        <w:rPr>
          <w:color w:val="313131"/>
        </w:rPr>
        <w:t xml:space="preserve">  </w:t>
      </w:r>
      <w:r>
        <w:rPr>
          <w:color w:val="313131"/>
          <w:spacing w:val="-20"/>
        </w:rPr>
        <w:t xml:space="preserve"> </w:t>
      </w:r>
      <w:r>
        <w:rPr>
          <w:i/>
          <w:color w:val="0A0A0A"/>
          <w:w w:val="109"/>
        </w:rPr>
        <w:t>Relational</w:t>
      </w:r>
      <w:r>
        <w:rPr>
          <w:i/>
          <w:color w:val="0A0A0A"/>
          <w:spacing w:val="30"/>
          <w:w w:val="109"/>
        </w:rPr>
        <w:t xml:space="preserve"> </w:t>
      </w:r>
      <w:r>
        <w:rPr>
          <w:i/>
          <w:color w:val="1C1C1C"/>
        </w:rPr>
        <w:t>C</w:t>
      </w:r>
      <w:r>
        <w:rPr>
          <w:i/>
          <w:color w:val="0A0A0A"/>
        </w:rPr>
        <w:t xml:space="preserve">onununication  </w:t>
      </w:r>
      <w:r>
        <w:rPr>
          <w:i/>
          <w:color w:val="0A0A0A"/>
          <w:spacing w:val="21"/>
        </w:rPr>
        <w:t xml:space="preserve"> </w:t>
      </w:r>
      <w:r>
        <w:rPr>
          <w:i/>
          <w:color w:val="0A0A0A"/>
        </w:rPr>
        <w:t>in</w:t>
      </w:r>
      <w:r>
        <w:rPr>
          <w:i/>
          <w:color w:val="0A0A0A"/>
          <w:spacing w:val="48"/>
        </w:rPr>
        <w:t xml:space="preserve"> </w:t>
      </w:r>
      <w:r>
        <w:rPr>
          <w:i/>
          <w:color w:val="0A0A0A"/>
        </w:rPr>
        <w:t>Int</w:t>
      </w:r>
      <w:r>
        <w:rPr>
          <w:i/>
          <w:color w:val="1C1C1C"/>
        </w:rPr>
        <w:t>e</w:t>
      </w:r>
      <w:r>
        <w:rPr>
          <w:i/>
          <w:color w:val="0A0A0A"/>
        </w:rPr>
        <w:t>r</w:t>
      </w:r>
      <w:r>
        <w:rPr>
          <w:i/>
          <w:color w:val="1C1C1C"/>
        </w:rPr>
        <w:t>c</w:t>
      </w:r>
      <w:r>
        <w:rPr>
          <w:i/>
          <w:color w:val="0A0A0A"/>
        </w:rPr>
        <w:t xml:space="preserve">uttural  </w:t>
      </w:r>
      <w:r>
        <w:rPr>
          <w:i/>
          <w:color w:val="0A0A0A"/>
          <w:spacing w:val="28"/>
        </w:rPr>
        <w:t xml:space="preserve"> </w:t>
      </w:r>
      <w:r>
        <w:rPr>
          <w:i/>
          <w:color w:val="1C1C1C"/>
          <w:w w:val="110"/>
        </w:rPr>
        <w:t>C</w:t>
      </w:r>
      <w:r>
        <w:rPr>
          <w:i/>
          <w:color w:val="0A0A0A"/>
          <w:w w:val="99"/>
        </w:rPr>
        <w:t>ouples.</w:t>
      </w:r>
    </w:p>
    <w:p w:rsidR="0097293A" w:rsidRDefault="0070717D">
      <w:pPr>
        <w:spacing w:before="18"/>
        <w:ind w:left="756"/>
      </w:pPr>
      <w:r>
        <w:rPr>
          <w:color w:val="0A0A0A"/>
        </w:rPr>
        <w:t xml:space="preserve">Language  </w:t>
      </w:r>
      <w:r>
        <w:rPr>
          <w:color w:val="0A0A0A"/>
          <w:spacing w:val="34"/>
        </w:rPr>
        <w:t xml:space="preserve"> </w:t>
      </w:r>
      <w:r>
        <w:rPr>
          <w:color w:val="0A0A0A"/>
        </w:rPr>
        <w:t xml:space="preserve">and  </w:t>
      </w:r>
      <w:r>
        <w:rPr>
          <w:color w:val="0A0A0A"/>
          <w:spacing w:val="23"/>
        </w:rPr>
        <w:t xml:space="preserve"> </w:t>
      </w:r>
      <w:r>
        <w:rPr>
          <w:color w:val="0A0A0A"/>
        </w:rPr>
        <w:t xml:space="preserve">lntercultural   </w:t>
      </w:r>
      <w:r>
        <w:rPr>
          <w:color w:val="0A0A0A"/>
          <w:spacing w:val="13"/>
        </w:rPr>
        <w:t xml:space="preserve"> </w:t>
      </w:r>
      <w:r>
        <w:rPr>
          <w:color w:val="0A0A0A"/>
        </w:rPr>
        <w:t>C</w:t>
      </w:r>
      <w:r>
        <w:rPr>
          <w:color w:val="1C1C1C"/>
        </w:rPr>
        <w:t>o</w:t>
      </w:r>
      <w:r>
        <w:rPr>
          <w:color w:val="0A0A0A"/>
        </w:rPr>
        <w:t xml:space="preserve">mmunication   </w:t>
      </w:r>
      <w:r>
        <w:rPr>
          <w:color w:val="0A0A0A"/>
          <w:spacing w:val="26"/>
        </w:rPr>
        <w:t xml:space="preserve"> </w:t>
      </w:r>
      <w:r>
        <w:rPr>
          <w:rFonts w:ascii="Arial" w:eastAsia="Arial" w:hAnsi="Arial" w:cs="Arial"/>
          <w:color w:val="0A0A0A"/>
          <w:w w:val="89"/>
          <w:sz w:val="18"/>
          <w:szCs w:val="18"/>
        </w:rPr>
        <w:t>6</w:t>
      </w:r>
      <w:r>
        <w:rPr>
          <w:rFonts w:ascii="Arial" w:eastAsia="Arial" w:hAnsi="Arial" w:cs="Arial"/>
          <w:color w:val="1C1C1C"/>
          <w:w w:val="35"/>
          <w:sz w:val="18"/>
          <w:szCs w:val="18"/>
        </w:rPr>
        <w:t>.</w:t>
      </w:r>
      <w:r>
        <w:rPr>
          <w:rFonts w:ascii="Arial" w:eastAsia="Arial" w:hAnsi="Arial" w:cs="Arial"/>
          <w:color w:val="1C1C1C"/>
          <w:sz w:val="18"/>
          <w:szCs w:val="18"/>
        </w:rPr>
        <w:t xml:space="preserve">   </w:t>
      </w:r>
      <w:r>
        <w:rPr>
          <w:rFonts w:ascii="Arial" w:eastAsia="Arial" w:hAnsi="Arial" w:cs="Arial"/>
          <w:color w:val="1C1C1C"/>
          <w:spacing w:val="-19"/>
          <w:sz w:val="18"/>
          <w:szCs w:val="18"/>
        </w:rPr>
        <w:t xml:space="preserve"> </w:t>
      </w:r>
      <w:r>
        <w:rPr>
          <w:color w:val="0A0A0A"/>
        </w:rPr>
        <w:t xml:space="preserve">Communication   </w:t>
      </w:r>
      <w:r>
        <w:rPr>
          <w:color w:val="0A0A0A"/>
          <w:spacing w:val="44"/>
        </w:rPr>
        <w:t xml:space="preserve"> </w:t>
      </w:r>
      <w:r>
        <w:rPr>
          <w:color w:val="0A0A0A"/>
        </w:rPr>
        <w:t>and</w:t>
      </w:r>
    </w:p>
    <w:p w:rsidR="0097293A" w:rsidRDefault="0070717D">
      <w:pPr>
        <w:spacing w:before="11"/>
        <w:ind w:left="752"/>
      </w:pPr>
      <w:r>
        <w:rPr>
          <w:color w:val="0A0A0A"/>
          <w:w w:val="90"/>
        </w:rPr>
        <w:t>Ma</w:t>
      </w:r>
      <w:r>
        <w:rPr>
          <w:color w:val="1C1C1C"/>
          <w:w w:val="90"/>
        </w:rPr>
        <w:t>s</w:t>
      </w:r>
      <w:r>
        <w:rPr>
          <w:color w:val="0A0A0A"/>
          <w:w w:val="90"/>
        </w:rPr>
        <w:t xml:space="preserve">s </w:t>
      </w:r>
      <w:r>
        <w:rPr>
          <w:color w:val="0A0A0A"/>
          <w:spacing w:val="34"/>
          <w:w w:val="90"/>
        </w:rPr>
        <w:t xml:space="preserve"> </w:t>
      </w:r>
      <w:r>
        <w:rPr>
          <w:color w:val="0A0A0A"/>
        </w:rPr>
        <w:t xml:space="preserve">Media </w:t>
      </w:r>
      <w:r>
        <w:rPr>
          <w:color w:val="0A0A0A"/>
          <w:spacing w:val="4"/>
        </w:rPr>
        <w:t xml:space="preserve"> </w:t>
      </w:r>
      <w:r>
        <w:rPr>
          <w:color w:val="0A0A0A"/>
          <w:w w:val="104"/>
        </w:rPr>
        <w:t>Complete</w:t>
      </w:r>
      <w:r>
        <w:rPr>
          <w:color w:val="1C1C1C"/>
          <w:w w:val="35"/>
        </w:rPr>
        <w:t>.</w:t>
      </w:r>
      <w:r>
        <w:rPr>
          <w:color w:val="1C1C1C"/>
        </w:rPr>
        <w:t xml:space="preserve"> </w:t>
      </w:r>
      <w:r>
        <w:rPr>
          <w:color w:val="1C1C1C"/>
          <w:spacing w:val="21"/>
        </w:rPr>
        <w:t xml:space="preserve"> </w:t>
      </w:r>
      <w:r>
        <w:rPr>
          <w:color w:val="0A0A0A"/>
        </w:rPr>
        <w:t xml:space="preserve">EBSCO. </w:t>
      </w:r>
      <w:r>
        <w:rPr>
          <w:color w:val="0A0A0A"/>
          <w:spacing w:val="31"/>
        </w:rPr>
        <w:t xml:space="preserve"> </w:t>
      </w:r>
      <w:r>
        <w:rPr>
          <w:color w:val="0A0A0A"/>
        </w:rPr>
        <w:t>Retrieved</w:t>
      </w:r>
      <w:r>
        <w:rPr>
          <w:color w:val="0A0A0A"/>
          <w:spacing w:val="37"/>
        </w:rPr>
        <w:t xml:space="preserve"> </w:t>
      </w:r>
      <w:r>
        <w:rPr>
          <w:color w:val="0A0A0A"/>
        </w:rPr>
        <w:t>4</w:t>
      </w:r>
      <w:r>
        <w:rPr>
          <w:color w:val="0A0A0A"/>
          <w:spacing w:val="33"/>
        </w:rPr>
        <w:t xml:space="preserve"> </w:t>
      </w:r>
      <w:r>
        <w:rPr>
          <w:color w:val="0A0A0A"/>
        </w:rPr>
        <w:t>Desember</w:t>
      </w:r>
      <w:r>
        <w:rPr>
          <w:color w:val="0A0A0A"/>
          <w:spacing w:val="47"/>
        </w:rPr>
        <w:t xml:space="preserve"> </w:t>
      </w:r>
      <w:r>
        <w:rPr>
          <w:color w:val="0A0A0A"/>
          <w:w w:val="105"/>
        </w:rPr>
        <w:t>2006</w:t>
      </w:r>
      <w:r>
        <w:rPr>
          <w:color w:val="1C1C1C"/>
          <w:w w:val="34"/>
        </w:rPr>
        <w:t>.</w:t>
      </w:r>
    </w:p>
    <w:p w:rsidR="0097293A" w:rsidRDefault="0070717D">
      <w:pPr>
        <w:spacing w:before="11"/>
        <w:ind w:left="-35" w:right="718"/>
        <w:jc w:val="center"/>
      </w:pPr>
      <w:r>
        <w:rPr>
          <w:rFonts w:ascii="Arial" w:eastAsia="Arial" w:hAnsi="Arial" w:cs="Arial"/>
          <w:color w:val="0A0A0A"/>
          <w:w w:val="109"/>
          <w:sz w:val="18"/>
          <w:szCs w:val="18"/>
        </w:rPr>
        <w:t xml:space="preserve">Creswell.  </w:t>
      </w:r>
      <w:r>
        <w:rPr>
          <w:rFonts w:ascii="Arial" w:eastAsia="Arial" w:hAnsi="Arial" w:cs="Arial"/>
          <w:color w:val="0A0A0A"/>
          <w:spacing w:val="49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W.  </w:t>
      </w:r>
      <w:r>
        <w:rPr>
          <w:rFonts w:ascii="Arial" w:eastAsia="Arial" w:hAnsi="Arial" w:cs="Arial"/>
          <w:color w:val="0A0A0A"/>
          <w:spacing w:val="25"/>
          <w:sz w:val="18"/>
          <w:szCs w:val="18"/>
        </w:rPr>
        <w:t xml:space="preserve"> </w:t>
      </w:r>
      <w:r>
        <w:rPr>
          <w:color w:val="0A0A0A"/>
          <w:w w:val="105"/>
        </w:rPr>
        <w:t>John</w:t>
      </w:r>
      <w:r>
        <w:rPr>
          <w:color w:val="313131"/>
          <w:w w:val="35"/>
        </w:rPr>
        <w:t>.</w:t>
      </w:r>
      <w:r>
        <w:rPr>
          <w:color w:val="313131"/>
        </w:rPr>
        <w:t xml:space="preserve">   </w:t>
      </w:r>
      <w:r>
        <w:rPr>
          <w:color w:val="313131"/>
          <w:spacing w:val="22"/>
        </w:rPr>
        <w:t xml:space="preserve"> </w:t>
      </w:r>
      <w:r>
        <w:rPr>
          <w:color w:val="0A0A0A"/>
          <w:w w:val="80"/>
        </w:rPr>
        <w:t>(</w:t>
      </w:r>
      <w:r>
        <w:rPr>
          <w:color w:val="0A0A0A"/>
          <w:spacing w:val="18"/>
          <w:w w:val="80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199</w:t>
      </w:r>
      <w:r>
        <w:rPr>
          <w:rFonts w:ascii="Arial" w:eastAsia="Arial" w:hAnsi="Arial" w:cs="Arial"/>
          <w:color w:val="1C1C1C"/>
          <w:sz w:val="18"/>
          <w:szCs w:val="18"/>
        </w:rPr>
        <w:t>4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). </w:t>
      </w:r>
      <w:r>
        <w:rPr>
          <w:rFonts w:ascii="Arial" w:eastAsia="Arial" w:hAnsi="Arial" w:cs="Arial"/>
          <w:color w:val="0A0A0A"/>
          <w:spacing w:val="44"/>
          <w:sz w:val="18"/>
          <w:szCs w:val="18"/>
        </w:rPr>
        <w:t xml:space="preserve"> </w:t>
      </w:r>
      <w:r>
        <w:rPr>
          <w:i/>
          <w:color w:val="0A0A0A"/>
        </w:rPr>
        <w:t xml:space="preserve">Reseach   </w:t>
      </w:r>
      <w:r>
        <w:rPr>
          <w:i/>
          <w:color w:val="0A0A0A"/>
          <w:spacing w:val="39"/>
        </w:rPr>
        <w:t xml:space="preserve"> </w:t>
      </w:r>
      <w:r>
        <w:rPr>
          <w:i/>
          <w:color w:val="0A0A0A"/>
        </w:rPr>
        <w:t>D</w:t>
      </w:r>
      <w:r>
        <w:rPr>
          <w:i/>
          <w:color w:val="1C1C1C"/>
        </w:rPr>
        <w:t>e</w:t>
      </w:r>
      <w:r>
        <w:rPr>
          <w:i/>
          <w:color w:val="0A0A0A"/>
        </w:rPr>
        <w:t xml:space="preserve">sign  </w:t>
      </w:r>
      <w:r>
        <w:rPr>
          <w:i/>
          <w:color w:val="0A0A0A"/>
          <w:spacing w:val="37"/>
        </w:rPr>
        <w:t xml:space="preserve"> </w:t>
      </w:r>
      <w:r>
        <w:rPr>
          <w:i/>
          <w:color w:val="0A0A0A"/>
        </w:rPr>
        <w:t>Qualitativ</w:t>
      </w:r>
      <w:r>
        <w:rPr>
          <w:i/>
          <w:color w:val="1C1C1C"/>
        </w:rPr>
        <w:t xml:space="preserve">e   </w:t>
      </w:r>
      <w:r>
        <w:rPr>
          <w:i/>
          <w:color w:val="1C1C1C"/>
          <w:spacing w:val="19"/>
        </w:rPr>
        <w:t xml:space="preserve"> </w:t>
      </w:r>
      <w:r>
        <w:rPr>
          <w:i/>
          <w:color w:val="0A0A0A"/>
        </w:rPr>
        <w:t xml:space="preserve">&amp;  </w:t>
      </w:r>
      <w:r>
        <w:rPr>
          <w:i/>
          <w:color w:val="0A0A0A"/>
          <w:spacing w:val="27"/>
        </w:rPr>
        <w:t xml:space="preserve"> </w:t>
      </w:r>
      <w:r>
        <w:rPr>
          <w:i/>
          <w:color w:val="0A0A0A"/>
          <w:w w:val="106"/>
        </w:rPr>
        <w:t>Quantitativ</w:t>
      </w:r>
      <w:r>
        <w:rPr>
          <w:i/>
          <w:color w:val="1C1C1C"/>
          <w:w w:val="106"/>
        </w:rPr>
        <w:t xml:space="preserve">e </w:t>
      </w:r>
      <w:r>
        <w:rPr>
          <w:i/>
          <w:color w:val="1C1C1C"/>
          <w:spacing w:val="13"/>
          <w:w w:val="106"/>
        </w:rPr>
        <w:t xml:space="preserve"> </w:t>
      </w:r>
      <w:r>
        <w:rPr>
          <w:i/>
          <w:color w:val="0A0A0A"/>
          <w:w w:val="99"/>
        </w:rPr>
        <w:t>'</w:t>
      </w:r>
    </w:p>
    <w:p w:rsidR="0097293A" w:rsidRDefault="0070717D">
      <w:pPr>
        <w:spacing w:before="7"/>
        <w:ind w:left="652"/>
      </w:pPr>
      <w:r>
        <w:rPr>
          <w:i/>
          <w:color w:val="757575"/>
          <w:w w:val="28"/>
        </w:rPr>
        <w:t xml:space="preserve">.   </w:t>
      </w:r>
      <w:r>
        <w:rPr>
          <w:i/>
          <w:color w:val="757575"/>
          <w:spacing w:val="9"/>
          <w:w w:val="28"/>
        </w:rPr>
        <w:t xml:space="preserve"> </w:t>
      </w:r>
      <w:r>
        <w:rPr>
          <w:i/>
          <w:color w:val="1C1C1C"/>
          <w:w w:val="93"/>
        </w:rPr>
        <w:t>A</w:t>
      </w:r>
      <w:r>
        <w:rPr>
          <w:i/>
          <w:color w:val="0A0A0A"/>
          <w:w w:val="112"/>
        </w:rPr>
        <w:t>pproach</w:t>
      </w:r>
      <w:r>
        <w:rPr>
          <w:i/>
          <w:color w:val="1C1C1C"/>
          <w:w w:val="106"/>
        </w:rPr>
        <w:t>es</w:t>
      </w:r>
      <w:r>
        <w:rPr>
          <w:i/>
          <w:color w:val="313131"/>
          <w:w w:val="36"/>
        </w:rPr>
        <w:t>.</w:t>
      </w:r>
      <w:r>
        <w:rPr>
          <w:i/>
          <w:color w:val="313131"/>
        </w:rPr>
        <w:t xml:space="preserve"> </w:t>
      </w:r>
      <w:r>
        <w:rPr>
          <w:i/>
          <w:color w:val="313131"/>
          <w:spacing w:val="6"/>
        </w:rPr>
        <w:t xml:space="preserve"> </w:t>
      </w:r>
      <w:r>
        <w:rPr>
          <w:color w:val="1C1C1C"/>
        </w:rPr>
        <w:t>C</w:t>
      </w:r>
      <w:r>
        <w:rPr>
          <w:color w:val="0A0A0A"/>
        </w:rPr>
        <w:t xml:space="preserve">alifornia: </w:t>
      </w:r>
      <w:r>
        <w:rPr>
          <w:color w:val="0A0A0A"/>
          <w:spacing w:val="20"/>
        </w:rPr>
        <w:t xml:space="preserve"> </w:t>
      </w:r>
      <w:r>
        <w:rPr>
          <w:color w:val="0A0A0A"/>
        </w:rPr>
        <w:t xml:space="preserve">Sage </w:t>
      </w:r>
      <w:r>
        <w:rPr>
          <w:color w:val="0A0A0A"/>
          <w:spacing w:val="5"/>
        </w:rPr>
        <w:t xml:space="preserve"> </w:t>
      </w:r>
      <w:r>
        <w:rPr>
          <w:color w:val="0A0A0A"/>
          <w:w w:val="102"/>
        </w:rPr>
        <w:t>Publication</w:t>
      </w:r>
      <w:r>
        <w:rPr>
          <w:color w:val="1C1C1C"/>
          <w:w w:val="82"/>
        </w:rPr>
        <w:t>s</w:t>
      </w:r>
      <w:r>
        <w:rPr>
          <w:color w:val="313131"/>
          <w:w w:val="35"/>
        </w:rPr>
        <w:t>.</w:t>
      </w:r>
    </w:p>
    <w:p w:rsidR="0097293A" w:rsidRDefault="0070717D">
      <w:pPr>
        <w:spacing w:before="18"/>
        <w:ind w:left="-28" w:right="915"/>
        <w:jc w:val="center"/>
      </w:pPr>
      <w:r>
        <w:rPr>
          <w:color w:val="0A0A0A"/>
        </w:rPr>
        <w:t xml:space="preserve">Darsa, </w:t>
      </w:r>
      <w:r>
        <w:rPr>
          <w:color w:val="0A0A0A"/>
          <w:spacing w:val="30"/>
        </w:rPr>
        <w:t xml:space="preserve"> </w:t>
      </w:r>
      <w:r>
        <w:rPr>
          <w:color w:val="0A0A0A"/>
        </w:rPr>
        <w:t>Undang</w:t>
      </w:r>
      <w:r>
        <w:rPr>
          <w:color w:val="0A0A0A"/>
          <w:spacing w:val="34"/>
        </w:rPr>
        <w:t xml:space="preserve"> </w:t>
      </w:r>
      <w:r>
        <w:rPr>
          <w:color w:val="0A0A0A"/>
          <w:w w:val="83"/>
        </w:rPr>
        <w:t>A</w:t>
      </w:r>
      <w:r>
        <w:rPr>
          <w:color w:val="0A0A0A"/>
          <w:spacing w:val="7"/>
          <w:w w:val="83"/>
        </w:rPr>
        <w:t xml:space="preserve"> </w:t>
      </w:r>
      <w:r>
        <w:rPr>
          <w:color w:val="0A0A0A"/>
          <w:w w:val="83"/>
        </w:rPr>
        <w:t>..</w:t>
      </w:r>
      <w:r>
        <w:rPr>
          <w:color w:val="0A0A0A"/>
          <w:spacing w:val="33"/>
          <w:w w:val="83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&amp; </w:t>
      </w:r>
      <w:r>
        <w:rPr>
          <w:rFonts w:ascii="Arial" w:eastAsia="Arial" w:hAnsi="Arial" w:cs="Arial"/>
          <w:color w:val="0A0A0A"/>
          <w:spacing w:val="24"/>
          <w:sz w:val="18"/>
          <w:szCs w:val="18"/>
        </w:rPr>
        <w:t xml:space="preserve"> </w:t>
      </w:r>
      <w:r>
        <w:rPr>
          <w:color w:val="0A0A0A"/>
        </w:rPr>
        <w:t xml:space="preserve">Ekadjati. 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Edi</w:t>
      </w:r>
      <w:r>
        <w:rPr>
          <w:color w:val="0A0A0A"/>
          <w:spacing w:val="33"/>
        </w:rPr>
        <w:t xml:space="preserve"> </w:t>
      </w:r>
      <w:r>
        <w:rPr>
          <w:color w:val="0A0A0A"/>
        </w:rPr>
        <w:t>S.</w:t>
      </w:r>
      <w:r>
        <w:rPr>
          <w:color w:val="0A0A0A"/>
          <w:spacing w:val="17"/>
        </w:rPr>
        <w:t xml:space="preserve"> </w:t>
      </w:r>
      <w:r>
        <w:rPr>
          <w:color w:val="0A0A0A"/>
          <w:w w:val="80"/>
        </w:rPr>
        <w:t xml:space="preserve">(200..i </w:t>
      </w:r>
      <w:r>
        <w:rPr>
          <w:color w:val="0A0A0A"/>
          <w:spacing w:val="12"/>
          <w:w w:val="80"/>
        </w:rPr>
        <w:t xml:space="preserve"> </w:t>
      </w:r>
      <w:r>
        <w:rPr>
          <w:color w:val="0A0A0A"/>
          <w:w w:val="80"/>
        </w:rPr>
        <w:t>).</w:t>
      </w:r>
      <w:r>
        <w:rPr>
          <w:color w:val="0A0A0A"/>
          <w:spacing w:val="23"/>
          <w:w w:val="80"/>
        </w:rPr>
        <w:t xml:space="preserve"> </w:t>
      </w:r>
      <w:r>
        <w:rPr>
          <w:i/>
          <w:color w:val="0A0A0A"/>
        </w:rPr>
        <w:t xml:space="preserve">Silsilah </w:t>
      </w:r>
      <w:r>
        <w:rPr>
          <w:i/>
          <w:color w:val="0A0A0A"/>
          <w:spacing w:val="15"/>
        </w:rPr>
        <w:t xml:space="preserve"> </w:t>
      </w:r>
      <w:r>
        <w:rPr>
          <w:i/>
          <w:color w:val="0A0A0A"/>
        </w:rPr>
        <w:t>Prabu</w:t>
      </w:r>
      <w:r>
        <w:rPr>
          <w:i/>
          <w:color w:val="0A0A0A"/>
          <w:spacing w:val="32"/>
        </w:rPr>
        <w:t xml:space="preserve"> </w:t>
      </w:r>
      <w:r>
        <w:rPr>
          <w:i/>
          <w:color w:val="0A0A0A"/>
        </w:rPr>
        <w:t xml:space="preserve">Siliwangi, </w:t>
      </w:r>
      <w:r>
        <w:rPr>
          <w:i/>
          <w:color w:val="0A0A0A"/>
          <w:spacing w:val="45"/>
        </w:rPr>
        <w:t xml:space="preserve"> </w:t>
      </w:r>
      <w:r>
        <w:rPr>
          <w:i/>
          <w:color w:val="0A0A0A"/>
          <w:w w:val="99"/>
        </w:rPr>
        <w:t>Montera</w:t>
      </w:r>
    </w:p>
    <w:p w:rsidR="0097293A" w:rsidRDefault="0070717D">
      <w:pPr>
        <w:spacing w:line="260" w:lineRule="exact"/>
        <w:ind w:left="731"/>
      </w:pPr>
      <w:r>
        <w:rPr>
          <w:rFonts w:ascii="Arial" w:eastAsia="Arial" w:hAnsi="Arial" w:cs="Arial"/>
          <w:i/>
          <w:color w:val="0A0A0A"/>
          <w:w w:val="30"/>
          <w:sz w:val="24"/>
          <w:szCs w:val="24"/>
        </w:rPr>
        <w:t>.</w:t>
      </w:r>
      <w:r>
        <w:rPr>
          <w:rFonts w:ascii="Arial" w:eastAsia="Arial" w:hAnsi="Arial" w:cs="Arial"/>
          <w:i/>
          <w:color w:val="757575"/>
          <w:w w:val="44"/>
          <w:sz w:val="24"/>
          <w:szCs w:val="24"/>
        </w:rPr>
        <w:t>"</w:t>
      </w:r>
      <w:r>
        <w:rPr>
          <w:rFonts w:ascii="Arial" w:eastAsia="Arial" w:hAnsi="Arial" w:cs="Arial"/>
          <w:i/>
          <w:color w:val="0A0A0A"/>
          <w:w w:val="64"/>
          <w:sz w:val="24"/>
          <w:szCs w:val="24"/>
        </w:rPr>
        <w:t>U</w:t>
      </w:r>
      <w:r>
        <w:rPr>
          <w:rFonts w:ascii="Arial" w:eastAsia="Arial" w:hAnsi="Arial" w:cs="Arial"/>
          <w:i/>
          <w:color w:val="0A0A0A"/>
          <w:spacing w:val="-3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i </w:t>
      </w:r>
      <w:r>
        <w:rPr>
          <w:rFonts w:ascii="Arial" w:eastAsia="Arial" w:hAnsi="Arial" w:cs="Arial"/>
          <w:i/>
          <w:color w:val="0A0A0A"/>
          <w:spacing w:val="32"/>
          <w:sz w:val="18"/>
          <w:szCs w:val="18"/>
        </w:rPr>
        <w:t xml:space="preserve"> </w:t>
      </w:r>
      <w:r>
        <w:rPr>
          <w:i/>
          <w:color w:val="0A0A0A"/>
          <w:w w:val="108"/>
        </w:rPr>
        <w:t>Cakra</w:t>
      </w:r>
      <w:r>
        <w:rPr>
          <w:i/>
          <w:color w:val="1C1C1C"/>
          <w:w w:val="28"/>
        </w:rPr>
        <w:t>.</w:t>
      </w:r>
      <w:r>
        <w:rPr>
          <w:i/>
          <w:color w:val="1C1C1C"/>
        </w:rPr>
        <w:t xml:space="preserve">  </w:t>
      </w:r>
      <w:r>
        <w:rPr>
          <w:i/>
          <w:color w:val="1C1C1C"/>
          <w:spacing w:val="18"/>
        </w:rPr>
        <w:t xml:space="preserve"> </w:t>
      </w:r>
      <w:r>
        <w:rPr>
          <w:i/>
          <w:color w:val="0A0A0A"/>
          <w:w w:val="109"/>
        </w:rPr>
        <w:t xml:space="preserve">Dannapulih </w:t>
      </w:r>
      <w:r>
        <w:rPr>
          <w:i/>
          <w:color w:val="0A0A0A"/>
          <w:spacing w:val="14"/>
          <w:w w:val="109"/>
        </w:rPr>
        <w:t xml:space="preserve"> </w:t>
      </w:r>
      <w:r>
        <w:rPr>
          <w:i/>
          <w:color w:val="0A0A0A"/>
          <w:w w:val="110"/>
        </w:rPr>
        <w:t>Hvau</w:t>
      </w:r>
      <w:r>
        <w:rPr>
          <w:i/>
          <w:color w:val="1C1C1C"/>
          <w:w w:val="76"/>
        </w:rPr>
        <w:t>s;</w:t>
      </w:r>
      <w:r>
        <w:rPr>
          <w:i/>
          <w:color w:val="1C1C1C"/>
        </w:rPr>
        <w:t xml:space="preserve"> </w:t>
      </w:r>
      <w:r>
        <w:rPr>
          <w:i/>
          <w:color w:val="1C1C1C"/>
          <w:spacing w:val="25"/>
        </w:rPr>
        <w:t xml:space="preserve"> </w:t>
      </w:r>
      <w:r>
        <w:rPr>
          <w:i/>
          <w:color w:val="1C1C1C"/>
          <w:w w:val="102"/>
        </w:rPr>
        <w:t>N</w:t>
      </w:r>
      <w:r>
        <w:rPr>
          <w:i/>
          <w:color w:val="0A0A0A"/>
          <w:w w:val="106"/>
        </w:rPr>
        <w:t>iskala</w:t>
      </w:r>
      <w:r>
        <w:rPr>
          <w:i/>
          <w:color w:val="1C1C1C"/>
          <w:w w:val="36"/>
        </w:rPr>
        <w:t>.</w:t>
      </w:r>
      <w:r>
        <w:rPr>
          <w:i/>
          <w:color w:val="1C1C1C"/>
        </w:rPr>
        <w:t xml:space="preserve">  </w:t>
      </w:r>
      <w:r>
        <w:rPr>
          <w:i/>
          <w:color w:val="1C1C1C"/>
          <w:spacing w:val="-3"/>
        </w:rPr>
        <w:t xml:space="preserve"> </w:t>
      </w:r>
      <w:r>
        <w:rPr>
          <w:i/>
          <w:color w:val="0A0A0A"/>
        </w:rPr>
        <w:t xml:space="preserve">dun </w:t>
      </w:r>
      <w:r>
        <w:rPr>
          <w:i/>
          <w:color w:val="0A0A0A"/>
          <w:spacing w:val="47"/>
        </w:rPr>
        <w:t xml:space="preserve"> </w:t>
      </w:r>
      <w:r>
        <w:rPr>
          <w:i/>
          <w:color w:val="0A0A0A"/>
          <w:w w:val="99"/>
        </w:rPr>
        <w:t>Aja</w:t>
      </w:r>
      <w:r>
        <w:rPr>
          <w:i/>
          <w:color w:val="0A0A0A"/>
          <w:spacing w:val="-25"/>
        </w:rPr>
        <w:t xml:space="preserve"> </w:t>
      </w:r>
      <w:r>
        <w:rPr>
          <w:i/>
          <w:color w:val="0A0A0A"/>
          <w:w w:val="103"/>
        </w:rPr>
        <w:t>r</w:t>
      </w:r>
      <w:r>
        <w:rPr>
          <w:i/>
          <w:color w:val="1C1C1C"/>
          <w:w w:val="53"/>
        </w:rPr>
        <w:t>e</w:t>
      </w:r>
      <w:r>
        <w:rPr>
          <w:i/>
          <w:color w:val="0A0A0A"/>
          <w:w w:val="99"/>
        </w:rPr>
        <w:t>m</w:t>
      </w:r>
      <w:r>
        <w:rPr>
          <w:i/>
          <w:color w:val="0A0A0A"/>
        </w:rPr>
        <w:t xml:space="preserve">  </w:t>
      </w:r>
      <w:r>
        <w:rPr>
          <w:i/>
          <w:color w:val="0A0A0A"/>
          <w:spacing w:val="-6"/>
        </w:rPr>
        <w:t xml:space="preserve"> </w:t>
      </w:r>
      <w:r>
        <w:rPr>
          <w:i/>
          <w:color w:val="0A0A0A"/>
        </w:rPr>
        <w:t xml:space="preserve">Islam  </w:t>
      </w:r>
      <w:r>
        <w:rPr>
          <w:i/>
          <w:color w:val="0A0A0A"/>
          <w:spacing w:val="39"/>
        </w:rPr>
        <w:t xml:space="preserve"> </w:t>
      </w:r>
      <w:r>
        <w:rPr>
          <w:i/>
          <w:color w:val="0A0A0A"/>
          <w:spacing w:val="-2"/>
        </w:rPr>
        <w:t>(</w:t>
      </w:r>
      <w:r>
        <w:rPr>
          <w:i/>
          <w:color w:val="0A0A0A"/>
        </w:rPr>
        <w:t>Kropak</w:t>
      </w:r>
    </w:p>
    <w:p w:rsidR="0097293A" w:rsidRDefault="0070717D">
      <w:pPr>
        <w:spacing w:line="220" w:lineRule="exact"/>
        <w:ind w:left="727"/>
      </w:pPr>
      <w:r>
        <w:rPr>
          <w:i/>
          <w:color w:val="0A0A0A"/>
        </w:rPr>
        <w:t>~21</w:t>
      </w:r>
      <w:r>
        <w:rPr>
          <w:i/>
          <w:color w:val="1C1C1C"/>
          <w:w w:val="65"/>
        </w:rPr>
        <w:t>)</w:t>
      </w:r>
      <w:r>
        <w:rPr>
          <w:i/>
          <w:color w:val="484848"/>
          <w:w w:val="28"/>
        </w:rPr>
        <w:t>.</w:t>
      </w:r>
      <w:r>
        <w:rPr>
          <w:i/>
          <w:color w:val="484848"/>
        </w:rPr>
        <w:t xml:space="preserve">  </w:t>
      </w:r>
      <w:r>
        <w:rPr>
          <w:i/>
          <w:color w:val="484848"/>
          <w:spacing w:val="-5"/>
        </w:rPr>
        <w:t xml:space="preserve"> </w:t>
      </w:r>
      <w:r>
        <w:rPr>
          <w:i/>
          <w:color w:val="0A0A0A"/>
        </w:rPr>
        <w:t>Bupa</w:t>
      </w:r>
      <w:r>
        <w:rPr>
          <w:i/>
          <w:color w:val="0A0A0A"/>
          <w:spacing w:val="11"/>
        </w:rPr>
        <w:t>t</w:t>
      </w:r>
      <w:r>
        <w:rPr>
          <w:i/>
          <w:color w:val="0A0A0A"/>
        </w:rPr>
        <w:t>i</w:t>
      </w:r>
      <w:r>
        <w:rPr>
          <w:i/>
          <w:color w:val="0A0A0A"/>
          <w:spacing w:val="45"/>
        </w:rPr>
        <w:t xml:space="preserve"> </w:t>
      </w:r>
      <w:r>
        <w:rPr>
          <w:i/>
          <w:color w:val="0A0A0A"/>
        </w:rPr>
        <w:t>di</w:t>
      </w:r>
      <w:r>
        <w:rPr>
          <w:i/>
          <w:color w:val="0A0A0A"/>
          <w:spacing w:val="31"/>
        </w:rPr>
        <w:t xml:space="preserve"> </w:t>
      </w:r>
      <w:r>
        <w:rPr>
          <w:i/>
          <w:color w:val="0A0A0A"/>
        </w:rPr>
        <w:t xml:space="preserve">Priangan. </w:t>
      </w:r>
      <w:r>
        <w:rPr>
          <w:i/>
          <w:color w:val="0A0A0A"/>
          <w:spacing w:val="23"/>
        </w:rPr>
        <w:t xml:space="preserve"> </w:t>
      </w:r>
      <w:r>
        <w:rPr>
          <w:i/>
          <w:color w:val="0A0A0A"/>
          <w:w w:val="101"/>
        </w:rPr>
        <w:t>165</w:t>
      </w:r>
      <w:r>
        <w:rPr>
          <w:i/>
          <w:color w:val="484848"/>
          <w:w w:val="36"/>
        </w:rPr>
        <w:t>.</w:t>
      </w:r>
      <w:r>
        <w:rPr>
          <w:i/>
          <w:color w:val="484848"/>
        </w:rPr>
        <w:t xml:space="preserve">                                      </w:t>
      </w:r>
      <w:r>
        <w:rPr>
          <w:i/>
          <w:color w:val="484848"/>
          <w:spacing w:val="4"/>
        </w:rPr>
        <w:t xml:space="preserve"> </w:t>
      </w:r>
      <w:r>
        <w:rPr>
          <w:i/>
          <w:color w:val="5D5D5D"/>
          <w:w w:val="39"/>
        </w:rPr>
        <w:t>_</w:t>
      </w:r>
    </w:p>
    <w:p w:rsidR="0097293A" w:rsidRDefault="0070717D">
      <w:pPr>
        <w:spacing w:before="22"/>
        <w:ind w:left="-28" w:right="898"/>
        <w:jc w:val="center"/>
      </w:pPr>
      <w:r>
        <w:rPr>
          <w:color w:val="0A0A0A"/>
        </w:rPr>
        <w:t>Dar</w:t>
      </w:r>
      <w:r>
        <w:rPr>
          <w:color w:val="1C1C1C"/>
        </w:rPr>
        <w:t>s</w:t>
      </w:r>
      <w:r>
        <w:rPr>
          <w:color w:val="0A0A0A"/>
        </w:rPr>
        <w:t xml:space="preserve">a. </w:t>
      </w:r>
      <w:r>
        <w:rPr>
          <w:color w:val="0A0A0A"/>
          <w:spacing w:val="38"/>
        </w:rPr>
        <w:t xml:space="preserve"> </w:t>
      </w:r>
      <w:r>
        <w:rPr>
          <w:color w:val="1C1C1C"/>
          <w:w w:val="80"/>
        </w:rPr>
        <w:t>U</w:t>
      </w:r>
      <w:r>
        <w:rPr>
          <w:color w:val="1C1C1C"/>
          <w:spacing w:val="-6"/>
          <w:w w:val="80"/>
        </w:rPr>
        <w:t xml:space="preserve"> </w:t>
      </w:r>
      <w:r>
        <w:rPr>
          <w:color w:val="0A0A0A"/>
          <w:w w:val="80"/>
        </w:rPr>
        <w:t>ncl</w:t>
      </w:r>
      <w:r>
        <w:rPr>
          <w:color w:val="1C1C1C"/>
          <w:w w:val="80"/>
        </w:rPr>
        <w:t>a</w:t>
      </w:r>
      <w:r>
        <w:rPr>
          <w:color w:val="0A0A0A"/>
          <w:w w:val="80"/>
        </w:rPr>
        <w:t xml:space="preserve">ng  </w:t>
      </w:r>
      <w:r>
        <w:rPr>
          <w:color w:val="0A0A0A"/>
          <w:spacing w:val="39"/>
          <w:w w:val="80"/>
        </w:rPr>
        <w:t xml:space="preserve"> </w:t>
      </w:r>
      <w:r>
        <w:rPr>
          <w:color w:val="0A0A0A"/>
          <w:w w:val="80"/>
        </w:rPr>
        <w:t>A</w:t>
      </w:r>
      <w:r>
        <w:rPr>
          <w:color w:val="0A0A0A"/>
          <w:spacing w:val="13"/>
          <w:w w:val="80"/>
        </w:rPr>
        <w:t xml:space="preserve"> </w:t>
      </w:r>
      <w:r>
        <w:rPr>
          <w:color w:val="313131"/>
          <w:w w:val="80"/>
        </w:rPr>
        <w:t>..</w:t>
      </w:r>
      <w:r>
        <w:rPr>
          <w:color w:val="313131"/>
          <w:w w:val="80"/>
        </w:rPr>
        <w:t xml:space="preserve"> </w:t>
      </w:r>
      <w:r>
        <w:rPr>
          <w:color w:val="313131"/>
          <w:spacing w:val="15"/>
          <w:w w:val="80"/>
        </w:rPr>
        <w:t xml:space="preserve"> </w:t>
      </w:r>
      <w:r>
        <w:rPr>
          <w:rFonts w:ascii="Arial" w:eastAsia="Arial" w:hAnsi="Arial" w:cs="Arial"/>
          <w:color w:val="1C1C1C"/>
          <w:sz w:val="18"/>
          <w:szCs w:val="18"/>
        </w:rPr>
        <w:t xml:space="preserve">&amp; </w:t>
      </w:r>
      <w:r>
        <w:rPr>
          <w:rFonts w:ascii="Arial" w:eastAsia="Arial" w:hAnsi="Arial" w:cs="Arial"/>
          <w:color w:val="1C1C1C"/>
          <w:spacing w:val="35"/>
          <w:sz w:val="18"/>
          <w:szCs w:val="18"/>
        </w:rPr>
        <w:t xml:space="preserve"> </w:t>
      </w:r>
      <w:r>
        <w:rPr>
          <w:color w:val="1C1C1C"/>
          <w:w w:val="85"/>
        </w:rPr>
        <w:t>E</w:t>
      </w:r>
      <w:r>
        <w:rPr>
          <w:color w:val="0A0A0A"/>
          <w:w w:val="85"/>
        </w:rPr>
        <w:t xml:space="preserve">kadjati,    </w:t>
      </w:r>
      <w:r>
        <w:rPr>
          <w:color w:val="0A0A0A"/>
          <w:spacing w:val="4"/>
          <w:w w:val="85"/>
        </w:rPr>
        <w:t xml:space="preserve"> </w:t>
      </w:r>
      <w:r>
        <w:rPr>
          <w:color w:val="0A0A0A"/>
        </w:rPr>
        <w:t>Edi</w:t>
      </w:r>
      <w:r>
        <w:rPr>
          <w:color w:val="0A0A0A"/>
          <w:spacing w:val="48"/>
        </w:rPr>
        <w:t xml:space="preserve"> </w:t>
      </w:r>
      <w:r>
        <w:rPr>
          <w:color w:val="0A0A0A"/>
          <w:w w:val="83"/>
        </w:rPr>
        <w:t>S</w:t>
      </w:r>
      <w:r>
        <w:rPr>
          <w:color w:val="1C1C1C"/>
          <w:w w:val="27"/>
        </w:rPr>
        <w:t>.</w:t>
      </w:r>
      <w:r>
        <w:rPr>
          <w:color w:val="1C1C1C"/>
        </w:rPr>
        <w:t xml:space="preserve">  </w:t>
      </w:r>
      <w:r>
        <w:rPr>
          <w:color w:val="1C1C1C"/>
          <w:spacing w:val="-16"/>
        </w:rPr>
        <w:t xml:space="preserve"> </w:t>
      </w:r>
      <w:r>
        <w:rPr>
          <w:color w:val="1C1C1C"/>
          <w:w w:val="74"/>
        </w:rPr>
        <w:t>(</w:t>
      </w:r>
      <w:r>
        <w:rPr>
          <w:color w:val="1C1C1C"/>
          <w:spacing w:val="-21"/>
        </w:rPr>
        <w:t xml:space="preserve"> </w:t>
      </w:r>
      <w:r>
        <w:rPr>
          <w:color w:val="1C1C1C"/>
          <w:w w:val="84"/>
        </w:rPr>
        <w:t>2</w:t>
      </w:r>
      <w:r>
        <w:rPr>
          <w:color w:val="0A0A0A"/>
          <w:w w:val="84"/>
        </w:rPr>
        <w:t xml:space="preserve">005 </w:t>
      </w:r>
      <w:r>
        <w:rPr>
          <w:color w:val="0A0A0A"/>
          <w:spacing w:val="8"/>
          <w:w w:val="84"/>
        </w:rPr>
        <w:t xml:space="preserve"> </w:t>
      </w:r>
      <w:r>
        <w:rPr>
          <w:color w:val="0A0A0A"/>
          <w:w w:val="58"/>
        </w:rPr>
        <w:t>)</w:t>
      </w:r>
      <w:r>
        <w:rPr>
          <w:color w:val="0A0A0A"/>
          <w:spacing w:val="-24"/>
        </w:rPr>
        <w:t xml:space="preserve"> </w:t>
      </w:r>
      <w:r>
        <w:rPr>
          <w:color w:val="0A0A0A"/>
          <w:w w:val="35"/>
        </w:rPr>
        <w:t xml:space="preserve">.   </w:t>
      </w:r>
      <w:r>
        <w:rPr>
          <w:color w:val="0A0A0A"/>
          <w:spacing w:val="9"/>
          <w:w w:val="35"/>
        </w:rPr>
        <w:t xml:space="preserve"> </w:t>
      </w:r>
      <w:r>
        <w:rPr>
          <w:i/>
          <w:color w:val="0A0A0A"/>
          <w:w w:val="137"/>
        </w:rPr>
        <w:t>J</w:t>
      </w:r>
      <w:r>
        <w:rPr>
          <w:i/>
          <w:color w:val="1C1C1C"/>
          <w:w w:val="53"/>
        </w:rPr>
        <w:t>e</w:t>
      </w:r>
      <w:r>
        <w:rPr>
          <w:i/>
          <w:color w:val="0A0A0A"/>
          <w:w w:val="82"/>
        </w:rPr>
        <w:t>tt</w:t>
      </w:r>
      <w:r>
        <w:rPr>
          <w:i/>
          <w:color w:val="0A0A0A"/>
          <w:spacing w:val="-24"/>
        </w:rPr>
        <w:t xml:space="preserve"> </w:t>
      </w:r>
      <w:r>
        <w:rPr>
          <w:i/>
          <w:color w:val="0A0A0A"/>
        </w:rPr>
        <w:t>ira</w:t>
      </w:r>
      <w:r>
        <w:rPr>
          <w:i/>
          <w:color w:val="1C1C1C"/>
        </w:rPr>
        <w:t>g</w:t>
      </w:r>
      <w:r>
        <w:rPr>
          <w:i/>
          <w:color w:val="0A0A0A"/>
        </w:rPr>
        <w:t xml:space="preserve">a. </w:t>
      </w:r>
      <w:r>
        <w:rPr>
          <w:i/>
          <w:color w:val="0A0A0A"/>
          <w:spacing w:val="3"/>
        </w:rPr>
        <w:t xml:space="preserve"> </w:t>
      </w:r>
      <w:r>
        <w:rPr>
          <w:i/>
          <w:color w:val="0A0A0A"/>
        </w:rPr>
        <w:t>Seri</w:t>
      </w:r>
      <w:r>
        <w:rPr>
          <w:i/>
          <w:color w:val="0A0A0A"/>
          <w:spacing w:val="32"/>
        </w:rPr>
        <w:t xml:space="preserve"> </w:t>
      </w:r>
      <w:r>
        <w:rPr>
          <w:i/>
          <w:color w:val="0A0A0A"/>
          <w:w w:val="109"/>
        </w:rPr>
        <w:t>Sundalana</w:t>
      </w:r>
      <w:r>
        <w:rPr>
          <w:i/>
          <w:color w:val="0A0A0A"/>
          <w:spacing w:val="42"/>
          <w:w w:val="109"/>
        </w:rPr>
        <w:t xml:space="preserve"> </w:t>
      </w:r>
      <w:r>
        <w:rPr>
          <w:rFonts w:ascii="Arial" w:eastAsia="Arial" w:hAnsi="Arial" w:cs="Arial"/>
          <w:i/>
          <w:color w:val="0A0A0A"/>
          <w:w w:val="78"/>
          <w:sz w:val="18"/>
          <w:szCs w:val="18"/>
        </w:rPr>
        <w:t>-I</w:t>
      </w:r>
      <w:r>
        <w:rPr>
          <w:rFonts w:ascii="Arial" w:eastAsia="Arial" w:hAnsi="Arial" w:cs="Arial"/>
          <w:i/>
          <w:color w:val="313131"/>
          <w:w w:val="26"/>
          <w:sz w:val="18"/>
          <w:szCs w:val="18"/>
        </w:rPr>
        <w:t>.</w:t>
      </w:r>
      <w:r>
        <w:rPr>
          <w:rFonts w:ascii="Arial" w:eastAsia="Arial" w:hAnsi="Arial" w:cs="Arial"/>
          <w:i/>
          <w:color w:val="313131"/>
          <w:sz w:val="18"/>
          <w:szCs w:val="18"/>
        </w:rPr>
        <w:t xml:space="preserve">  </w:t>
      </w:r>
      <w:r>
        <w:rPr>
          <w:rFonts w:ascii="Arial" w:eastAsia="Arial" w:hAnsi="Arial" w:cs="Arial"/>
          <w:i/>
          <w:color w:val="313131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/</w:t>
      </w:r>
      <w:r>
        <w:rPr>
          <w:rFonts w:ascii="Arial" w:eastAsia="Arial" w:hAnsi="Arial" w:cs="Arial"/>
          <w:i/>
          <w:color w:val="0A0A0A"/>
          <w:spacing w:val="-11"/>
          <w:sz w:val="18"/>
          <w:szCs w:val="18"/>
        </w:rPr>
        <w:t xml:space="preserve"> </w:t>
      </w:r>
      <w:r>
        <w:rPr>
          <w:color w:val="0A0A0A"/>
          <w:w w:val="82"/>
        </w:rPr>
        <w:t>-/9.</w:t>
      </w:r>
    </w:p>
    <w:p w:rsidR="0097293A" w:rsidRDefault="0070717D">
      <w:pPr>
        <w:spacing w:before="7"/>
        <w:ind w:left="749"/>
      </w:pPr>
      <w:r>
        <w:rPr>
          <w:color w:val="0A0A0A"/>
          <w:w w:val="103"/>
        </w:rPr>
        <w:t>Bandung</w:t>
      </w:r>
      <w:r>
        <w:rPr>
          <w:color w:val="1C1C1C"/>
          <w:w w:val="37"/>
        </w:rPr>
        <w:t>:</w:t>
      </w:r>
      <w:r>
        <w:rPr>
          <w:color w:val="1C1C1C"/>
        </w:rPr>
        <w:t xml:space="preserve">  </w:t>
      </w:r>
      <w:r>
        <w:rPr>
          <w:color w:val="1C1C1C"/>
          <w:spacing w:val="-22"/>
        </w:rPr>
        <w:t xml:space="preserve"> </w:t>
      </w:r>
      <w:r>
        <w:rPr>
          <w:color w:val="0A0A0A"/>
        </w:rPr>
        <w:t>Pusat</w:t>
      </w:r>
      <w:r>
        <w:rPr>
          <w:color w:val="0A0A0A"/>
          <w:spacing w:val="49"/>
        </w:rPr>
        <w:t xml:space="preserve"> </w:t>
      </w:r>
      <w:r>
        <w:rPr>
          <w:color w:val="0A0A0A"/>
        </w:rPr>
        <w:t>Studi</w:t>
      </w:r>
      <w:r>
        <w:rPr>
          <w:color w:val="0A0A0A"/>
          <w:spacing w:val="24"/>
        </w:rPr>
        <w:t xml:space="preserve"> </w:t>
      </w:r>
      <w:r>
        <w:rPr>
          <w:color w:val="0A0A0A"/>
        </w:rPr>
        <w:t>Sunda.</w:t>
      </w:r>
    </w:p>
    <w:p w:rsidR="0097293A" w:rsidRDefault="0070717D">
      <w:pPr>
        <w:spacing w:before="22" w:line="255" w:lineRule="auto"/>
        <w:ind w:left="745" w:right="913" w:hanging="738"/>
        <w:jc w:val="both"/>
      </w:pPr>
      <w:r>
        <w:rPr>
          <w:color w:val="0A0A0A"/>
          <w:w w:val="105"/>
        </w:rPr>
        <w:t>Dar</w:t>
      </w:r>
      <w:r>
        <w:rPr>
          <w:color w:val="1C1C1C"/>
          <w:w w:val="86"/>
        </w:rPr>
        <w:t>s</w:t>
      </w:r>
      <w:r>
        <w:rPr>
          <w:color w:val="0A0A0A"/>
          <w:w w:val="88"/>
        </w:rPr>
        <w:t>a</w:t>
      </w:r>
      <w:r>
        <w:rPr>
          <w:color w:val="313131"/>
          <w:w w:val="49"/>
        </w:rPr>
        <w:t>.</w:t>
      </w:r>
      <w:r>
        <w:rPr>
          <w:color w:val="313131"/>
          <w:w w:val="49"/>
        </w:rPr>
        <w:t xml:space="preserve">  </w:t>
      </w:r>
      <w:r>
        <w:rPr>
          <w:color w:val="313131"/>
          <w:spacing w:val="14"/>
          <w:w w:val="49"/>
        </w:rPr>
        <w:t xml:space="preserve"> </w:t>
      </w:r>
      <w:r>
        <w:rPr>
          <w:color w:val="1C1C1C"/>
          <w:w w:val="85"/>
        </w:rPr>
        <w:t>U</w:t>
      </w:r>
      <w:r>
        <w:rPr>
          <w:color w:val="0A0A0A"/>
          <w:w w:val="85"/>
        </w:rPr>
        <w:t>nd</w:t>
      </w:r>
      <w:r>
        <w:rPr>
          <w:color w:val="1C1C1C"/>
          <w:w w:val="85"/>
        </w:rPr>
        <w:t>a</w:t>
      </w:r>
      <w:r>
        <w:rPr>
          <w:color w:val="0A0A0A"/>
          <w:w w:val="85"/>
        </w:rPr>
        <w:t xml:space="preserve">ng   </w:t>
      </w:r>
      <w:r>
        <w:rPr>
          <w:color w:val="0A0A0A"/>
          <w:spacing w:val="25"/>
          <w:w w:val="85"/>
        </w:rPr>
        <w:t xml:space="preserve"> </w:t>
      </w:r>
      <w:r>
        <w:rPr>
          <w:color w:val="1C1C1C"/>
          <w:w w:val="86"/>
        </w:rPr>
        <w:t>A</w:t>
      </w:r>
      <w:r>
        <w:rPr>
          <w:color w:val="0A0A0A"/>
          <w:w w:val="103"/>
        </w:rPr>
        <w:t>hmad</w:t>
      </w:r>
      <w:r>
        <w:rPr>
          <w:color w:val="1C1C1C"/>
          <w:w w:val="27"/>
        </w:rPr>
        <w:t xml:space="preserve">.  </w:t>
      </w:r>
      <w:r>
        <w:rPr>
          <w:color w:val="1C1C1C"/>
          <w:spacing w:val="17"/>
          <w:w w:val="27"/>
        </w:rPr>
        <w:t xml:space="preserve"> </w:t>
      </w:r>
      <w:r>
        <w:rPr>
          <w:color w:val="0A0A0A"/>
        </w:rPr>
        <w:t xml:space="preserve">(2007).  </w:t>
      </w:r>
      <w:r>
        <w:rPr>
          <w:i/>
          <w:color w:val="1C1C1C"/>
        </w:rPr>
        <w:t>N</w:t>
      </w:r>
      <w:r>
        <w:rPr>
          <w:i/>
          <w:color w:val="0A0A0A"/>
        </w:rPr>
        <w:t xml:space="preserve">askah </w:t>
      </w:r>
      <w:r>
        <w:rPr>
          <w:i/>
          <w:color w:val="0A0A0A"/>
          <w:spacing w:val="19"/>
        </w:rPr>
        <w:t xml:space="preserve"> </w:t>
      </w:r>
      <w:r>
        <w:rPr>
          <w:i/>
          <w:color w:val="0A0A0A"/>
        </w:rPr>
        <w:t>dun</w:t>
      </w:r>
      <w:r>
        <w:rPr>
          <w:i/>
          <w:color w:val="0A0A0A"/>
          <w:spacing w:val="16"/>
        </w:rPr>
        <w:t xml:space="preserve"> </w:t>
      </w:r>
      <w:r>
        <w:rPr>
          <w:i/>
          <w:color w:val="0A0A0A"/>
        </w:rPr>
        <w:t>Aksar</w:t>
      </w:r>
      <w:r>
        <w:rPr>
          <w:i/>
          <w:color w:val="1C1C1C"/>
        </w:rPr>
        <w:t xml:space="preserve">a </w:t>
      </w:r>
      <w:r>
        <w:rPr>
          <w:i/>
          <w:color w:val="1C1C1C"/>
          <w:spacing w:val="13"/>
        </w:rPr>
        <w:t xml:space="preserve"> </w:t>
      </w:r>
      <w:r>
        <w:rPr>
          <w:i/>
          <w:color w:val="1C1C1C"/>
          <w:w w:val="117"/>
        </w:rPr>
        <w:t>S</w:t>
      </w:r>
      <w:r>
        <w:rPr>
          <w:i/>
          <w:color w:val="0A0A0A"/>
          <w:w w:val="69"/>
        </w:rPr>
        <w:t>1111du</w:t>
      </w:r>
      <w:r>
        <w:rPr>
          <w:i/>
          <w:color w:val="313131"/>
          <w:w w:val="28"/>
        </w:rPr>
        <w:t xml:space="preserve">. </w:t>
      </w:r>
      <w:r>
        <w:rPr>
          <w:i/>
          <w:color w:val="313131"/>
          <w:spacing w:val="22"/>
          <w:w w:val="28"/>
        </w:rPr>
        <w:t xml:space="preserve"> </w:t>
      </w:r>
      <w:r>
        <w:rPr>
          <w:color w:val="0A0A0A"/>
          <w:w w:val="85"/>
        </w:rPr>
        <w:t>Di</w:t>
      </w:r>
      <w:r>
        <w:rPr>
          <w:color w:val="1C1C1C"/>
          <w:w w:val="85"/>
        </w:rPr>
        <w:t>s</w:t>
      </w:r>
      <w:r>
        <w:rPr>
          <w:color w:val="0A0A0A"/>
          <w:w w:val="85"/>
        </w:rPr>
        <w:t xml:space="preserve">ampaikan      </w:t>
      </w:r>
      <w:r>
        <w:rPr>
          <w:color w:val="0A0A0A"/>
          <w:spacing w:val="25"/>
          <w:w w:val="85"/>
        </w:rPr>
        <w:t xml:space="preserve"> </w:t>
      </w:r>
      <w:r>
        <w:rPr>
          <w:color w:val="0A0A0A"/>
        </w:rPr>
        <w:t xml:space="preserve">pada </w:t>
      </w:r>
      <w:r>
        <w:rPr>
          <w:color w:val="0A0A0A"/>
          <w:w w:val="78"/>
        </w:rPr>
        <w:t>K</w:t>
      </w:r>
      <w:r>
        <w:rPr>
          <w:color w:val="1C1C1C"/>
          <w:w w:val="96"/>
        </w:rPr>
        <w:t>eg</w:t>
      </w:r>
      <w:r>
        <w:rPr>
          <w:color w:val="0A0A0A"/>
          <w:w w:val="31"/>
        </w:rPr>
        <w:t>i</w:t>
      </w:r>
      <w:r>
        <w:rPr>
          <w:color w:val="1C1C1C"/>
          <w:w w:val="84"/>
        </w:rPr>
        <w:t>a</w:t>
      </w:r>
      <w:r>
        <w:rPr>
          <w:color w:val="0A0A0A"/>
          <w:w w:val="86"/>
        </w:rPr>
        <w:t>tan</w:t>
      </w:r>
      <w:r>
        <w:rPr>
          <w:color w:val="0A0A0A"/>
        </w:rPr>
        <w:t xml:space="preserve">     </w:t>
      </w:r>
      <w:r>
        <w:rPr>
          <w:color w:val="0A0A0A"/>
          <w:spacing w:val="-17"/>
        </w:rPr>
        <w:t xml:space="preserve"> </w:t>
      </w:r>
      <w:r>
        <w:rPr>
          <w:color w:val="0A0A0A"/>
          <w:w w:val="85"/>
        </w:rPr>
        <w:t>K</w:t>
      </w:r>
      <w:r>
        <w:rPr>
          <w:color w:val="0A0A0A"/>
          <w:spacing w:val="-8"/>
          <w:w w:val="85"/>
        </w:rPr>
        <w:t xml:space="preserve"> </w:t>
      </w:r>
      <w:r>
        <w:rPr>
          <w:color w:val="0A0A0A"/>
          <w:w w:val="85"/>
        </w:rPr>
        <w:t>ur</w:t>
      </w:r>
      <w:r>
        <w:rPr>
          <w:color w:val="313131"/>
          <w:w w:val="85"/>
        </w:rPr>
        <w:t>s</w:t>
      </w:r>
      <w:r>
        <w:rPr>
          <w:color w:val="0A0A0A"/>
          <w:w w:val="85"/>
        </w:rPr>
        <w:t>u</w:t>
      </w:r>
      <w:r>
        <w:rPr>
          <w:color w:val="1C1C1C"/>
          <w:w w:val="85"/>
        </w:rPr>
        <w:t xml:space="preserve">s   </w:t>
      </w:r>
      <w:r>
        <w:rPr>
          <w:color w:val="1C1C1C"/>
          <w:spacing w:val="39"/>
          <w:w w:val="85"/>
        </w:rPr>
        <w:t xml:space="preserve"> </w:t>
      </w:r>
      <w:r>
        <w:rPr>
          <w:color w:val="0A0A0A"/>
        </w:rPr>
        <w:t xml:space="preserve">Kebudayaan  </w:t>
      </w:r>
      <w:r>
        <w:rPr>
          <w:color w:val="0A0A0A"/>
          <w:spacing w:val="33"/>
        </w:rPr>
        <w:t xml:space="preserve"> </w:t>
      </w:r>
      <w:r>
        <w:rPr>
          <w:color w:val="1C1C1C"/>
          <w:w w:val="84"/>
        </w:rPr>
        <w:t>S</w:t>
      </w:r>
      <w:r>
        <w:rPr>
          <w:color w:val="0A0A0A"/>
          <w:w w:val="84"/>
        </w:rPr>
        <w:t>und</w:t>
      </w:r>
      <w:r>
        <w:rPr>
          <w:color w:val="0A0A0A"/>
          <w:spacing w:val="36"/>
          <w:w w:val="84"/>
        </w:rPr>
        <w:t xml:space="preserve"> </w:t>
      </w:r>
      <w:r>
        <w:rPr>
          <w:color w:val="0A0A0A"/>
        </w:rPr>
        <w:t xml:space="preserve">a. </w:t>
      </w:r>
      <w:r>
        <w:rPr>
          <w:color w:val="0A0A0A"/>
          <w:spacing w:val="45"/>
        </w:rPr>
        <w:t xml:space="preserve"> </w:t>
      </w:r>
      <w:r>
        <w:rPr>
          <w:color w:val="0A0A0A"/>
          <w:w w:val="80"/>
        </w:rPr>
        <w:t xml:space="preserve">16 </w:t>
      </w:r>
      <w:r>
        <w:rPr>
          <w:color w:val="0A0A0A"/>
          <w:spacing w:val="39"/>
          <w:w w:val="80"/>
        </w:rPr>
        <w:t xml:space="preserve"> </w:t>
      </w:r>
      <w:r>
        <w:rPr>
          <w:color w:val="0A0A0A"/>
        </w:rPr>
        <w:t>Jun</w:t>
      </w:r>
      <w:r>
        <w:rPr>
          <w:color w:val="0A0A0A"/>
          <w:spacing w:val="1"/>
        </w:rPr>
        <w:t xml:space="preserve"> </w:t>
      </w:r>
      <w:r>
        <w:rPr>
          <w:color w:val="0A0A0A"/>
          <w:w w:val="31"/>
        </w:rPr>
        <w:t xml:space="preserve">i       </w:t>
      </w:r>
      <w:r>
        <w:rPr>
          <w:color w:val="0A0A0A"/>
          <w:spacing w:val="9"/>
          <w:w w:val="31"/>
        </w:rPr>
        <w:t xml:space="preserve"> </w:t>
      </w:r>
      <w:r>
        <w:rPr>
          <w:color w:val="0A0A0A"/>
        </w:rPr>
        <w:t xml:space="preserve">2007. </w:t>
      </w:r>
      <w:r>
        <w:rPr>
          <w:color w:val="0A0A0A"/>
          <w:spacing w:val="29"/>
        </w:rPr>
        <w:t xml:space="preserve"> </w:t>
      </w:r>
      <w:r>
        <w:rPr>
          <w:color w:val="0A0A0A"/>
          <w:w w:val="108"/>
        </w:rPr>
        <w:t>Bandung</w:t>
      </w:r>
      <w:r>
        <w:rPr>
          <w:color w:val="1C1C1C"/>
          <w:w w:val="31"/>
        </w:rPr>
        <w:t>:</w:t>
      </w:r>
      <w:r>
        <w:rPr>
          <w:color w:val="1C1C1C"/>
        </w:rPr>
        <w:t xml:space="preserve">  </w:t>
      </w:r>
      <w:r>
        <w:rPr>
          <w:color w:val="1C1C1C"/>
          <w:spacing w:val="25"/>
        </w:rPr>
        <w:t xml:space="preserve"> </w:t>
      </w:r>
      <w:r>
        <w:rPr>
          <w:color w:val="0A0A0A"/>
          <w:w w:val="89"/>
        </w:rPr>
        <w:t>Pu</w:t>
      </w:r>
      <w:r>
        <w:rPr>
          <w:color w:val="0A0A0A"/>
          <w:spacing w:val="-24"/>
        </w:rPr>
        <w:t xml:space="preserve"> </w:t>
      </w:r>
      <w:r>
        <w:rPr>
          <w:color w:val="1C1C1C"/>
          <w:w w:val="82"/>
        </w:rPr>
        <w:t>s</w:t>
      </w:r>
      <w:r>
        <w:rPr>
          <w:color w:val="0A0A0A"/>
          <w:w w:val="86"/>
        </w:rPr>
        <w:t xml:space="preserve">at </w:t>
      </w:r>
      <w:r>
        <w:rPr>
          <w:color w:val="0A0A0A"/>
          <w:w w:val="85"/>
        </w:rPr>
        <w:t>P</w:t>
      </w:r>
      <w:r>
        <w:rPr>
          <w:color w:val="1C1C1C"/>
          <w:w w:val="85"/>
        </w:rPr>
        <w:t>e</w:t>
      </w:r>
      <w:r>
        <w:rPr>
          <w:color w:val="0A0A0A"/>
          <w:w w:val="85"/>
        </w:rPr>
        <w:t xml:space="preserve">nclitian    </w:t>
      </w:r>
      <w:r>
        <w:rPr>
          <w:color w:val="0A0A0A"/>
          <w:spacing w:val="26"/>
          <w:w w:val="85"/>
        </w:rPr>
        <w:t xml:space="preserve"> </w:t>
      </w:r>
      <w:r>
        <w:rPr>
          <w:color w:val="0A0A0A"/>
          <w:w w:val="85"/>
        </w:rPr>
        <w:t>K</w:t>
      </w:r>
      <w:r>
        <w:rPr>
          <w:color w:val="1C1C1C"/>
          <w:w w:val="85"/>
        </w:rPr>
        <w:t>e</w:t>
      </w:r>
      <w:r>
        <w:rPr>
          <w:color w:val="0A0A0A"/>
          <w:w w:val="85"/>
        </w:rPr>
        <w:t>rna</w:t>
      </w:r>
      <w:r>
        <w:rPr>
          <w:color w:val="1C1C1C"/>
          <w:w w:val="85"/>
        </w:rPr>
        <w:t>s</w:t>
      </w:r>
      <w:r>
        <w:rPr>
          <w:color w:val="0A0A0A"/>
          <w:w w:val="85"/>
        </w:rPr>
        <w:t xml:space="preserve">yarakatan       </w:t>
      </w:r>
      <w:r>
        <w:rPr>
          <w:color w:val="0A0A0A"/>
          <w:spacing w:val="6"/>
          <w:w w:val="85"/>
        </w:rPr>
        <w:t xml:space="preserve"> </w:t>
      </w:r>
      <w:r>
        <w:rPr>
          <w:color w:val="0A0A0A"/>
        </w:rPr>
        <w:t>dan</w:t>
      </w:r>
      <w:r>
        <w:rPr>
          <w:color w:val="0A0A0A"/>
          <w:spacing w:val="48"/>
        </w:rPr>
        <w:t xml:space="preserve"> </w:t>
      </w:r>
      <w:r>
        <w:rPr>
          <w:color w:val="0A0A0A"/>
          <w:w w:val="84"/>
        </w:rPr>
        <w:t>K</w:t>
      </w:r>
      <w:r>
        <w:rPr>
          <w:color w:val="1C1C1C"/>
          <w:w w:val="84"/>
        </w:rPr>
        <w:t>e</w:t>
      </w:r>
      <w:r>
        <w:rPr>
          <w:color w:val="0A0A0A"/>
          <w:w w:val="84"/>
        </w:rPr>
        <w:t xml:space="preserve">budayaan     </w:t>
      </w:r>
      <w:r>
        <w:rPr>
          <w:color w:val="0A0A0A"/>
          <w:spacing w:val="30"/>
          <w:w w:val="84"/>
        </w:rPr>
        <w:t xml:space="preserve"> </w:t>
      </w:r>
      <w:r>
        <w:rPr>
          <w:color w:val="0A0A0A"/>
        </w:rPr>
        <w:t>Uni,</w:t>
      </w:r>
      <w:r>
        <w:rPr>
          <w:color w:val="0A0A0A"/>
          <w:spacing w:val="21"/>
        </w:rPr>
        <w:t xml:space="preserve"> </w:t>
      </w:r>
      <w:r>
        <w:rPr>
          <w:color w:val="0A0A0A"/>
          <w:w w:val="88"/>
        </w:rPr>
        <w:t>er</w:t>
      </w:r>
      <w:r>
        <w:rPr>
          <w:color w:val="1C1C1C"/>
          <w:w w:val="88"/>
        </w:rPr>
        <w:t>s</w:t>
      </w:r>
      <w:r>
        <w:rPr>
          <w:color w:val="0A0A0A"/>
          <w:w w:val="88"/>
        </w:rPr>
        <w:t xml:space="preserve">itas  </w:t>
      </w:r>
      <w:r>
        <w:rPr>
          <w:color w:val="0A0A0A"/>
          <w:spacing w:val="26"/>
          <w:w w:val="88"/>
        </w:rPr>
        <w:t xml:space="preserve"> </w:t>
      </w:r>
      <w:r>
        <w:rPr>
          <w:color w:val="0A0A0A"/>
          <w:w w:val="108"/>
        </w:rPr>
        <w:t>Padjadjar</w:t>
      </w:r>
      <w:r>
        <w:rPr>
          <w:color w:val="1C1C1C"/>
          <w:w w:val="84"/>
        </w:rPr>
        <w:t>a</w:t>
      </w:r>
      <w:r>
        <w:rPr>
          <w:color w:val="0A0A0A"/>
          <w:w w:val="80"/>
        </w:rPr>
        <w:t>n.</w:t>
      </w:r>
    </w:p>
    <w:p w:rsidR="0097293A" w:rsidRDefault="0070717D">
      <w:pPr>
        <w:spacing w:line="220" w:lineRule="exact"/>
        <w:ind w:left="-34" w:right="872"/>
        <w:jc w:val="center"/>
      </w:pPr>
      <w:r>
        <w:rPr>
          <w:color w:val="0A0A0A"/>
        </w:rPr>
        <w:t>D</w:t>
      </w:r>
      <w:r>
        <w:rPr>
          <w:color w:val="1C1C1C"/>
        </w:rPr>
        <w:t>e</w:t>
      </w:r>
      <w:r>
        <w:rPr>
          <w:color w:val="0A0A0A"/>
        </w:rPr>
        <w:t xml:space="preserve">nzin.  </w:t>
      </w:r>
      <w:r>
        <w:rPr>
          <w:color w:val="0A0A0A"/>
          <w:spacing w:val="27"/>
        </w:rPr>
        <w:t xml:space="preserve"> </w:t>
      </w:r>
      <w:r>
        <w:rPr>
          <w:color w:val="0A0A0A"/>
          <w:w w:val="78"/>
        </w:rPr>
        <w:t>K</w:t>
      </w:r>
      <w:r>
        <w:rPr>
          <w:color w:val="1C1C1C"/>
          <w:w w:val="35"/>
        </w:rPr>
        <w:t>.</w:t>
      </w:r>
      <w:r>
        <w:rPr>
          <w:color w:val="1C1C1C"/>
        </w:rPr>
        <w:t xml:space="preserve">  </w:t>
      </w:r>
      <w:r>
        <w:rPr>
          <w:color w:val="1C1C1C"/>
          <w:spacing w:val="6"/>
        </w:rPr>
        <w:t xml:space="preserve"> </w:t>
      </w:r>
      <w:r>
        <w:rPr>
          <w:color w:val="0A0A0A"/>
        </w:rPr>
        <w:t>Norm</w:t>
      </w:r>
      <w:r>
        <w:rPr>
          <w:color w:val="1C1C1C"/>
        </w:rPr>
        <w:t>a</w:t>
      </w:r>
      <w:r>
        <w:rPr>
          <w:color w:val="0A0A0A"/>
        </w:rPr>
        <w:t>n</w:t>
      </w:r>
      <w:r>
        <w:rPr>
          <w:color w:val="0A0A0A"/>
          <w:spacing w:val="23"/>
        </w:rPr>
        <w:t xml:space="preserve"> </w:t>
      </w:r>
      <w:r>
        <w:rPr>
          <w:color w:val="0A0A0A"/>
          <w:w w:val="78"/>
        </w:rPr>
        <w:t xml:space="preserve">..  </w:t>
      </w:r>
      <w:r>
        <w:rPr>
          <w:color w:val="0A0A0A"/>
          <w:spacing w:val="6"/>
          <w:w w:val="7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&amp; </w:t>
      </w:r>
      <w:r>
        <w:rPr>
          <w:rFonts w:ascii="Arial" w:eastAsia="Arial" w:hAnsi="Arial" w:cs="Arial"/>
          <w:color w:val="0A0A0A"/>
          <w:spacing w:val="50"/>
          <w:sz w:val="18"/>
          <w:szCs w:val="18"/>
        </w:rPr>
        <w:t xml:space="preserve"> </w:t>
      </w:r>
      <w:r>
        <w:rPr>
          <w:color w:val="0A0A0A"/>
        </w:rPr>
        <w:t>Lincoln</w:t>
      </w:r>
      <w:r>
        <w:rPr>
          <w:color w:val="1C1C1C"/>
          <w:w w:val="63"/>
        </w:rPr>
        <w:t>,</w:t>
      </w:r>
      <w:r>
        <w:rPr>
          <w:color w:val="1C1C1C"/>
        </w:rPr>
        <w:t xml:space="preserve">  </w:t>
      </w:r>
      <w:r>
        <w:rPr>
          <w:color w:val="1C1C1C"/>
          <w:spacing w:val="8"/>
        </w:rPr>
        <w:t xml:space="preserve"> </w:t>
      </w:r>
      <w:r>
        <w:rPr>
          <w:color w:val="0A0A0A"/>
        </w:rPr>
        <w:t xml:space="preserve">S. </w:t>
      </w:r>
      <w:r>
        <w:rPr>
          <w:color w:val="0A0A0A"/>
          <w:spacing w:val="10"/>
        </w:rPr>
        <w:t xml:space="preserve"> </w:t>
      </w:r>
      <w:r>
        <w:rPr>
          <w:color w:val="0A0A0A"/>
          <w:w w:val="102"/>
        </w:rPr>
        <w:t>Yvanna</w:t>
      </w:r>
      <w:r>
        <w:rPr>
          <w:color w:val="1C1C1C"/>
          <w:w w:val="42"/>
        </w:rPr>
        <w:t>.</w:t>
      </w:r>
      <w:r>
        <w:rPr>
          <w:color w:val="1C1C1C"/>
        </w:rPr>
        <w:t xml:space="preserve">  </w:t>
      </w:r>
      <w:r>
        <w:rPr>
          <w:color w:val="1C1C1C"/>
          <w:spacing w:val="-5"/>
        </w:rPr>
        <w:t xml:space="preserve"> </w:t>
      </w:r>
      <w:r>
        <w:rPr>
          <w:color w:val="0A0A0A"/>
        </w:rPr>
        <w:t>2005</w:t>
      </w:r>
      <w:r>
        <w:rPr>
          <w:color w:val="313131"/>
          <w:w w:val="35"/>
        </w:rPr>
        <w:t>.</w:t>
      </w:r>
      <w:r>
        <w:rPr>
          <w:color w:val="313131"/>
        </w:rPr>
        <w:t xml:space="preserve">  </w:t>
      </w:r>
      <w:r>
        <w:rPr>
          <w:color w:val="313131"/>
          <w:spacing w:val="22"/>
        </w:rPr>
        <w:t xml:space="preserve"> </w:t>
      </w:r>
      <w:r>
        <w:rPr>
          <w:i/>
          <w:color w:val="0A0A0A"/>
        </w:rPr>
        <w:t>Handb</w:t>
      </w:r>
      <w:r>
        <w:rPr>
          <w:i/>
          <w:color w:val="1C1C1C"/>
        </w:rPr>
        <w:t>o</w:t>
      </w:r>
      <w:r>
        <w:rPr>
          <w:i/>
          <w:color w:val="0A0A0A"/>
        </w:rPr>
        <w:t xml:space="preserve">ok </w:t>
      </w:r>
      <w:r>
        <w:rPr>
          <w:i/>
          <w:color w:val="0A0A0A"/>
          <w:spacing w:val="48"/>
        </w:rPr>
        <w:t xml:space="preserve"> </w:t>
      </w:r>
      <w:r>
        <w:rPr>
          <w:i/>
          <w:color w:val="0A0A0A"/>
          <w:sz w:val="24"/>
          <w:szCs w:val="24"/>
        </w:rPr>
        <w:t>ol</w:t>
      </w:r>
      <w:r>
        <w:rPr>
          <w:i/>
          <w:color w:val="0A0A0A"/>
          <w:spacing w:val="36"/>
          <w:sz w:val="24"/>
          <w:szCs w:val="24"/>
        </w:rPr>
        <w:t xml:space="preserve"> </w:t>
      </w:r>
      <w:r>
        <w:rPr>
          <w:i/>
          <w:color w:val="0A0A0A"/>
          <w:w w:val="110"/>
        </w:rPr>
        <w:t>Qzwlituti,</w:t>
      </w:r>
      <w:r>
        <w:rPr>
          <w:i/>
          <w:color w:val="313131"/>
          <w:w w:val="36"/>
        </w:rPr>
        <w:t>·</w:t>
      </w:r>
      <w:r>
        <w:rPr>
          <w:i/>
          <w:color w:val="0A0A0A"/>
          <w:w w:val="88"/>
        </w:rPr>
        <w:t>e</w:t>
      </w:r>
    </w:p>
    <w:p w:rsidR="0097293A" w:rsidRDefault="0070717D">
      <w:pPr>
        <w:spacing w:before="6"/>
        <w:ind w:left="734"/>
      </w:pPr>
      <w:r>
        <w:rPr>
          <w:i/>
          <w:color w:val="0A0A0A"/>
        </w:rPr>
        <w:t>R</w:t>
      </w:r>
      <w:r>
        <w:rPr>
          <w:i/>
          <w:color w:val="313131"/>
        </w:rPr>
        <w:t>e</w:t>
      </w:r>
      <w:r>
        <w:rPr>
          <w:i/>
          <w:color w:val="0A0A0A"/>
        </w:rPr>
        <w:t>s</w:t>
      </w:r>
      <w:r>
        <w:rPr>
          <w:i/>
          <w:color w:val="1C1C1C"/>
        </w:rPr>
        <w:t>e</w:t>
      </w:r>
      <w:r>
        <w:rPr>
          <w:i/>
          <w:color w:val="0A0A0A"/>
        </w:rPr>
        <w:t xml:space="preserve">arch </w:t>
      </w:r>
      <w:r>
        <w:rPr>
          <w:i/>
          <w:color w:val="0A0A0A"/>
          <w:spacing w:val="14"/>
        </w:rPr>
        <w:t xml:space="preserve"> </w:t>
      </w:r>
      <w:r>
        <w:rPr>
          <w:color w:val="0A0A0A"/>
        </w:rPr>
        <w:t xml:space="preserve">(Third </w:t>
      </w:r>
      <w:r>
        <w:rPr>
          <w:color w:val="0A0A0A"/>
          <w:spacing w:val="22"/>
        </w:rPr>
        <w:t xml:space="preserve"> </w:t>
      </w:r>
      <w:r>
        <w:rPr>
          <w:color w:val="0A0A0A"/>
        </w:rPr>
        <w:t>Edition).</w:t>
      </w:r>
      <w:r>
        <w:rPr>
          <w:color w:val="0A0A0A"/>
          <w:spacing w:val="33"/>
        </w:rPr>
        <w:t xml:space="preserve"> </w:t>
      </w:r>
      <w:r>
        <w:rPr>
          <w:color w:val="0A0A0A"/>
          <w:w w:val="105"/>
        </w:rPr>
        <w:t>Californi</w:t>
      </w:r>
      <w:r>
        <w:rPr>
          <w:color w:val="1C1C1C"/>
          <w:w w:val="84"/>
        </w:rPr>
        <w:t>a</w:t>
      </w:r>
      <w:r>
        <w:rPr>
          <w:color w:val="313131"/>
          <w:w w:val="31"/>
        </w:rPr>
        <w:t>:</w:t>
      </w:r>
      <w:r>
        <w:rPr>
          <w:color w:val="313131"/>
        </w:rPr>
        <w:t xml:space="preserve">  </w:t>
      </w:r>
      <w:r>
        <w:rPr>
          <w:color w:val="313131"/>
          <w:spacing w:val="-3"/>
        </w:rPr>
        <w:t xml:space="preserve"> </w:t>
      </w:r>
      <w:r>
        <w:rPr>
          <w:color w:val="0A0A0A"/>
          <w:w w:val="85"/>
        </w:rPr>
        <w:t>S</w:t>
      </w:r>
      <w:r>
        <w:rPr>
          <w:color w:val="1C1C1C"/>
          <w:w w:val="85"/>
        </w:rPr>
        <w:t>a</w:t>
      </w:r>
      <w:r>
        <w:rPr>
          <w:color w:val="0A0A0A"/>
          <w:w w:val="85"/>
        </w:rPr>
        <w:t>g</w:t>
      </w:r>
      <w:r>
        <w:rPr>
          <w:color w:val="1C1C1C"/>
          <w:w w:val="85"/>
        </w:rPr>
        <w:t xml:space="preserve">e  </w:t>
      </w:r>
      <w:r>
        <w:rPr>
          <w:color w:val="1C1C1C"/>
          <w:spacing w:val="17"/>
          <w:w w:val="85"/>
        </w:rPr>
        <w:t xml:space="preserve"> </w:t>
      </w:r>
      <w:r>
        <w:rPr>
          <w:color w:val="0A0A0A"/>
          <w:w w:val="103"/>
        </w:rPr>
        <w:t>Publication</w:t>
      </w:r>
      <w:r>
        <w:rPr>
          <w:color w:val="1C1C1C"/>
          <w:w w:val="82"/>
        </w:rPr>
        <w:t>s</w:t>
      </w:r>
      <w:r>
        <w:rPr>
          <w:color w:val="484848"/>
          <w:w w:val="27"/>
        </w:rPr>
        <w:t>.</w:t>
      </w:r>
    </w:p>
    <w:p w:rsidR="0097293A" w:rsidRDefault="0070717D">
      <w:pPr>
        <w:spacing w:before="18"/>
        <w:ind w:left="-34" w:right="911"/>
        <w:jc w:val="center"/>
      </w:pPr>
      <w:r>
        <w:rPr>
          <w:color w:val="0A0A0A"/>
          <w:w w:val="111"/>
        </w:rPr>
        <w:t>Depart</w:t>
      </w:r>
      <w:r>
        <w:rPr>
          <w:color w:val="1C1C1C"/>
          <w:w w:val="90"/>
        </w:rPr>
        <w:t>e</w:t>
      </w:r>
      <w:r>
        <w:rPr>
          <w:color w:val="0A0A0A"/>
          <w:w w:val="88"/>
        </w:rPr>
        <w:t>m</w:t>
      </w:r>
      <w:r>
        <w:rPr>
          <w:color w:val="1C1C1C"/>
          <w:w w:val="90"/>
        </w:rPr>
        <w:t>e</w:t>
      </w:r>
      <w:r>
        <w:rPr>
          <w:color w:val="0A0A0A"/>
          <w:w w:val="76"/>
        </w:rPr>
        <w:t>n</w:t>
      </w:r>
      <w:r>
        <w:rPr>
          <w:color w:val="0A0A0A"/>
        </w:rPr>
        <w:t xml:space="preserve">    </w:t>
      </w:r>
      <w:r>
        <w:rPr>
          <w:color w:val="0A0A0A"/>
          <w:spacing w:val="3"/>
        </w:rPr>
        <w:t xml:space="preserve"> </w:t>
      </w:r>
      <w:r>
        <w:rPr>
          <w:color w:val="0A0A0A"/>
        </w:rPr>
        <w:t xml:space="preserve">Pendidikan   </w:t>
      </w:r>
      <w:r>
        <w:rPr>
          <w:color w:val="0A0A0A"/>
          <w:spacing w:val="33"/>
        </w:rPr>
        <w:t xml:space="preserve"> </w:t>
      </w:r>
      <w:r>
        <w:rPr>
          <w:color w:val="0A0A0A"/>
        </w:rPr>
        <w:t xml:space="preserve">dan  </w:t>
      </w:r>
      <w:r>
        <w:rPr>
          <w:color w:val="0A0A0A"/>
          <w:spacing w:val="34"/>
        </w:rPr>
        <w:t xml:space="preserve"> </w:t>
      </w:r>
      <w:r>
        <w:rPr>
          <w:color w:val="0A0A0A"/>
          <w:w w:val="108"/>
        </w:rPr>
        <w:t>Kebuda</w:t>
      </w:r>
      <w:r>
        <w:rPr>
          <w:color w:val="1C1C1C"/>
          <w:w w:val="98"/>
        </w:rPr>
        <w:t>y</w:t>
      </w:r>
      <w:r>
        <w:rPr>
          <w:color w:val="0A0A0A"/>
          <w:w w:val="98"/>
        </w:rPr>
        <w:t>aan</w:t>
      </w:r>
      <w:r>
        <w:rPr>
          <w:color w:val="313131"/>
          <w:w w:val="43"/>
        </w:rPr>
        <w:t>.</w:t>
      </w:r>
      <w:r>
        <w:rPr>
          <w:color w:val="313131"/>
        </w:rPr>
        <w:t xml:space="preserve">   </w:t>
      </w:r>
      <w:r>
        <w:rPr>
          <w:color w:val="313131"/>
          <w:spacing w:val="19"/>
        </w:rPr>
        <w:t xml:space="preserve"> </w:t>
      </w:r>
      <w:r>
        <w:rPr>
          <w:color w:val="0A0A0A"/>
          <w:w w:val="78"/>
        </w:rPr>
        <w:t>(</w:t>
      </w:r>
      <w:r>
        <w:rPr>
          <w:color w:val="0A0A0A"/>
          <w:spacing w:val="12"/>
          <w:w w:val="78"/>
        </w:rPr>
        <w:t xml:space="preserve"> </w:t>
      </w:r>
      <w:r>
        <w:rPr>
          <w:color w:val="0A0A0A"/>
          <w:w w:val="78"/>
        </w:rPr>
        <w:t xml:space="preserve">1995 </w:t>
      </w:r>
      <w:r>
        <w:rPr>
          <w:color w:val="0A0A0A"/>
          <w:spacing w:val="27"/>
          <w:w w:val="78"/>
        </w:rPr>
        <w:t xml:space="preserve"> </w:t>
      </w:r>
      <w:r>
        <w:rPr>
          <w:color w:val="0A0A0A"/>
          <w:w w:val="78"/>
        </w:rPr>
        <w:t xml:space="preserve">).   </w:t>
      </w:r>
      <w:r>
        <w:rPr>
          <w:color w:val="0A0A0A"/>
          <w:spacing w:val="29"/>
          <w:w w:val="78"/>
        </w:rPr>
        <w:t xml:space="preserve"> </w:t>
      </w:r>
      <w:r>
        <w:rPr>
          <w:i/>
          <w:color w:val="0A0A0A"/>
        </w:rPr>
        <w:t xml:space="preserve">Kamus  </w:t>
      </w:r>
      <w:r>
        <w:rPr>
          <w:i/>
          <w:color w:val="0A0A0A"/>
          <w:spacing w:val="45"/>
        </w:rPr>
        <w:t xml:space="preserve"> </w:t>
      </w:r>
      <w:r>
        <w:rPr>
          <w:i/>
          <w:color w:val="0A0A0A"/>
        </w:rPr>
        <w:t xml:space="preserve">Besar   </w:t>
      </w:r>
      <w:r>
        <w:rPr>
          <w:i/>
          <w:color w:val="0A0A0A"/>
          <w:spacing w:val="20"/>
        </w:rPr>
        <w:t xml:space="preserve"> </w:t>
      </w:r>
      <w:r>
        <w:rPr>
          <w:i/>
          <w:color w:val="0A0A0A"/>
          <w:w w:val="99"/>
        </w:rPr>
        <w:t>Bahasa</w:t>
      </w:r>
    </w:p>
    <w:p w:rsidR="0097293A" w:rsidRDefault="0070717D">
      <w:pPr>
        <w:spacing w:before="15"/>
        <w:ind w:left="731"/>
      </w:pPr>
      <w:r>
        <w:rPr>
          <w:i/>
          <w:color w:val="0A0A0A"/>
        </w:rPr>
        <w:t xml:space="preserve">Indonesia. </w:t>
      </w:r>
      <w:r>
        <w:rPr>
          <w:i/>
          <w:color w:val="0A0A0A"/>
          <w:spacing w:val="18"/>
        </w:rPr>
        <w:t xml:space="preserve"> </w:t>
      </w:r>
      <w:r>
        <w:rPr>
          <w:i/>
          <w:color w:val="0A0A0A"/>
        </w:rPr>
        <w:t>Edisi</w:t>
      </w:r>
      <w:r>
        <w:rPr>
          <w:i/>
          <w:color w:val="0A0A0A"/>
          <w:spacing w:val="50"/>
        </w:rPr>
        <w:t xml:space="preserve"> </w:t>
      </w:r>
      <w:r>
        <w:rPr>
          <w:i/>
          <w:color w:val="0A0A0A"/>
        </w:rPr>
        <w:t>Kedua.</w:t>
      </w:r>
      <w:r>
        <w:rPr>
          <w:i/>
          <w:color w:val="0A0A0A"/>
          <w:spacing w:val="35"/>
        </w:rPr>
        <w:t xml:space="preserve"> </w:t>
      </w:r>
      <w:r>
        <w:rPr>
          <w:color w:val="0A0A0A"/>
          <w:w w:val="108"/>
        </w:rPr>
        <w:t>Jakarta</w:t>
      </w:r>
      <w:r>
        <w:rPr>
          <w:color w:val="313131"/>
          <w:w w:val="37"/>
        </w:rPr>
        <w:t>:</w:t>
      </w:r>
      <w:r>
        <w:rPr>
          <w:color w:val="313131"/>
        </w:rPr>
        <w:t xml:space="preserve">  </w:t>
      </w:r>
      <w:r>
        <w:rPr>
          <w:color w:val="313131"/>
          <w:spacing w:val="-24"/>
        </w:rPr>
        <w:t xml:space="preserve"> </w:t>
      </w:r>
      <w:r>
        <w:rPr>
          <w:color w:val="0A0A0A"/>
        </w:rPr>
        <w:t>Balai</w:t>
      </w:r>
      <w:r>
        <w:rPr>
          <w:color w:val="0A0A0A"/>
          <w:spacing w:val="18"/>
        </w:rPr>
        <w:t xml:space="preserve"> </w:t>
      </w:r>
      <w:r>
        <w:rPr>
          <w:color w:val="0A0A0A"/>
        </w:rPr>
        <w:t>Pustaka.</w:t>
      </w:r>
    </w:p>
    <w:p w:rsidR="0097293A" w:rsidRDefault="0070717D">
      <w:pPr>
        <w:spacing w:before="22"/>
        <w:ind w:left="-34" w:right="865"/>
        <w:jc w:val="center"/>
      </w:pPr>
      <w:r>
        <w:rPr>
          <w:color w:val="0A0A0A"/>
        </w:rPr>
        <w:t xml:space="preserve">Devito.  </w:t>
      </w:r>
      <w:r>
        <w:rPr>
          <w:color w:val="0A0A0A"/>
          <w:spacing w:val="14"/>
        </w:rPr>
        <w:t xml:space="preserve"> </w:t>
      </w:r>
      <w:r>
        <w:rPr>
          <w:color w:val="0A0A0A"/>
        </w:rPr>
        <w:t>A.</w:t>
      </w:r>
      <w:r>
        <w:rPr>
          <w:color w:val="0A0A0A"/>
          <w:spacing w:val="49"/>
        </w:rPr>
        <w:t xml:space="preserve"> </w:t>
      </w:r>
      <w:r>
        <w:rPr>
          <w:color w:val="0A0A0A"/>
          <w:w w:val="104"/>
        </w:rPr>
        <w:t>Joseph</w:t>
      </w:r>
      <w:r>
        <w:rPr>
          <w:color w:val="1C1C1C"/>
          <w:w w:val="27"/>
        </w:rPr>
        <w:t>.</w:t>
      </w:r>
      <w:r>
        <w:rPr>
          <w:color w:val="1C1C1C"/>
        </w:rPr>
        <w:t xml:space="preserve">  </w:t>
      </w:r>
      <w:r>
        <w:rPr>
          <w:color w:val="1C1C1C"/>
          <w:spacing w:val="17"/>
        </w:rPr>
        <w:t xml:space="preserve"> </w:t>
      </w:r>
      <w:r>
        <w:rPr>
          <w:color w:val="0A0A0A"/>
        </w:rPr>
        <w:t>(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1978).</w:t>
      </w:r>
      <w:r>
        <w:rPr>
          <w:color w:val="0A0A0A"/>
          <w:spacing w:val="47"/>
        </w:rPr>
        <w:t xml:space="preserve"> </w:t>
      </w:r>
      <w:r>
        <w:rPr>
          <w:i/>
          <w:color w:val="0A0A0A"/>
          <w:w w:val="111"/>
        </w:rPr>
        <w:t>Communi</w:t>
      </w:r>
      <w:r>
        <w:rPr>
          <w:i/>
          <w:color w:val="1C1C1C"/>
          <w:w w:val="99"/>
        </w:rPr>
        <w:t>c</w:t>
      </w:r>
      <w:r>
        <w:rPr>
          <w:i/>
          <w:color w:val="0A0A0A"/>
          <w:w w:val="106"/>
        </w:rPr>
        <w:t>ol</w:t>
      </w:r>
      <w:r>
        <w:rPr>
          <w:i/>
          <w:color w:val="1C1C1C"/>
          <w:w w:val="91"/>
        </w:rPr>
        <w:t>o</w:t>
      </w:r>
      <w:r>
        <w:rPr>
          <w:i/>
          <w:color w:val="0A0A0A"/>
          <w:w w:val="107"/>
        </w:rPr>
        <w:t>gv</w:t>
      </w:r>
      <w:r>
        <w:rPr>
          <w:i/>
          <w:color w:val="313131"/>
          <w:w w:val="65"/>
        </w:rPr>
        <w:t>:</w:t>
      </w:r>
      <w:r>
        <w:rPr>
          <w:i/>
          <w:color w:val="313131"/>
        </w:rPr>
        <w:t xml:space="preserve"> </w:t>
      </w:r>
      <w:r>
        <w:rPr>
          <w:i/>
          <w:color w:val="313131"/>
          <w:spacing w:val="15"/>
        </w:rPr>
        <w:t xml:space="preserve"> </w:t>
      </w:r>
      <w:r>
        <w:rPr>
          <w:i/>
          <w:color w:val="0A0A0A"/>
        </w:rPr>
        <w:t xml:space="preserve">An </w:t>
      </w:r>
      <w:r>
        <w:rPr>
          <w:i/>
          <w:color w:val="0A0A0A"/>
          <w:spacing w:val="25"/>
        </w:rPr>
        <w:t xml:space="preserve"> </w:t>
      </w:r>
      <w:r>
        <w:rPr>
          <w:i/>
          <w:color w:val="0A0A0A"/>
        </w:rPr>
        <w:t xml:space="preserve">Introduction  </w:t>
      </w:r>
      <w:r>
        <w:rPr>
          <w:i/>
          <w:color w:val="0A0A0A"/>
          <w:spacing w:val="18"/>
        </w:rPr>
        <w:t xml:space="preserve"> </w:t>
      </w:r>
      <w:r>
        <w:rPr>
          <w:i/>
          <w:color w:val="0A0A0A"/>
        </w:rPr>
        <w:t xml:space="preserve">to </w:t>
      </w:r>
      <w:r>
        <w:rPr>
          <w:i/>
          <w:color w:val="0A0A0A"/>
          <w:spacing w:val="13"/>
        </w:rPr>
        <w:t xml:space="preserve"> </w:t>
      </w:r>
      <w:r>
        <w:rPr>
          <w:i/>
          <w:color w:val="0A0A0A"/>
        </w:rPr>
        <w:t xml:space="preserve">the </w:t>
      </w:r>
      <w:r>
        <w:rPr>
          <w:i/>
          <w:color w:val="0A0A0A"/>
          <w:spacing w:val="32"/>
        </w:rPr>
        <w:t xml:space="preserve"> </w:t>
      </w:r>
      <w:r>
        <w:rPr>
          <w:i/>
          <w:color w:val="0A0A0A"/>
        </w:rPr>
        <w:t xml:space="preserve">Studv </w:t>
      </w:r>
      <w:r>
        <w:rPr>
          <w:i/>
          <w:color w:val="0A0A0A"/>
          <w:spacing w:val="32"/>
        </w:rPr>
        <w:t xml:space="preserve"> </w:t>
      </w:r>
      <w:r>
        <w:rPr>
          <w:i/>
          <w:color w:val="0A0A0A"/>
          <w:w w:val="109"/>
        </w:rPr>
        <w:t>of</w:t>
      </w:r>
    </w:p>
    <w:p w:rsidR="0097293A" w:rsidRDefault="0070717D">
      <w:pPr>
        <w:spacing w:before="11"/>
        <w:ind w:left="731"/>
      </w:pPr>
      <w:r>
        <w:rPr>
          <w:i/>
          <w:color w:val="1C1C1C"/>
          <w:w w:val="102"/>
        </w:rPr>
        <w:t>C</w:t>
      </w:r>
      <w:r>
        <w:rPr>
          <w:i/>
          <w:color w:val="0A0A0A"/>
          <w:w w:val="106"/>
        </w:rPr>
        <w:t>ommuni</w:t>
      </w:r>
      <w:r>
        <w:rPr>
          <w:i/>
          <w:color w:val="1C1C1C"/>
          <w:w w:val="101"/>
        </w:rPr>
        <w:t>c</w:t>
      </w:r>
      <w:r>
        <w:rPr>
          <w:i/>
          <w:color w:val="0A0A0A"/>
          <w:w w:val="109"/>
        </w:rPr>
        <w:t>ation</w:t>
      </w:r>
      <w:r>
        <w:rPr>
          <w:i/>
          <w:color w:val="1C1C1C"/>
          <w:w w:val="35"/>
        </w:rPr>
        <w:t>.</w:t>
      </w:r>
      <w:r>
        <w:rPr>
          <w:i/>
          <w:color w:val="1C1C1C"/>
        </w:rPr>
        <w:t xml:space="preserve"> </w:t>
      </w:r>
      <w:r>
        <w:rPr>
          <w:i/>
          <w:color w:val="1C1C1C"/>
          <w:spacing w:val="22"/>
        </w:rPr>
        <w:t xml:space="preserve"> </w:t>
      </w:r>
      <w:r>
        <w:rPr>
          <w:color w:val="0A0A0A"/>
        </w:rPr>
        <w:t>New</w:t>
      </w:r>
      <w:r>
        <w:rPr>
          <w:color w:val="0A0A0A"/>
          <w:spacing w:val="22"/>
        </w:rPr>
        <w:t xml:space="preserve"> </w:t>
      </w:r>
      <w:r>
        <w:rPr>
          <w:color w:val="0A0A0A"/>
        </w:rPr>
        <w:t xml:space="preserve">York: </w:t>
      </w:r>
      <w:r>
        <w:rPr>
          <w:color w:val="0A0A0A"/>
          <w:spacing w:val="12"/>
        </w:rPr>
        <w:t xml:space="preserve"> </w:t>
      </w:r>
      <w:r>
        <w:rPr>
          <w:color w:val="0A0A0A"/>
        </w:rPr>
        <w:t>Harper</w:t>
      </w:r>
      <w:r>
        <w:rPr>
          <w:color w:val="0A0A0A"/>
          <w:spacing w:val="34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&amp; </w:t>
      </w:r>
      <w:r>
        <w:rPr>
          <w:rFonts w:ascii="Arial" w:eastAsia="Arial" w:hAnsi="Arial" w:cs="Arial"/>
          <w:color w:val="0A0A0A"/>
          <w:spacing w:val="10"/>
          <w:sz w:val="18"/>
          <w:szCs w:val="18"/>
        </w:rPr>
        <w:t xml:space="preserve"> </w:t>
      </w:r>
      <w:r>
        <w:rPr>
          <w:color w:val="0A0A0A"/>
        </w:rPr>
        <w:t>Row</w:t>
      </w:r>
      <w:r>
        <w:rPr>
          <w:color w:val="0A0A0A"/>
          <w:spacing w:val="36"/>
        </w:rPr>
        <w:t xml:space="preserve"> </w:t>
      </w:r>
      <w:r>
        <w:rPr>
          <w:color w:val="0A0A0A"/>
        </w:rPr>
        <w:t>Publisher.</w:t>
      </w:r>
    </w:p>
    <w:p w:rsidR="0097293A" w:rsidRDefault="0070717D">
      <w:pPr>
        <w:spacing w:before="18"/>
        <w:ind w:left="-37" w:right="887"/>
        <w:jc w:val="center"/>
      </w:pPr>
      <w:r>
        <w:pict>
          <v:group id="_x0000_s1192" style="position:absolute;left:0;text-align:left;margin-left:14pt;margin-top:133.6pt;width:494pt;height:0;z-index:-2744;mso-position-horizontal-relative:page" coordorigin="280,2672" coordsize="9880,0">
            <v:shape id="_x0000_s1193" style="position:absolute;left:280;top:2672;width:9880;height:0" coordorigin="280,2672" coordsize="9880,0" path="m280,2672r9880,e" filled="f" strokecolor="#0a0a0a" strokeweight="2pt">
              <v:path arrowok="t"/>
            </v:shape>
            <w10:wrap anchorx="page"/>
          </v:group>
        </w:pict>
      </w:r>
      <w:r>
        <w:rPr>
          <w:color w:val="0A0A0A"/>
        </w:rPr>
        <w:t xml:space="preserve">Devito.   </w:t>
      </w:r>
      <w:r>
        <w:rPr>
          <w:color w:val="0A0A0A"/>
          <w:spacing w:val="3"/>
        </w:rPr>
        <w:t xml:space="preserve"> </w:t>
      </w:r>
      <w:r>
        <w:rPr>
          <w:color w:val="0A0A0A"/>
          <w:w w:val="83"/>
        </w:rPr>
        <w:t>A</w:t>
      </w:r>
      <w:r>
        <w:rPr>
          <w:color w:val="1C1C1C"/>
          <w:w w:val="27"/>
        </w:rPr>
        <w:t>.</w:t>
      </w:r>
      <w:r>
        <w:rPr>
          <w:color w:val="1C1C1C"/>
        </w:rPr>
        <w:t xml:space="preserve">   </w:t>
      </w:r>
      <w:r>
        <w:rPr>
          <w:color w:val="1C1C1C"/>
          <w:spacing w:val="-8"/>
        </w:rPr>
        <w:t xml:space="preserve"> </w:t>
      </w:r>
      <w:r>
        <w:rPr>
          <w:color w:val="0A0A0A"/>
          <w:w w:val="106"/>
        </w:rPr>
        <w:t>Joseph</w:t>
      </w:r>
      <w:r>
        <w:rPr>
          <w:color w:val="313131"/>
          <w:w w:val="27"/>
        </w:rPr>
        <w:t>.</w:t>
      </w:r>
      <w:r>
        <w:rPr>
          <w:color w:val="313131"/>
        </w:rPr>
        <w:t xml:space="preserve">   </w:t>
      </w:r>
      <w:r>
        <w:rPr>
          <w:color w:val="313131"/>
          <w:spacing w:val="3"/>
        </w:rPr>
        <w:t xml:space="preserve"> </w:t>
      </w:r>
      <w:r>
        <w:rPr>
          <w:color w:val="0A0A0A"/>
        </w:rPr>
        <w:t>(200</w:t>
      </w:r>
      <w:r>
        <w:rPr>
          <w:color w:val="0A0A0A"/>
          <w:spacing w:val="8"/>
        </w:rPr>
        <w:t xml:space="preserve"> </w:t>
      </w:r>
      <w:r>
        <w:rPr>
          <w:color w:val="0A0A0A"/>
          <w:w w:val="99"/>
        </w:rPr>
        <w:t>I)</w:t>
      </w:r>
      <w:r>
        <w:rPr>
          <w:color w:val="1C1C1C"/>
          <w:w w:val="35"/>
        </w:rPr>
        <w:t>.</w:t>
      </w:r>
      <w:r>
        <w:rPr>
          <w:color w:val="1C1C1C"/>
        </w:rPr>
        <w:t xml:space="preserve">   </w:t>
      </w:r>
      <w:r>
        <w:rPr>
          <w:color w:val="1C1C1C"/>
          <w:spacing w:val="-6"/>
        </w:rPr>
        <w:t xml:space="preserve"> </w:t>
      </w:r>
      <w:r>
        <w:rPr>
          <w:i/>
          <w:color w:val="0A0A0A"/>
        </w:rPr>
        <w:t xml:space="preserve">The  </w:t>
      </w:r>
      <w:r>
        <w:rPr>
          <w:i/>
          <w:color w:val="0A0A0A"/>
          <w:spacing w:val="4"/>
        </w:rPr>
        <w:t xml:space="preserve"> </w:t>
      </w:r>
      <w:r>
        <w:rPr>
          <w:i/>
          <w:color w:val="0A0A0A"/>
        </w:rPr>
        <w:t>Int</w:t>
      </w:r>
      <w:r>
        <w:rPr>
          <w:i/>
          <w:color w:val="1C1C1C"/>
        </w:rPr>
        <w:t>e</w:t>
      </w:r>
      <w:r>
        <w:rPr>
          <w:i/>
          <w:color w:val="0A0A0A"/>
        </w:rPr>
        <w:t>p</w:t>
      </w:r>
      <w:r>
        <w:rPr>
          <w:i/>
          <w:color w:val="1C1C1C"/>
        </w:rPr>
        <w:t>e</w:t>
      </w:r>
      <w:r>
        <w:rPr>
          <w:i/>
          <w:color w:val="0A0A0A"/>
        </w:rPr>
        <w:t xml:space="preserve">rsonal    Communication   </w:t>
      </w:r>
      <w:r>
        <w:rPr>
          <w:i/>
          <w:color w:val="0A0A0A"/>
          <w:spacing w:val="33"/>
        </w:rPr>
        <w:t xml:space="preserve"> </w:t>
      </w:r>
      <w:r>
        <w:rPr>
          <w:i/>
          <w:color w:val="0A0A0A"/>
        </w:rPr>
        <w:t xml:space="preserve">Book.  </w:t>
      </w:r>
      <w:r>
        <w:rPr>
          <w:i/>
          <w:color w:val="0A0A0A"/>
          <w:spacing w:val="43"/>
        </w:rPr>
        <w:t xml:space="preserve"> </w:t>
      </w:r>
      <w:r>
        <w:rPr>
          <w:i/>
          <w:color w:val="1C1C1C"/>
          <w:w w:val="112"/>
        </w:rPr>
        <w:t>N</w:t>
      </w:r>
      <w:r>
        <w:rPr>
          <w:i/>
          <w:color w:val="0A0A0A"/>
          <w:w w:val="99"/>
        </w:rPr>
        <w:t>inth</w:t>
      </w:r>
    </w:p>
    <w:p w:rsidR="0097293A" w:rsidRDefault="0070717D">
      <w:pPr>
        <w:spacing w:before="7"/>
        <w:ind w:left="727"/>
      </w:pPr>
      <w:r>
        <w:rPr>
          <w:i/>
          <w:color w:val="0A0A0A"/>
          <w:w w:val="106"/>
        </w:rPr>
        <w:t>Edition</w:t>
      </w:r>
      <w:r>
        <w:rPr>
          <w:i/>
          <w:color w:val="1C1C1C"/>
          <w:w w:val="43"/>
        </w:rPr>
        <w:t>.</w:t>
      </w:r>
      <w:r>
        <w:rPr>
          <w:i/>
          <w:color w:val="1C1C1C"/>
        </w:rPr>
        <w:t xml:space="preserve"> </w:t>
      </w:r>
      <w:r>
        <w:rPr>
          <w:i/>
          <w:color w:val="1C1C1C"/>
          <w:spacing w:val="-10"/>
        </w:rPr>
        <w:t xml:space="preserve"> </w:t>
      </w:r>
      <w:r>
        <w:rPr>
          <w:color w:val="0A0A0A"/>
        </w:rPr>
        <w:t xml:space="preserve">New </w:t>
      </w:r>
      <w:r>
        <w:rPr>
          <w:color w:val="0A0A0A"/>
          <w:spacing w:val="8"/>
        </w:rPr>
        <w:t xml:space="preserve"> </w:t>
      </w:r>
      <w:r>
        <w:rPr>
          <w:color w:val="0A0A0A"/>
        </w:rPr>
        <w:t>York:</w:t>
      </w:r>
      <w:r>
        <w:rPr>
          <w:color w:val="0A0A0A"/>
          <w:spacing w:val="37"/>
        </w:rPr>
        <w:t xml:space="preserve"> </w:t>
      </w:r>
      <w:r>
        <w:rPr>
          <w:color w:val="0A0A0A"/>
        </w:rPr>
        <w:t>Longman.</w:t>
      </w:r>
    </w:p>
    <w:p w:rsidR="0097293A" w:rsidRDefault="0097293A">
      <w:pPr>
        <w:spacing w:before="3" w:line="160" w:lineRule="exact"/>
        <w:rPr>
          <w:sz w:val="16"/>
          <w:szCs w:val="16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2021" w:right="2933"/>
        <w:jc w:val="center"/>
        <w:rPr>
          <w:rFonts w:ascii="Arial" w:eastAsia="Arial" w:hAnsi="Arial" w:cs="Arial"/>
          <w:sz w:val="14"/>
          <w:szCs w:val="14"/>
        </w:rPr>
        <w:sectPr w:rsidR="0097293A">
          <w:type w:val="continuous"/>
          <w:pgSz w:w="10300" w:h="14220"/>
          <w:pgMar w:top="1280" w:right="0" w:bottom="280" w:left="0" w:header="720" w:footer="720" w:gutter="0"/>
          <w:cols w:num="2" w:space="720" w:equalWidth="0">
            <w:col w:w="1849" w:space="498"/>
            <w:col w:w="7953"/>
          </w:cols>
        </w:sectPr>
      </w:pPr>
      <w:r>
        <w:rPr>
          <w:rFonts w:ascii="Arial" w:eastAsia="Arial" w:hAnsi="Arial" w:cs="Arial"/>
          <w:color w:val="0A0A0A"/>
          <w:w w:val="83"/>
          <w:sz w:val="18"/>
          <w:szCs w:val="18"/>
        </w:rPr>
        <w:t>153</w:t>
      </w:r>
      <w:r>
        <w:rPr>
          <w:rFonts w:ascii="Arial" w:eastAsia="Arial" w:hAnsi="Arial" w:cs="Arial"/>
          <w:color w:val="0A0A0A"/>
          <w:spacing w:val="23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21"/>
          <w:sz w:val="24"/>
          <w:szCs w:val="24"/>
        </w:rPr>
        <w:t xml:space="preserve">I   </w:t>
      </w:r>
      <w:r>
        <w:rPr>
          <w:rFonts w:ascii="Arial" w:eastAsia="Arial" w:hAnsi="Arial" w:cs="Arial"/>
          <w:color w:val="0A0A0A"/>
          <w:spacing w:val="2"/>
          <w:w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A0A0A"/>
          <w:sz w:val="14"/>
          <w:szCs w:val="14"/>
        </w:rPr>
        <w:t>Wacana</w:t>
      </w:r>
      <w:r>
        <w:rPr>
          <w:rFonts w:ascii="Arial" w:eastAsia="Arial" w:hAnsi="Arial" w:cs="Arial"/>
          <w:color w:val="0A0A0A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color w:val="0A0A0A"/>
          <w:sz w:val="14"/>
          <w:szCs w:val="14"/>
        </w:rPr>
        <w:t>Volume</w:t>
      </w:r>
      <w:r>
        <w:rPr>
          <w:rFonts w:ascii="Arial" w:eastAsia="Arial" w:hAnsi="Arial" w:cs="Arial"/>
          <w:color w:val="0A0A0A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A0A0A"/>
          <w:sz w:val="14"/>
          <w:szCs w:val="14"/>
        </w:rPr>
        <w:t>VIII.</w:t>
      </w:r>
      <w:r>
        <w:rPr>
          <w:rFonts w:ascii="Arial" w:eastAsia="Arial" w:hAnsi="Arial" w:cs="Arial"/>
          <w:color w:val="0A0A0A"/>
          <w:spacing w:val="34"/>
          <w:sz w:val="14"/>
          <w:szCs w:val="14"/>
        </w:rPr>
        <w:t xml:space="preserve"> </w:t>
      </w:r>
      <w:r>
        <w:rPr>
          <w:rFonts w:ascii="Arial" w:eastAsia="Arial" w:hAnsi="Arial" w:cs="Arial"/>
          <w:color w:val="0A0A0A"/>
          <w:w w:val="94"/>
          <w:sz w:val="14"/>
          <w:szCs w:val="14"/>
        </w:rPr>
        <w:t>No</w:t>
      </w:r>
      <w:r>
        <w:rPr>
          <w:rFonts w:ascii="Arial" w:eastAsia="Arial" w:hAnsi="Arial" w:cs="Arial"/>
          <w:color w:val="313131"/>
          <w:w w:val="28"/>
          <w:sz w:val="14"/>
          <w:szCs w:val="14"/>
        </w:rPr>
        <w:t>.</w:t>
      </w:r>
      <w:r>
        <w:rPr>
          <w:rFonts w:ascii="Arial" w:eastAsia="Arial" w:hAnsi="Arial" w:cs="Arial"/>
          <w:color w:val="313131"/>
          <w:sz w:val="14"/>
          <w:szCs w:val="14"/>
        </w:rPr>
        <w:t xml:space="preserve"> </w:t>
      </w:r>
      <w:r>
        <w:rPr>
          <w:rFonts w:ascii="Arial" w:eastAsia="Arial" w:hAnsi="Arial" w:cs="Arial"/>
          <w:color w:val="313131"/>
          <w:spacing w:val="-14"/>
          <w:sz w:val="14"/>
          <w:szCs w:val="14"/>
        </w:rPr>
        <w:t xml:space="preserve"> </w:t>
      </w:r>
      <w:r>
        <w:rPr>
          <w:rFonts w:ascii="Arial" w:eastAsia="Arial" w:hAnsi="Arial" w:cs="Arial"/>
          <w:color w:val="0A0A0A"/>
          <w:w w:val="93"/>
          <w:sz w:val="14"/>
          <w:szCs w:val="14"/>
        </w:rPr>
        <w:t>27</w:t>
      </w:r>
      <w:r>
        <w:rPr>
          <w:rFonts w:ascii="Arial" w:eastAsia="Arial" w:hAnsi="Arial" w:cs="Arial"/>
          <w:color w:val="313131"/>
          <w:w w:val="18"/>
          <w:sz w:val="14"/>
          <w:szCs w:val="14"/>
        </w:rPr>
        <w:t>.</w:t>
      </w:r>
      <w:r>
        <w:rPr>
          <w:rFonts w:ascii="Arial" w:eastAsia="Arial" w:hAnsi="Arial" w:cs="Arial"/>
          <w:color w:val="313131"/>
          <w:sz w:val="14"/>
          <w:szCs w:val="14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0A0A0A"/>
          <w:sz w:val="14"/>
          <w:szCs w:val="14"/>
        </w:rPr>
        <w:t>Juni</w:t>
      </w:r>
      <w:r>
        <w:rPr>
          <w:rFonts w:ascii="Arial" w:eastAsia="Arial" w:hAnsi="Arial" w:cs="Arial"/>
          <w:color w:val="0A0A0A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0A0A0A"/>
          <w:w w:val="105"/>
          <w:sz w:val="14"/>
          <w:szCs w:val="14"/>
        </w:rPr>
        <w:t>2009</w:t>
      </w:r>
    </w:p>
    <w:p w:rsidR="0097293A" w:rsidRDefault="0097293A">
      <w:pPr>
        <w:spacing w:before="7" w:line="120" w:lineRule="exact"/>
        <w:rPr>
          <w:sz w:val="12"/>
          <w:szCs w:val="12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1070" w:right="25"/>
        <w:jc w:val="center"/>
      </w:pPr>
      <w:r>
        <w:rPr>
          <w:color w:val="020202"/>
          <w:sz w:val="18"/>
          <w:szCs w:val="18"/>
        </w:rPr>
        <w:t xml:space="preserve">Devito.  </w:t>
      </w:r>
      <w:r>
        <w:rPr>
          <w:color w:val="020202"/>
          <w:spacing w:val="36"/>
          <w:sz w:val="18"/>
          <w:szCs w:val="18"/>
        </w:rPr>
        <w:t xml:space="preserve"> </w:t>
      </w:r>
      <w:r>
        <w:rPr>
          <w:color w:val="020202"/>
          <w:w w:val="110"/>
          <w:sz w:val="18"/>
          <w:szCs w:val="18"/>
        </w:rPr>
        <w:t xml:space="preserve">Josheph </w:t>
      </w:r>
      <w:r>
        <w:rPr>
          <w:color w:val="020202"/>
          <w:spacing w:val="48"/>
          <w:w w:val="110"/>
          <w:sz w:val="18"/>
          <w:szCs w:val="18"/>
        </w:rPr>
        <w:t xml:space="preserve"> </w:t>
      </w:r>
      <w:r>
        <w:rPr>
          <w:color w:val="020202"/>
          <w:sz w:val="18"/>
          <w:szCs w:val="18"/>
        </w:rPr>
        <w:t xml:space="preserve">A. </w:t>
      </w:r>
      <w:r>
        <w:rPr>
          <w:color w:val="020202"/>
          <w:spacing w:val="9"/>
          <w:sz w:val="18"/>
          <w:szCs w:val="18"/>
        </w:rPr>
        <w:t xml:space="preserve"> </w:t>
      </w:r>
      <w:r>
        <w:rPr>
          <w:color w:val="020202"/>
          <w:w w:val="106"/>
          <w:sz w:val="18"/>
          <w:szCs w:val="18"/>
        </w:rPr>
        <w:t>(n.d</w:t>
      </w:r>
      <w:r>
        <w:rPr>
          <w:color w:val="1C1C1C"/>
          <w:w w:val="45"/>
          <w:sz w:val="18"/>
          <w:szCs w:val="18"/>
        </w:rPr>
        <w:t>.</w:t>
      </w:r>
      <w:r>
        <w:rPr>
          <w:color w:val="020202"/>
          <w:w w:val="81"/>
          <w:sz w:val="18"/>
          <w:szCs w:val="18"/>
        </w:rPr>
        <w:t>).</w:t>
      </w:r>
      <w:r>
        <w:rPr>
          <w:color w:val="020202"/>
          <w:sz w:val="18"/>
          <w:szCs w:val="18"/>
        </w:rPr>
        <w:t xml:space="preserve">   </w:t>
      </w:r>
      <w:r>
        <w:rPr>
          <w:color w:val="020202"/>
          <w:spacing w:val="-11"/>
          <w:sz w:val="18"/>
          <w:szCs w:val="18"/>
        </w:rPr>
        <w:t xml:space="preserve"> </w:t>
      </w:r>
      <w:r>
        <w:rPr>
          <w:i/>
          <w:color w:val="020202"/>
          <w:w w:val="110"/>
        </w:rPr>
        <w:t>Relational</w:t>
      </w:r>
      <w:r>
        <w:rPr>
          <w:i/>
          <w:color w:val="020202"/>
          <w:spacing w:val="34"/>
          <w:w w:val="110"/>
        </w:rPr>
        <w:t xml:space="preserve"> </w:t>
      </w:r>
      <w:r>
        <w:rPr>
          <w:i/>
          <w:color w:val="020202"/>
        </w:rPr>
        <w:t xml:space="preserve">Dialectics  </w:t>
      </w:r>
      <w:r>
        <w:rPr>
          <w:i/>
          <w:color w:val="020202"/>
          <w:spacing w:val="5"/>
        </w:rPr>
        <w:t xml:space="preserve"> </w:t>
      </w:r>
      <w:r>
        <w:rPr>
          <w:i/>
          <w:color w:val="020202"/>
        </w:rPr>
        <w:t xml:space="preserve">Theory. </w:t>
      </w:r>
      <w:r>
        <w:rPr>
          <w:i/>
          <w:color w:val="020202"/>
          <w:spacing w:val="25"/>
        </w:rPr>
        <w:t xml:space="preserve"> </w:t>
      </w:r>
      <w:r>
        <w:rPr>
          <w:color w:val="020202"/>
          <w:w w:val="110"/>
        </w:rPr>
        <w:t>Retrieved</w:t>
      </w:r>
      <w:r>
        <w:rPr>
          <w:color w:val="020202"/>
          <w:spacing w:val="45"/>
          <w:w w:val="110"/>
        </w:rPr>
        <w:t xml:space="preserve"> </w:t>
      </w:r>
      <w:r>
        <w:rPr>
          <w:color w:val="020202"/>
          <w:w w:val="45"/>
        </w:rPr>
        <w:t xml:space="preserve">I       </w:t>
      </w:r>
      <w:r>
        <w:rPr>
          <w:color w:val="020202"/>
          <w:spacing w:val="6"/>
          <w:w w:val="45"/>
        </w:rPr>
        <w:t xml:space="preserve"> </w:t>
      </w:r>
      <w:r>
        <w:rPr>
          <w:color w:val="020202"/>
        </w:rPr>
        <w:t>Descmber</w:t>
      </w:r>
    </w:p>
    <w:p w:rsidR="0097293A" w:rsidRDefault="0070717D">
      <w:pPr>
        <w:tabs>
          <w:tab w:val="left" w:pos="4720"/>
        </w:tabs>
        <w:spacing w:before="18" w:line="259" w:lineRule="auto"/>
        <w:ind w:left="1822" w:right="6" w:hanging="4"/>
      </w:pPr>
      <w:r>
        <w:rPr>
          <w:color w:val="020202"/>
        </w:rPr>
        <w:t>2006.</w:t>
      </w:r>
      <w:r>
        <w:rPr>
          <w:color w:val="020202"/>
          <w:spacing w:val="-5"/>
        </w:rPr>
        <w:t xml:space="preserve"> </w:t>
      </w:r>
      <w:r>
        <w:rPr>
          <w:color w:val="020202"/>
        </w:rPr>
        <w:tab/>
        <w:t>Diam</w:t>
      </w:r>
      <w:r>
        <w:rPr>
          <w:color w:val="020202"/>
          <w:spacing w:val="-11"/>
        </w:rPr>
        <w:t xml:space="preserve"> </w:t>
      </w:r>
      <w:r>
        <w:rPr>
          <w:color w:val="020202"/>
        </w:rPr>
        <w:t>bi</w:t>
      </w:r>
      <w:r>
        <w:rPr>
          <w:color w:val="020202"/>
          <w:spacing w:val="-25"/>
        </w:rPr>
        <w:t xml:space="preserve"> </w:t>
      </w:r>
      <w:r>
        <w:rPr>
          <w:color w:val="020202"/>
          <w:w w:val="45"/>
        </w:rPr>
        <w:t xml:space="preserve">I                                                                                                          </w:t>
      </w:r>
      <w:r>
        <w:rPr>
          <w:color w:val="020202"/>
          <w:spacing w:val="17"/>
          <w:w w:val="45"/>
        </w:rPr>
        <w:t xml:space="preserve"> </w:t>
      </w:r>
      <w:r>
        <w:rPr>
          <w:color w:val="020202"/>
        </w:rPr>
        <w:t xml:space="preserve">dari </w:t>
      </w:r>
      <w:hyperlink r:id="rId46">
        <w:r>
          <w:rPr>
            <w:color w:val="020202"/>
            <w:w w:val="114"/>
          </w:rPr>
          <w:t>http://www</w:t>
        </w:r>
        <w:r>
          <w:rPr>
            <w:color w:val="1C1C1C"/>
            <w:w w:val="45"/>
          </w:rPr>
          <w:t>.</w:t>
        </w:r>
        <w:r>
          <w:rPr>
            <w:color w:val="020202"/>
            <w:w w:val="110"/>
          </w:rPr>
          <w:t>colostate.cdu/Dcpts/Speech/rccs/theory53</w:t>
        </w:r>
      </w:hyperlink>
      <w:r>
        <w:rPr>
          <w:color w:val="020202"/>
          <w:spacing w:val="16"/>
        </w:rPr>
        <w:t xml:space="preserve"> </w:t>
      </w:r>
      <w:r>
        <w:rPr>
          <w:color w:val="020202"/>
        </w:rPr>
        <w:t>.htm.</w:t>
      </w:r>
    </w:p>
    <w:p w:rsidR="0097293A" w:rsidRDefault="0070717D">
      <w:pPr>
        <w:spacing w:line="220" w:lineRule="exact"/>
        <w:ind w:left="1070" w:right="26"/>
        <w:jc w:val="center"/>
      </w:pPr>
      <w:r>
        <w:rPr>
          <w:color w:val="020202"/>
          <w:w w:val="110"/>
        </w:rPr>
        <w:t>Djauhari.</w:t>
      </w:r>
      <w:r>
        <w:rPr>
          <w:color w:val="020202"/>
          <w:spacing w:val="14"/>
          <w:w w:val="110"/>
        </w:rPr>
        <w:t xml:space="preserve"> </w:t>
      </w:r>
      <w:r>
        <w:rPr>
          <w:color w:val="020202"/>
        </w:rPr>
        <w:t xml:space="preserve">Arry. </w:t>
      </w:r>
      <w:r>
        <w:rPr>
          <w:color w:val="020202"/>
          <w:spacing w:val="20"/>
        </w:rPr>
        <w:t xml:space="preserve"> </w:t>
      </w:r>
      <w:r>
        <w:rPr>
          <w:color w:val="020202"/>
        </w:rPr>
        <w:t xml:space="preserve">(2007). </w:t>
      </w:r>
      <w:r>
        <w:rPr>
          <w:color w:val="020202"/>
          <w:spacing w:val="22"/>
        </w:rPr>
        <w:t xml:space="preserve"> </w:t>
      </w:r>
      <w:r>
        <w:rPr>
          <w:i/>
          <w:color w:val="020202"/>
        </w:rPr>
        <w:t xml:space="preserve">Milih  Siger  </w:t>
      </w:r>
      <w:r>
        <w:rPr>
          <w:i/>
          <w:color w:val="020202"/>
          <w:spacing w:val="15"/>
        </w:rPr>
        <w:t xml:space="preserve"> </w:t>
      </w:r>
      <w:r>
        <w:rPr>
          <w:i/>
          <w:color w:val="020202"/>
        </w:rPr>
        <w:t xml:space="preserve">Tengah, </w:t>
      </w:r>
      <w:r>
        <w:rPr>
          <w:i/>
          <w:color w:val="020202"/>
          <w:spacing w:val="31"/>
        </w:rPr>
        <w:t xml:space="preserve"> </w:t>
      </w:r>
      <w:r>
        <w:rPr>
          <w:i/>
          <w:color w:val="020202"/>
        </w:rPr>
        <w:t xml:space="preserve">Urung </w:t>
      </w:r>
      <w:r>
        <w:rPr>
          <w:i/>
          <w:color w:val="020202"/>
          <w:spacing w:val="19"/>
        </w:rPr>
        <w:t xml:space="preserve"> </w:t>
      </w:r>
      <w:r>
        <w:rPr>
          <w:i/>
          <w:color w:val="020202"/>
        </w:rPr>
        <w:t xml:space="preserve">Sum/a </w:t>
      </w:r>
      <w:r>
        <w:rPr>
          <w:i/>
          <w:color w:val="020202"/>
          <w:spacing w:val="19"/>
        </w:rPr>
        <w:t xml:space="preserve"> </w:t>
      </w:r>
      <w:r>
        <w:rPr>
          <w:i/>
          <w:color w:val="020202"/>
        </w:rPr>
        <w:t xml:space="preserve">Hese </w:t>
      </w:r>
      <w:r>
        <w:rPr>
          <w:i/>
          <w:color w:val="020202"/>
          <w:spacing w:val="19"/>
        </w:rPr>
        <w:t xml:space="preserve"> </w:t>
      </w:r>
      <w:r>
        <w:rPr>
          <w:i/>
          <w:color w:val="020202"/>
        </w:rPr>
        <w:t xml:space="preserve">Maju. </w:t>
      </w:r>
      <w:r>
        <w:rPr>
          <w:i/>
          <w:color w:val="020202"/>
          <w:spacing w:val="22"/>
        </w:rPr>
        <w:t xml:space="preserve"> </w:t>
      </w:r>
      <w:r>
        <w:rPr>
          <w:i/>
          <w:color w:val="020202"/>
        </w:rPr>
        <w:t>Mangle</w:t>
      </w:r>
    </w:p>
    <w:p w:rsidR="0097293A" w:rsidRDefault="0070717D">
      <w:pPr>
        <w:spacing w:before="18"/>
        <w:ind w:left="1818"/>
      </w:pPr>
      <w:r>
        <w:rPr>
          <w:i/>
          <w:color w:val="020202"/>
        </w:rPr>
        <w:t>Edisi</w:t>
      </w:r>
      <w:r>
        <w:rPr>
          <w:i/>
          <w:color w:val="020202"/>
          <w:spacing w:val="47"/>
        </w:rPr>
        <w:t xml:space="preserve"> </w:t>
      </w:r>
      <w:r>
        <w:rPr>
          <w:i/>
          <w:color w:val="020202"/>
        </w:rPr>
        <w:t xml:space="preserve">Februari </w:t>
      </w:r>
      <w:r>
        <w:rPr>
          <w:i/>
          <w:color w:val="020202"/>
          <w:spacing w:val="21"/>
        </w:rPr>
        <w:t xml:space="preserve"> </w:t>
      </w:r>
      <w:r>
        <w:rPr>
          <w:i/>
          <w:color w:val="020202"/>
          <w:w w:val="105"/>
        </w:rPr>
        <w:t>2007</w:t>
      </w:r>
      <w:r>
        <w:rPr>
          <w:i/>
          <w:color w:val="1C1C1C"/>
          <w:w w:val="50"/>
        </w:rPr>
        <w:t>.</w:t>
      </w:r>
      <w:r>
        <w:rPr>
          <w:i/>
          <w:color w:val="1C1C1C"/>
        </w:rPr>
        <w:t xml:space="preserve"> </w:t>
      </w:r>
      <w:r>
        <w:rPr>
          <w:i/>
          <w:color w:val="1C1C1C"/>
          <w:spacing w:val="-1"/>
        </w:rPr>
        <w:t xml:space="preserve"> </w:t>
      </w:r>
      <w:r>
        <w:rPr>
          <w:i/>
          <w:color w:val="020202"/>
        </w:rPr>
        <w:t>6.</w:t>
      </w:r>
    </w:p>
    <w:p w:rsidR="0097293A" w:rsidRDefault="0070717D">
      <w:pPr>
        <w:tabs>
          <w:tab w:val="left" w:pos="2240"/>
        </w:tabs>
        <w:spacing w:before="22" w:line="257" w:lineRule="auto"/>
        <w:ind w:left="1800" w:right="1" w:hanging="698"/>
        <w:jc w:val="both"/>
      </w:pPr>
      <w:r>
        <w:rPr>
          <w:color w:val="020202"/>
        </w:rPr>
        <w:t>Durachman,</w:t>
      </w:r>
      <w:r>
        <w:rPr>
          <w:color w:val="020202"/>
        </w:rPr>
        <w:tab/>
      </w:r>
      <w:r>
        <w:rPr>
          <w:color w:val="020202"/>
          <w:w w:val="110"/>
        </w:rPr>
        <w:t xml:space="preserve">Memen. </w:t>
      </w:r>
      <w:r>
        <w:rPr>
          <w:color w:val="020202"/>
        </w:rPr>
        <w:t>(2006).</w:t>
      </w:r>
      <w:r>
        <w:rPr>
          <w:color w:val="020202"/>
          <w:spacing w:val="44"/>
        </w:rPr>
        <w:t xml:space="preserve"> </w:t>
      </w:r>
      <w:r>
        <w:rPr>
          <w:i/>
          <w:color w:val="020202"/>
        </w:rPr>
        <w:t xml:space="preserve">Mitos </w:t>
      </w:r>
      <w:r>
        <w:rPr>
          <w:i/>
          <w:color w:val="020202"/>
          <w:spacing w:val="25"/>
        </w:rPr>
        <w:t xml:space="preserve"> </w:t>
      </w:r>
      <w:r>
        <w:rPr>
          <w:i/>
          <w:color w:val="020202"/>
        </w:rPr>
        <w:t>Si</w:t>
      </w:r>
      <w:r>
        <w:rPr>
          <w:i/>
          <w:color w:val="020202"/>
          <w:spacing w:val="33"/>
        </w:rPr>
        <w:t xml:space="preserve"> </w:t>
      </w:r>
      <w:r>
        <w:rPr>
          <w:i/>
          <w:color w:val="020202"/>
        </w:rPr>
        <w:t xml:space="preserve">Kabayan  </w:t>
      </w:r>
      <w:r>
        <w:rPr>
          <w:i/>
          <w:color w:val="020202"/>
          <w:spacing w:val="7"/>
        </w:rPr>
        <w:t xml:space="preserve"> </w:t>
      </w:r>
      <w:r>
        <w:rPr>
          <w:i/>
          <w:color w:val="020202"/>
        </w:rPr>
        <w:t xml:space="preserve">'Serakah' </w:t>
      </w:r>
      <w:r>
        <w:rPr>
          <w:i/>
          <w:color w:val="020202"/>
          <w:spacing w:val="13"/>
        </w:rPr>
        <w:t xml:space="preserve"> </w:t>
      </w:r>
      <w:r>
        <w:rPr>
          <w:i/>
          <w:color w:val="020202"/>
        </w:rPr>
        <w:t xml:space="preserve">dalam </w:t>
      </w:r>
      <w:r>
        <w:rPr>
          <w:i/>
          <w:color w:val="020202"/>
          <w:spacing w:val="30"/>
        </w:rPr>
        <w:t xml:space="preserve"> </w:t>
      </w:r>
      <w:r>
        <w:rPr>
          <w:i/>
          <w:color w:val="020202"/>
          <w:w w:val="85"/>
        </w:rPr>
        <w:t xml:space="preserve">Ce1pe11 </w:t>
      </w:r>
      <w:r>
        <w:rPr>
          <w:i/>
          <w:color w:val="020202"/>
          <w:spacing w:val="35"/>
          <w:w w:val="85"/>
        </w:rPr>
        <w:t xml:space="preserve"> </w:t>
      </w:r>
      <w:r>
        <w:rPr>
          <w:i/>
          <w:color w:val="020202"/>
        </w:rPr>
        <w:t xml:space="preserve">"Gual- Guil" </w:t>
      </w:r>
      <w:r>
        <w:rPr>
          <w:i/>
          <w:color w:val="020202"/>
          <w:spacing w:val="30"/>
        </w:rPr>
        <w:t xml:space="preserve"> </w:t>
      </w:r>
      <w:r>
        <w:rPr>
          <w:i/>
          <w:color w:val="020202"/>
        </w:rPr>
        <w:t xml:space="preserve">Karva </w:t>
      </w:r>
      <w:r>
        <w:rPr>
          <w:i/>
          <w:color w:val="020202"/>
          <w:spacing w:val="45"/>
        </w:rPr>
        <w:t xml:space="preserve"> </w:t>
      </w:r>
      <w:r>
        <w:rPr>
          <w:i/>
          <w:color w:val="020202"/>
        </w:rPr>
        <w:t>Godi</w:t>
      </w:r>
      <w:r>
        <w:rPr>
          <w:i/>
          <w:color w:val="020202"/>
          <w:spacing w:val="47"/>
        </w:rPr>
        <w:t xml:space="preserve"> </w:t>
      </w:r>
      <w:r>
        <w:rPr>
          <w:i/>
          <w:color w:val="020202"/>
        </w:rPr>
        <w:t xml:space="preserve">Suwarna.  </w:t>
      </w:r>
      <w:r>
        <w:rPr>
          <w:i/>
          <w:color w:val="020202"/>
          <w:spacing w:val="43"/>
        </w:rPr>
        <w:t xml:space="preserve"> </w:t>
      </w:r>
      <w:r>
        <w:rPr>
          <w:i/>
          <w:color w:val="020202"/>
        </w:rPr>
        <w:t xml:space="preserve">Konferensi  </w:t>
      </w:r>
      <w:r>
        <w:rPr>
          <w:i/>
          <w:color w:val="020202"/>
          <w:spacing w:val="32"/>
        </w:rPr>
        <w:t xml:space="preserve"> </w:t>
      </w:r>
      <w:r>
        <w:rPr>
          <w:i/>
          <w:color w:val="020202"/>
        </w:rPr>
        <w:t xml:space="preserve">Intcrnasional  </w:t>
      </w:r>
      <w:r>
        <w:rPr>
          <w:i/>
          <w:color w:val="020202"/>
          <w:spacing w:val="44"/>
        </w:rPr>
        <w:t xml:space="preserve"> </w:t>
      </w:r>
      <w:r>
        <w:rPr>
          <w:i/>
          <w:color w:val="020202"/>
        </w:rPr>
        <w:t xml:space="preserve">Budava </w:t>
      </w:r>
      <w:r>
        <w:rPr>
          <w:i/>
          <w:color w:val="020202"/>
          <w:spacing w:val="42"/>
        </w:rPr>
        <w:t xml:space="preserve"> </w:t>
      </w:r>
      <w:r>
        <w:rPr>
          <w:i/>
          <w:color w:val="020202"/>
        </w:rPr>
        <w:t xml:space="preserve">Sunda: Ji/id </w:t>
      </w:r>
      <w:r>
        <w:rPr>
          <w:i/>
          <w:color w:val="020202"/>
          <w:spacing w:val="20"/>
        </w:rPr>
        <w:t xml:space="preserve"> </w:t>
      </w:r>
      <w:r>
        <w:rPr>
          <w:i/>
          <w:color w:val="020202"/>
          <w:w w:val="81"/>
        </w:rPr>
        <w:t>1,</w:t>
      </w:r>
      <w:r>
        <w:rPr>
          <w:i/>
          <w:color w:val="020202"/>
          <w:spacing w:val="10"/>
          <w:w w:val="81"/>
        </w:rPr>
        <w:t xml:space="preserve"> </w:t>
      </w:r>
      <w:r>
        <w:rPr>
          <w:i/>
          <w:color w:val="020202"/>
        </w:rPr>
        <w:t>I</w:t>
      </w:r>
      <w:r>
        <w:rPr>
          <w:i/>
          <w:color w:val="020202"/>
          <w:spacing w:val="-19"/>
        </w:rPr>
        <w:t xml:space="preserve"> </w:t>
      </w:r>
      <w:r>
        <w:rPr>
          <w:i/>
          <w:color w:val="020202"/>
        </w:rPr>
        <w:t>35.</w:t>
      </w:r>
    </w:p>
    <w:p w:rsidR="0097293A" w:rsidRDefault="0070717D">
      <w:pPr>
        <w:spacing w:before="2"/>
        <w:ind w:left="1064" w:right="8"/>
        <w:jc w:val="center"/>
      </w:pPr>
      <w:r>
        <w:rPr>
          <w:color w:val="020202"/>
          <w:w w:val="110"/>
        </w:rPr>
        <w:t xml:space="preserve">Ekadjati, </w:t>
      </w:r>
      <w:r>
        <w:rPr>
          <w:color w:val="020202"/>
          <w:spacing w:val="10"/>
          <w:w w:val="110"/>
        </w:rPr>
        <w:t xml:space="preserve"> </w:t>
      </w:r>
      <w:r>
        <w:rPr>
          <w:color w:val="020202"/>
        </w:rPr>
        <w:t xml:space="preserve">Edi </w:t>
      </w:r>
      <w:r>
        <w:rPr>
          <w:color w:val="020202"/>
          <w:spacing w:val="37"/>
        </w:rPr>
        <w:t xml:space="preserve"> </w:t>
      </w:r>
      <w:r>
        <w:rPr>
          <w:color w:val="020202"/>
        </w:rPr>
        <w:t xml:space="preserve">S. </w:t>
      </w:r>
      <w:r>
        <w:rPr>
          <w:color w:val="020202"/>
          <w:spacing w:val="30"/>
        </w:rPr>
        <w:t xml:space="preserve"> </w:t>
      </w:r>
      <w:r>
        <w:rPr>
          <w:color w:val="020202"/>
        </w:rPr>
        <w:t>(2004</w:t>
      </w:r>
      <w:r>
        <w:rPr>
          <w:color w:val="020202"/>
          <w:spacing w:val="-9"/>
        </w:rPr>
        <w:t xml:space="preserve"> </w:t>
      </w:r>
      <w:r>
        <w:rPr>
          <w:color w:val="020202"/>
        </w:rPr>
        <w:t xml:space="preserve">). </w:t>
      </w:r>
      <w:r>
        <w:rPr>
          <w:color w:val="020202"/>
          <w:spacing w:val="6"/>
        </w:rPr>
        <w:t xml:space="preserve"> </w:t>
      </w:r>
      <w:r>
        <w:rPr>
          <w:i/>
          <w:color w:val="020202"/>
        </w:rPr>
        <w:t xml:space="preserve">Kautamaan   </w:t>
      </w:r>
      <w:r>
        <w:rPr>
          <w:i/>
          <w:color w:val="020202"/>
          <w:spacing w:val="33"/>
        </w:rPr>
        <w:t xml:space="preserve"> </w:t>
      </w:r>
      <w:r>
        <w:rPr>
          <w:i/>
          <w:color w:val="020202"/>
        </w:rPr>
        <w:t xml:space="preserve">Istri: </w:t>
      </w:r>
      <w:r>
        <w:rPr>
          <w:i/>
          <w:color w:val="020202"/>
          <w:spacing w:val="40"/>
        </w:rPr>
        <w:t xml:space="preserve"> </w:t>
      </w:r>
      <w:r>
        <w:rPr>
          <w:i/>
          <w:color w:val="020202"/>
        </w:rPr>
        <w:t xml:space="preserve">Konsep  </w:t>
      </w:r>
      <w:r>
        <w:rPr>
          <w:i/>
          <w:color w:val="020202"/>
          <w:spacing w:val="35"/>
        </w:rPr>
        <w:t xml:space="preserve"> </w:t>
      </w:r>
      <w:r>
        <w:rPr>
          <w:i/>
          <w:color w:val="020202"/>
        </w:rPr>
        <w:t xml:space="preserve">Pendidikan   </w:t>
      </w:r>
      <w:r>
        <w:rPr>
          <w:i/>
          <w:color w:val="020202"/>
          <w:spacing w:val="17"/>
        </w:rPr>
        <w:t xml:space="preserve"> </w:t>
      </w:r>
      <w:r>
        <w:rPr>
          <w:i/>
          <w:color w:val="020202"/>
        </w:rPr>
        <w:t xml:space="preserve">Raden  </w:t>
      </w:r>
      <w:r>
        <w:rPr>
          <w:i/>
          <w:color w:val="020202"/>
          <w:spacing w:val="5"/>
        </w:rPr>
        <w:t xml:space="preserve"> </w:t>
      </w:r>
      <w:r>
        <w:rPr>
          <w:i/>
          <w:color w:val="020202"/>
        </w:rPr>
        <w:t>Dewi</w:t>
      </w:r>
    </w:p>
    <w:p w:rsidR="0097293A" w:rsidRDefault="0070717D">
      <w:pPr>
        <w:spacing w:before="18"/>
        <w:ind w:left="1811"/>
      </w:pPr>
      <w:r>
        <w:rPr>
          <w:i/>
          <w:color w:val="020202"/>
        </w:rPr>
        <w:t xml:space="preserve">Sartika. </w:t>
      </w:r>
      <w:r>
        <w:rPr>
          <w:i/>
          <w:color w:val="020202"/>
          <w:spacing w:val="29"/>
        </w:rPr>
        <w:t xml:space="preserve"> </w:t>
      </w:r>
      <w:r>
        <w:rPr>
          <w:i/>
          <w:color w:val="020202"/>
        </w:rPr>
        <w:t>Bupati</w:t>
      </w:r>
      <w:r>
        <w:rPr>
          <w:i/>
          <w:color w:val="020202"/>
          <w:spacing w:val="44"/>
        </w:rPr>
        <w:t xml:space="preserve"> </w:t>
      </w:r>
      <w:r>
        <w:rPr>
          <w:i/>
          <w:color w:val="020202"/>
        </w:rPr>
        <w:t>di</w:t>
      </w:r>
      <w:r>
        <w:rPr>
          <w:i/>
          <w:color w:val="020202"/>
          <w:spacing w:val="14"/>
        </w:rPr>
        <w:t xml:space="preserve"> </w:t>
      </w:r>
      <w:r>
        <w:rPr>
          <w:i/>
          <w:color w:val="020202"/>
        </w:rPr>
        <w:t xml:space="preserve">Priangan.  </w:t>
      </w:r>
      <w:r>
        <w:rPr>
          <w:i/>
          <w:color w:val="020202"/>
          <w:spacing w:val="6"/>
        </w:rPr>
        <w:t xml:space="preserve"> </w:t>
      </w:r>
      <w:r>
        <w:rPr>
          <w:i/>
          <w:color w:val="020202"/>
        </w:rPr>
        <w:t>89.</w:t>
      </w:r>
    </w:p>
    <w:p w:rsidR="0097293A" w:rsidRDefault="0070717D">
      <w:pPr>
        <w:spacing w:before="22"/>
        <w:ind w:left="1067" w:right="40"/>
        <w:jc w:val="center"/>
      </w:pPr>
      <w:r>
        <w:rPr>
          <w:color w:val="020202"/>
          <w:w w:val="110"/>
        </w:rPr>
        <w:t xml:space="preserve">Ekadjati, </w:t>
      </w:r>
      <w:r>
        <w:rPr>
          <w:color w:val="020202"/>
          <w:spacing w:val="50"/>
          <w:w w:val="110"/>
        </w:rPr>
        <w:t xml:space="preserve"> </w:t>
      </w:r>
      <w:r>
        <w:rPr>
          <w:color w:val="020202"/>
        </w:rPr>
        <w:t xml:space="preserve">Edi  </w:t>
      </w:r>
      <w:r>
        <w:rPr>
          <w:color w:val="020202"/>
          <w:spacing w:val="33"/>
        </w:rPr>
        <w:t xml:space="preserve"> </w:t>
      </w:r>
      <w:r>
        <w:rPr>
          <w:color w:val="020202"/>
        </w:rPr>
        <w:t xml:space="preserve">S.  </w:t>
      </w:r>
      <w:r>
        <w:rPr>
          <w:color w:val="020202"/>
          <w:spacing w:val="20"/>
        </w:rPr>
        <w:t xml:space="preserve"> </w:t>
      </w:r>
      <w:r>
        <w:rPr>
          <w:color w:val="020202"/>
        </w:rPr>
        <w:t xml:space="preserve">(2005).  </w:t>
      </w:r>
      <w:r>
        <w:rPr>
          <w:color w:val="020202"/>
          <w:spacing w:val="26"/>
        </w:rPr>
        <w:t xml:space="preserve"> </w:t>
      </w:r>
      <w:r>
        <w:rPr>
          <w:i/>
          <w:color w:val="020202"/>
          <w:w w:val="110"/>
        </w:rPr>
        <w:t xml:space="preserve">Kebudayaan  </w:t>
      </w:r>
      <w:r>
        <w:rPr>
          <w:i/>
          <w:color w:val="020202"/>
          <w:spacing w:val="9"/>
          <w:w w:val="110"/>
        </w:rPr>
        <w:t xml:space="preserve"> </w:t>
      </w:r>
      <w:r>
        <w:rPr>
          <w:i/>
          <w:color w:val="020202"/>
        </w:rPr>
        <w:t xml:space="preserve">Sunda   </w:t>
      </w:r>
      <w:r>
        <w:rPr>
          <w:i/>
          <w:color w:val="020202"/>
          <w:spacing w:val="16"/>
        </w:rPr>
        <w:t xml:space="preserve"> </w:t>
      </w:r>
      <w:r>
        <w:rPr>
          <w:i/>
          <w:color w:val="020202"/>
        </w:rPr>
        <w:t xml:space="preserve">Suatu  </w:t>
      </w:r>
      <w:r>
        <w:rPr>
          <w:i/>
          <w:color w:val="020202"/>
          <w:spacing w:val="46"/>
        </w:rPr>
        <w:t xml:space="preserve"> </w:t>
      </w:r>
      <w:r>
        <w:rPr>
          <w:i/>
          <w:color w:val="020202"/>
          <w:w w:val="79"/>
        </w:rPr>
        <w:t xml:space="preserve">Pe11deka1c111   </w:t>
      </w:r>
      <w:r>
        <w:rPr>
          <w:i/>
          <w:color w:val="020202"/>
          <w:spacing w:val="29"/>
          <w:w w:val="79"/>
        </w:rPr>
        <w:t xml:space="preserve"> </w:t>
      </w:r>
      <w:r>
        <w:rPr>
          <w:i/>
          <w:color w:val="020202"/>
        </w:rPr>
        <w:t>Sejarah.</w:t>
      </w:r>
    </w:p>
    <w:p w:rsidR="0097293A" w:rsidRDefault="0070717D">
      <w:pPr>
        <w:spacing w:before="11"/>
        <w:ind w:left="1825"/>
      </w:pPr>
      <w:r>
        <w:rPr>
          <w:color w:val="020202"/>
          <w:w w:val="110"/>
        </w:rPr>
        <w:t>Bandung:</w:t>
      </w:r>
      <w:r>
        <w:rPr>
          <w:color w:val="020202"/>
          <w:spacing w:val="8"/>
          <w:w w:val="110"/>
        </w:rPr>
        <w:t xml:space="preserve"> </w:t>
      </w:r>
      <w:r>
        <w:rPr>
          <w:color w:val="020202"/>
        </w:rPr>
        <w:t>Pustaka</w:t>
      </w:r>
      <w:r>
        <w:rPr>
          <w:color w:val="020202"/>
          <w:spacing w:val="30"/>
        </w:rPr>
        <w:t xml:space="preserve"> </w:t>
      </w:r>
      <w:r>
        <w:rPr>
          <w:color w:val="020202"/>
          <w:w w:val="110"/>
        </w:rPr>
        <w:t>Jaya.</w:t>
      </w:r>
    </w:p>
    <w:p w:rsidR="0097293A" w:rsidRDefault="0070717D">
      <w:pPr>
        <w:spacing w:before="15" w:line="255" w:lineRule="auto"/>
        <w:ind w:left="1818" w:right="-34" w:hanging="713"/>
        <w:jc w:val="both"/>
      </w:pPr>
      <w:r>
        <w:rPr>
          <w:color w:val="020202"/>
          <w:w w:val="110"/>
        </w:rPr>
        <w:t xml:space="preserve">Ekadjati. </w:t>
      </w:r>
      <w:r>
        <w:rPr>
          <w:color w:val="020202"/>
          <w:spacing w:val="2"/>
          <w:w w:val="110"/>
        </w:rPr>
        <w:t xml:space="preserve"> </w:t>
      </w:r>
      <w:r>
        <w:rPr>
          <w:color w:val="020202"/>
        </w:rPr>
        <w:t xml:space="preserve">Edi </w:t>
      </w:r>
      <w:r>
        <w:rPr>
          <w:color w:val="020202"/>
          <w:spacing w:val="32"/>
        </w:rPr>
        <w:t xml:space="preserve"> </w:t>
      </w:r>
      <w:r>
        <w:rPr>
          <w:color w:val="020202"/>
        </w:rPr>
        <w:t xml:space="preserve">S. </w:t>
      </w:r>
      <w:r>
        <w:rPr>
          <w:color w:val="020202"/>
          <w:spacing w:val="22"/>
        </w:rPr>
        <w:t xml:space="preserve"> </w:t>
      </w:r>
      <w:r>
        <w:rPr>
          <w:color w:val="020202"/>
        </w:rPr>
        <w:t xml:space="preserve">(2005).  </w:t>
      </w:r>
      <w:r>
        <w:rPr>
          <w:color w:val="020202"/>
          <w:spacing w:val="7"/>
        </w:rPr>
        <w:t xml:space="preserve"> </w:t>
      </w:r>
      <w:r>
        <w:rPr>
          <w:i/>
          <w:color w:val="020202"/>
        </w:rPr>
        <w:t xml:space="preserve">Wawacan  </w:t>
      </w:r>
      <w:r>
        <w:rPr>
          <w:i/>
          <w:color w:val="020202"/>
          <w:spacing w:val="29"/>
        </w:rPr>
        <w:t xml:space="preserve"> </w:t>
      </w:r>
      <w:r>
        <w:rPr>
          <w:i/>
          <w:color w:val="020202"/>
        </w:rPr>
        <w:t xml:space="preserve">Sejarah  </w:t>
      </w:r>
      <w:r>
        <w:rPr>
          <w:i/>
          <w:color w:val="020202"/>
          <w:spacing w:val="26"/>
        </w:rPr>
        <w:t xml:space="preserve"> </w:t>
      </w:r>
      <w:r>
        <w:rPr>
          <w:i/>
          <w:color w:val="020202"/>
        </w:rPr>
        <w:t xml:space="preserve">Ga/uh:  </w:t>
      </w:r>
      <w:r>
        <w:rPr>
          <w:i/>
          <w:color w:val="020202"/>
          <w:spacing w:val="24"/>
        </w:rPr>
        <w:t xml:space="preserve"> </w:t>
      </w:r>
      <w:r>
        <w:rPr>
          <w:i/>
          <w:color w:val="020202"/>
        </w:rPr>
        <w:t xml:space="preserve">Paudangan    Sejarah  </w:t>
      </w:r>
      <w:r>
        <w:rPr>
          <w:i/>
          <w:color w:val="020202"/>
          <w:spacing w:val="4"/>
        </w:rPr>
        <w:t xml:space="preserve"> </w:t>
      </w:r>
      <w:r>
        <w:rPr>
          <w:i/>
          <w:color w:val="020202"/>
        </w:rPr>
        <w:t xml:space="preserve">clan Kearifan  </w:t>
      </w:r>
      <w:r>
        <w:rPr>
          <w:i/>
          <w:color w:val="020202"/>
          <w:spacing w:val="22"/>
        </w:rPr>
        <w:t xml:space="preserve"> </w:t>
      </w:r>
      <w:r>
        <w:rPr>
          <w:i/>
          <w:color w:val="020202"/>
        </w:rPr>
        <w:t xml:space="preserve">Kritik </w:t>
      </w:r>
      <w:r>
        <w:rPr>
          <w:i/>
          <w:color w:val="020202"/>
          <w:spacing w:val="11"/>
        </w:rPr>
        <w:t xml:space="preserve"> </w:t>
      </w:r>
      <w:r>
        <w:rPr>
          <w:i/>
          <w:color w:val="020202"/>
        </w:rPr>
        <w:t xml:space="preserve">Sosial. </w:t>
      </w:r>
      <w:r>
        <w:rPr>
          <w:i/>
          <w:color w:val="020202"/>
          <w:spacing w:val="46"/>
        </w:rPr>
        <w:t xml:space="preserve"> </w:t>
      </w:r>
      <w:r>
        <w:rPr>
          <w:i/>
          <w:color w:val="020202"/>
        </w:rPr>
        <w:t xml:space="preserve">Seri </w:t>
      </w:r>
      <w:r>
        <w:rPr>
          <w:i/>
          <w:color w:val="020202"/>
          <w:spacing w:val="32"/>
        </w:rPr>
        <w:t xml:space="preserve"> </w:t>
      </w:r>
      <w:r>
        <w:rPr>
          <w:i/>
          <w:color w:val="020202"/>
        </w:rPr>
        <w:t xml:space="preserve">Sundalana  </w:t>
      </w:r>
      <w:r>
        <w:rPr>
          <w:i/>
          <w:color w:val="020202"/>
          <w:spacing w:val="39"/>
        </w:rPr>
        <w:t xml:space="preserve"> </w:t>
      </w:r>
      <w:r>
        <w:rPr>
          <w:i/>
          <w:color w:val="020202"/>
          <w:w w:val="71"/>
        </w:rPr>
        <w:t>-I</w:t>
      </w:r>
      <w:r>
        <w:rPr>
          <w:i/>
          <w:color w:val="1C1C1C"/>
          <w:w w:val="42"/>
        </w:rPr>
        <w:t xml:space="preserve">,  </w:t>
      </w:r>
      <w:r>
        <w:rPr>
          <w:i/>
          <w:color w:val="1C1C1C"/>
          <w:spacing w:val="12"/>
          <w:w w:val="42"/>
        </w:rPr>
        <w:t xml:space="preserve"> </w:t>
      </w:r>
      <w:r>
        <w:rPr>
          <w:i/>
          <w:color w:val="020202"/>
        </w:rPr>
        <w:t>ll</w:t>
      </w:r>
      <w:r>
        <w:rPr>
          <w:i/>
          <w:color w:val="020202"/>
          <w:spacing w:val="34"/>
        </w:rPr>
        <w:t xml:space="preserve"> </w:t>
      </w:r>
      <w:r>
        <w:rPr>
          <w:i/>
          <w:color w:val="020202"/>
          <w:w w:val="80"/>
        </w:rPr>
        <w:t xml:space="preserve">5.  </w:t>
      </w:r>
      <w:r>
        <w:rPr>
          <w:i/>
          <w:color w:val="020202"/>
          <w:spacing w:val="13"/>
          <w:w w:val="80"/>
        </w:rPr>
        <w:t xml:space="preserve"> </w:t>
      </w:r>
      <w:r>
        <w:rPr>
          <w:color w:val="020202"/>
          <w:w w:val="110"/>
        </w:rPr>
        <w:t xml:space="preserve">Bandung:  </w:t>
      </w:r>
      <w:r>
        <w:rPr>
          <w:color w:val="020202"/>
        </w:rPr>
        <w:t xml:space="preserve">Pusat </w:t>
      </w:r>
      <w:r>
        <w:rPr>
          <w:color w:val="020202"/>
          <w:spacing w:val="15"/>
        </w:rPr>
        <w:t xml:space="preserve"> </w:t>
      </w:r>
      <w:r>
        <w:rPr>
          <w:color w:val="020202"/>
        </w:rPr>
        <w:t>Studi Sunda.</w:t>
      </w:r>
    </w:p>
    <w:p w:rsidR="0097293A" w:rsidRDefault="0070717D">
      <w:pPr>
        <w:ind w:left="1068" w:right="-5"/>
        <w:jc w:val="center"/>
      </w:pPr>
      <w:r>
        <w:rPr>
          <w:color w:val="020202"/>
          <w:w w:val="110"/>
        </w:rPr>
        <w:t>Ekadjati,</w:t>
      </w:r>
      <w:r>
        <w:rPr>
          <w:color w:val="020202"/>
          <w:spacing w:val="36"/>
          <w:w w:val="110"/>
        </w:rPr>
        <w:t xml:space="preserve"> </w:t>
      </w:r>
      <w:r>
        <w:rPr>
          <w:color w:val="020202"/>
        </w:rPr>
        <w:t xml:space="preserve">Edi </w:t>
      </w:r>
      <w:r>
        <w:rPr>
          <w:color w:val="020202"/>
          <w:spacing w:val="8"/>
        </w:rPr>
        <w:t xml:space="preserve"> </w:t>
      </w:r>
      <w:r>
        <w:rPr>
          <w:color w:val="020202"/>
        </w:rPr>
        <w:t>S.</w:t>
      </w:r>
      <w:r>
        <w:rPr>
          <w:color w:val="020202"/>
          <w:spacing w:val="48"/>
        </w:rPr>
        <w:t xml:space="preserve"> </w:t>
      </w:r>
      <w:r>
        <w:rPr>
          <w:color w:val="020202"/>
        </w:rPr>
        <w:t>(2006</w:t>
      </w:r>
      <w:r>
        <w:rPr>
          <w:color w:val="020202"/>
          <w:spacing w:val="-2"/>
        </w:rPr>
        <w:t xml:space="preserve"> </w:t>
      </w:r>
      <w:r>
        <w:rPr>
          <w:color w:val="020202"/>
          <w:w w:val="73"/>
        </w:rPr>
        <w:t>)</w:t>
      </w:r>
      <w:r>
        <w:rPr>
          <w:color w:val="1C1C1C"/>
          <w:w w:val="45"/>
        </w:rPr>
        <w:t>.</w:t>
      </w:r>
      <w:r>
        <w:rPr>
          <w:color w:val="1C1C1C"/>
        </w:rPr>
        <w:t xml:space="preserve"> </w:t>
      </w:r>
      <w:r>
        <w:rPr>
          <w:color w:val="1C1C1C"/>
          <w:spacing w:val="23"/>
        </w:rPr>
        <w:t xml:space="preserve"> </w:t>
      </w:r>
      <w:r>
        <w:rPr>
          <w:i/>
          <w:color w:val="020202"/>
        </w:rPr>
        <w:t xml:space="preserve">Numaranggung   </w:t>
      </w:r>
      <w:r>
        <w:rPr>
          <w:i/>
          <w:color w:val="020202"/>
          <w:spacing w:val="10"/>
        </w:rPr>
        <w:t xml:space="preserve"> </w:t>
      </w:r>
      <w:r>
        <w:rPr>
          <w:i/>
          <w:color w:val="020202"/>
        </w:rPr>
        <w:t xml:space="preserve">dina </w:t>
      </w:r>
      <w:r>
        <w:rPr>
          <w:i/>
          <w:color w:val="020202"/>
          <w:spacing w:val="23"/>
        </w:rPr>
        <w:t xml:space="preserve"> </w:t>
      </w:r>
      <w:r>
        <w:rPr>
          <w:i/>
          <w:color w:val="020202"/>
        </w:rPr>
        <w:t xml:space="preserve">Sajarah  </w:t>
      </w:r>
      <w:r>
        <w:rPr>
          <w:i/>
          <w:color w:val="020202"/>
          <w:spacing w:val="9"/>
        </w:rPr>
        <w:t xml:space="preserve"> </w:t>
      </w:r>
      <w:r>
        <w:rPr>
          <w:i/>
          <w:color w:val="020202"/>
          <w:w w:val="106"/>
        </w:rPr>
        <w:t>Sunda</w:t>
      </w:r>
      <w:r>
        <w:rPr>
          <w:i/>
          <w:color w:val="1C1C1C"/>
          <w:w w:val="42"/>
        </w:rPr>
        <w:t>.</w:t>
      </w:r>
      <w:r>
        <w:rPr>
          <w:i/>
          <w:color w:val="1C1C1C"/>
        </w:rPr>
        <w:t xml:space="preserve">  </w:t>
      </w:r>
      <w:r>
        <w:rPr>
          <w:i/>
          <w:color w:val="1C1C1C"/>
          <w:spacing w:val="8"/>
        </w:rPr>
        <w:t xml:space="preserve"> </w:t>
      </w:r>
      <w:r>
        <w:rPr>
          <w:color w:val="020202"/>
        </w:rPr>
        <w:t xml:space="preserve">Bandung:  </w:t>
      </w:r>
      <w:r>
        <w:rPr>
          <w:color w:val="020202"/>
          <w:spacing w:val="5"/>
        </w:rPr>
        <w:t xml:space="preserve"> </w:t>
      </w:r>
      <w:r>
        <w:rPr>
          <w:color w:val="020202"/>
        </w:rPr>
        <w:t>Pu</w:t>
      </w:r>
      <w:r>
        <w:rPr>
          <w:color w:val="020202"/>
          <w:spacing w:val="-34"/>
        </w:rPr>
        <w:t xml:space="preserve"> </w:t>
      </w:r>
      <w:r>
        <w:rPr>
          <w:color w:val="020202"/>
        </w:rPr>
        <w:t>sat</w:t>
      </w:r>
    </w:p>
    <w:p w:rsidR="0097293A" w:rsidRDefault="0070717D">
      <w:pPr>
        <w:spacing w:before="18"/>
        <w:ind w:left="1818"/>
      </w:pPr>
      <w:r>
        <w:rPr>
          <w:color w:val="020202"/>
        </w:rPr>
        <w:t xml:space="preserve">Studi </w:t>
      </w:r>
      <w:r>
        <w:rPr>
          <w:color w:val="020202"/>
          <w:spacing w:val="7"/>
        </w:rPr>
        <w:t xml:space="preserve"> </w:t>
      </w:r>
      <w:r>
        <w:rPr>
          <w:color w:val="020202"/>
          <w:w w:val="112"/>
        </w:rPr>
        <w:t>Suuda</w:t>
      </w:r>
      <w:r>
        <w:rPr>
          <w:color w:val="1C1C1C"/>
          <w:w w:val="45"/>
        </w:rPr>
        <w:t>.</w:t>
      </w:r>
    </w:p>
    <w:p w:rsidR="0097293A" w:rsidRDefault="0070717D">
      <w:pPr>
        <w:tabs>
          <w:tab w:val="left" w:pos="2740"/>
        </w:tabs>
        <w:spacing w:before="15" w:line="263" w:lineRule="auto"/>
        <w:ind w:left="1814" w:right="-7" w:hanging="709"/>
        <w:jc w:val="both"/>
      </w:pPr>
      <w:r>
        <w:rPr>
          <w:color w:val="020202"/>
        </w:rPr>
        <w:t xml:space="preserve">Ekadjati;  </w:t>
      </w:r>
      <w:r>
        <w:rPr>
          <w:color w:val="020202"/>
          <w:spacing w:val="18"/>
        </w:rPr>
        <w:t xml:space="preserve"> </w:t>
      </w:r>
      <w:r>
        <w:rPr>
          <w:color w:val="020202"/>
          <w:w w:val="105"/>
        </w:rPr>
        <w:t>Edi</w:t>
      </w:r>
      <w:r>
        <w:rPr>
          <w:color w:val="1C1C1C"/>
          <w:w w:val="37"/>
        </w:rPr>
        <w:t xml:space="preserve">.  </w:t>
      </w:r>
      <w:r>
        <w:rPr>
          <w:color w:val="1C1C1C"/>
          <w:spacing w:val="4"/>
          <w:w w:val="37"/>
        </w:rPr>
        <w:t xml:space="preserve"> </w:t>
      </w:r>
      <w:r>
        <w:rPr>
          <w:color w:val="020202"/>
          <w:w w:val="95"/>
        </w:rPr>
        <w:t>S</w:t>
      </w:r>
      <w:r>
        <w:rPr>
          <w:color w:val="1C1C1C"/>
          <w:w w:val="53"/>
        </w:rPr>
        <w:t xml:space="preserve">. </w:t>
      </w:r>
      <w:r>
        <w:rPr>
          <w:color w:val="1C1C1C"/>
          <w:spacing w:val="45"/>
          <w:w w:val="53"/>
        </w:rPr>
        <w:t xml:space="preserve"> </w:t>
      </w:r>
      <w:r>
        <w:rPr>
          <w:color w:val="020202"/>
          <w:w w:val="73"/>
        </w:rPr>
        <w:t>(</w:t>
      </w:r>
      <w:r>
        <w:rPr>
          <w:color w:val="020202"/>
          <w:spacing w:val="18"/>
          <w:w w:val="73"/>
        </w:rPr>
        <w:t xml:space="preserve"> </w:t>
      </w:r>
      <w:r>
        <w:rPr>
          <w:color w:val="020202"/>
        </w:rPr>
        <w:t>1984).</w:t>
      </w:r>
      <w:r>
        <w:rPr>
          <w:color w:val="020202"/>
          <w:spacing w:val="41"/>
        </w:rPr>
        <w:t xml:space="preserve"> </w:t>
      </w:r>
      <w:r>
        <w:rPr>
          <w:i/>
          <w:color w:val="020202"/>
        </w:rPr>
        <w:t xml:space="preserve">Masvarakat   </w:t>
      </w:r>
      <w:r>
        <w:rPr>
          <w:i/>
          <w:color w:val="020202"/>
          <w:spacing w:val="7"/>
        </w:rPr>
        <w:t xml:space="preserve"> </w:t>
      </w:r>
      <w:r>
        <w:rPr>
          <w:i/>
          <w:color w:val="020202"/>
        </w:rPr>
        <w:t xml:space="preserve">Sunda  </w:t>
      </w:r>
      <w:r>
        <w:rPr>
          <w:i/>
          <w:color w:val="020202"/>
          <w:spacing w:val="5"/>
        </w:rPr>
        <w:t xml:space="preserve"> </w:t>
      </w:r>
      <w:r>
        <w:rPr>
          <w:i/>
          <w:color w:val="020202"/>
        </w:rPr>
        <w:t xml:space="preserve">dan   Kebudavaannva.    </w:t>
      </w:r>
      <w:r>
        <w:rPr>
          <w:i/>
          <w:color w:val="020202"/>
          <w:spacing w:val="3"/>
        </w:rPr>
        <w:t xml:space="preserve"> </w:t>
      </w:r>
      <w:r>
        <w:rPr>
          <w:color w:val="020202"/>
          <w:w w:val="110"/>
        </w:rPr>
        <w:t>Bandung</w:t>
      </w:r>
      <w:r>
        <w:rPr>
          <w:color w:val="1C1C1C"/>
          <w:w w:val="41"/>
        </w:rPr>
        <w:t xml:space="preserve">: </w:t>
      </w:r>
      <w:r>
        <w:rPr>
          <w:color w:val="020202"/>
        </w:rPr>
        <w:t>Girimukti</w:t>
      </w:r>
      <w:r>
        <w:rPr>
          <w:color w:val="020202"/>
        </w:rPr>
        <w:tab/>
      </w:r>
      <w:r>
        <w:rPr>
          <w:color w:val="020202"/>
        </w:rPr>
        <w:t xml:space="preserve">Pasaka.                                   </w:t>
      </w:r>
      <w:r>
        <w:rPr>
          <w:color w:val="020202"/>
          <w:spacing w:val="25"/>
        </w:rPr>
        <w:t xml:space="preserve"> </w:t>
      </w:r>
      <w:r>
        <w:rPr>
          <w:color w:val="020202"/>
          <w:w w:val="45"/>
        </w:rPr>
        <w:t xml:space="preserve">•                          </w:t>
      </w:r>
      <w:r>
        <w:rPr>
          <w:color w:val="020202"/>
          <w:spacing w:val="2"/>
          <w:w w:val="45"/>
        </w:rPr>
        <w:t xml:space="preserve"> </w:t>
      </w:r>
      <w:r>
        <w:rPr>
          <w:color w:val="020202"/>
          <w:w w:val="45"/>
        </w:rPr>
        <w:t>.</w:t>
      </w:r>
    </w:p>
    <w:p w:rsidR="0097293A" w:rsidRDefault="0070717D">
      <w:pPr>
        <w:spacing w:line="200" w:lineRule="exact"/>
        <w:ind w:left="1070" w:right="15"/>
        <w:jc w:val="center"/>
      </w:pPr>
      <w:r>
        <w:rPr>
          <w:color w:val="020202"/>
          <w:w w:val="110"/>
        </w:rPr>
        <w:t xml:space="preserve">Emerson. </w:t>
      </w:r>
      <w:r>
        <w:rPr>
          <w:color w:val="020202"/>
          <w:spacing w:val="11"/>
          <w:w w:val="110"/>
        </w:rPr>
        <w:t xml:space="preserve"> </w:t>
      </w:r>
      <w:r>
        <w:rPr>
          <w:color w:val="020202"/>
        </w:rPr>
        <w:t xml:space="preserve">Robert  </w:t>
      </w:r>
      <w:r>
        <w:rPr>
          <w:color w:val="020202"/>
          <w:spacing w:val="33"/>
        </w:rPr>
        <w:t xml:space="preserve"> </w:t>
      </w:r>
      <w:r>
        <w:rPr>
          <w:color w:val="020202"/>
        </w:rPr>
        <w:t>M</w:t>
      </w:r>
      <w:r>
        <w:rPr>
          <w:color w:val="020202"/>
          <w:spacing w:val="-33"/>
        </w:rPr>
        <w:t xml:space="preserve"> </w:t>
      </w:r>
      <w:r>
        <w:rPr>
          <w:color w:val="1C1C1C"/>
          <w:w w:val="30"/>
        </w:rPr>
        <w:t>.</w:t>
      </w:r>
      <w:r>
        <w:rPr>
          <w:color w:val="020202"/>
          <w:w w:val="53"/>
        </w:rPr>
        <w:t>.</w:t>
      </w:r>
      <w:r>
        <w:rPr>
          <w:color w:val="020202"/>
        </w:rPr>
        <w:t xml:space="preserve">  </w:t>
      </w:r>
      <w:r>
        <w:rPr>
          <w:color w:val="020202"/>
          <w:spacing w:val="25"/>
        </w:rPr>
        <w:t xml:space="preserve"> </w:t>
      </w:r>
      <w:r>
        <w:rPr>
          <w:color w:val="020202"/>
        </w:rPr>
        <w:t xml:space="preserve">Fretz.  </w:t>
      </w:r>
      <w:r>
        <w:rPr>
          <w:color w:val="020202"/>
          <w:spacing w:val="9"/>
        </w:rPr>
        <w:t xml:space="preserve"> </w:t>
      </w:r>
      <w:r>
        <w:rPr>
          <w:color w:val="020202"/>
        </w:rPr>
        <w:t xml:space="preserve">Rachel  </w:t>
      </w:r>
      <w:r>
        <w:rPr>
          <w:color w:val="020202"/>
          <w:spacing w:val="40"/>
        </w:rPr>
        <w:t xml:space="preserve"> </w:t>
      </w:r>
      <w:r>
        <w:rPr>
          <w:rFonts w:ascii="Arial" w:eastAsia="Arial" w:hAnsi="Arial" w:cs="Arial"/>
          <w:color w:val="020202"/>
        </w:rPr>
        <w:t xml:space="preserve">I.. </w:t>
      </w:r>
      <w:r>
        <w:rPr>
          <w:rFonts w:ascii="Arial" w:eastAsia="Arial" w:hAnsi="Arial" w:cs="Arial"/>
          <w:color w:val="020202"/>
          <w:spacing w:val="7"/>
        </w:rPr>
        <w:t xml:space="preserve"> </w:t>
      </w:r>
      <w:r>
        <w:rPr>
          <w:rFonts w:ascii="Arial" w:eastAsia="Arial" w:hAnsi="Arial" w:cs="Arial"/>
          <w:color w:val="020202"/>
          <w:sz w:val="18"/>
          <w:szCs w:val="18"/>
        </w:rPr>
        <w:t xml:space="preserve">&amp;  </w:t>
      </w:r>
      <w:r>
        <w:rPr>
          <w:rFonts w:ascii="Arial" w:eastAsia="Arial" w:hAnsi="Arial" w:cs="Arial"/>
          <w:color w:val="020202"/>
          <w:spacing w:val="26"/>
          <w:sz w:val="18"/>
          <w:szCs w:val="18"/>
        </w:rPr>
        <w:t xml:space="preserve"> </w:t>
      </w:r>
      <w:r>
        <w:rPr>
          <w:color w:val="020202"/>
        </w:rPr>
        <w:t xml:space="preserve">Shaw.  </w:t>
      </w:r>
      <w:r>
        <w:rPr>
          <w:color w:val="020202"/>
          <w:spacing w:val="39"/>
        </w:rPr>
        <w:t xml:space="preserve"> </w:t>
      </w:r>
      <w:r>
        <w:rPr>
          <w:color w:val="020202"/>
        </w:rPr>
        <w:t xml:space="preserve">Linda  </w:t>
      </w:r>
      <w:r>
        <w:rPr>
          <w:color w:val="020202"/>
          <w:spacing w:val="3"/>
        </w:rPr>
        <w:t xml:space="preserve"> </w:t>
      </w:r>
      <w:r>
        <w:rPr>
          <w:rFonts w:ascii="Arial" w:eastAsia="Arial" w:hAnsi="Arial" w:cs="Arial"/>
          <w:color w:val="020202"/>
        </w:rPr>
        <w:t xml:space="preserve">L: </w:t>
      </w:r>
      <w:r>
        <w:rPr>
          <w:rFonts w:ascii="Arial" w:eastAsia="Arial" w:hAnsi="Arial" w:cs="Arial"/>
          <w:color w:val="020202"/>
          <w:spacing w:val="33"/>
        </w:rPr>
        <w:t xml:space="preserve"> </w:t>
      </w:r>
      <w:r>
        <w:rPr>
          <w:rFonts w:ascii="Arial" w:eastAsia="Arial" w:hAnsi="Arial" w:cs="Arial"/>
          <w:color w:val="020202"/>
          <w:w w:val="77"/>
        </w:rPr>
        <w:t>(</w:t>
      </w:r>
      <w:r>
        <w:rPr>
          <w:rFonts w:ascii="Arial" w:eastAsia="Arial" w:hAnsi="Arial" w:cs="Arial"/>
          <w:color w:val="020202"/>
          <w:spacing w:val="7"/>
          <w:w w:val="77"/>
        </w:rPr>
        <w:t xml:space="preserve"> </w:t>
      </w:r>
      <w:r>
        <w:rPr>
          <w:color w:val="020202"/>
        </w:rPr>
        <w:t xml:space="preserve">1995).  </w:t>
      </w:r>
      <w:r>
        <w:rPr>
          <w:color w:val="020202"/>
          <w:spacing w:val="10"/>
        </w:rPr>
        <w:t xml:space="preserve"> </w:t>
      </w:r>
      <w:r>
        <w:rPr>
          <w:i/>
          <w:color w:val="020202"/>
        </w:rPr>
        <w:t>Writing</w:t>
      </w:r>
    </w:p>
    <w:p w:rsidR="0097293A" w:rsidRDefault="0070717D">
      <w:pPr>
        <w:spacing w:before="18" w:line="251" w:lineRule="auto"/>
        <w:ind w:left="1105" w:right="22" w:firstLine="706"/>
      </w:pPr>
      <w:r>
        <w:rPr>
          <w:i/>
          <w:color w:val="020202"/>
        </w:rPr>
        <w:t xml:space="preserve">Ethnographic  </w:t>
      </w:r>
      <w:r>
        <w:rPr>
          <w:i/>
          <w:color w:val="020202"/>
          <w:spacing w:val="25"/>
        </w:rPr>
        <w:t xml:space="preserve"> </w:t>
      </w:r>
      <w:r>
        <w:rPr>
          <w:i/>
          <w:color w:val="020202"/>
        </w:rPr>
        <w:t xml:space="preserve">Fieldnotes. </w:t>
      </w:r>
      <w:r>
        <w:rPr>
          <w:i/>
          <w:color w:val="020202"/>
          <w:spacing w:val="40"/>
        </w:rPr>
        <w:t xml:space="preserve"> </w:t>
      </w:r>
      <w:r>
        <w:rPr>
          <w:color w:val="020202"/>
        </w:rPr>
        <w:t xml:space="preserve">Chicago: </w:t>
      </w:r>
      <w:r>
        <w:rPr>
          <w:color w:val="020202"/>
          <w:spacing w:val="18"/>
        </w:rPr>
        <w:t xml:space="preserve"> </w:t>
      </w:r>
      <w:r>
        <w:rPr>
          <w:color w:val="020202"/>
        </w:rPr>
        <w:t xml:space="preserve">The </w:t>
      </w:r>
      <w:r>
        <w:rPr>
          <w:color w:val="020202"/>
          <w:spacing w:val="7"/>
        </w:rPr>
        <w:t xml:space="preserve"> </w:t>
      </w:r>
      <w:r>
        <w:rPr>
          <w:color w:val="020202"/>
          <w:w w:val="110"/>
        </w:rPr>
        <w:t>University</w:t>
      </w:r>
      <w:r>
        <w:rPr>
          <w:color w:val="020202"/>
          <w:spacing w:val="-18"/>
          <w:w w:val="110"/>
        </w:rPr>
        <w:t xml:space="preserve"> </w:t>
      </w:r>
      <w:r>
        <w:rPr>
          <w:color w:val="020202"/>
        </w:rPr>
        <w:t>of</w:t>
      </w:r>
      <w:r>
        <w:rPr>
          <w:color w:val="020202"/>
          <w:spacing w:val="29"/>
        </w:rPr>
        <w:t xml:space="preserve"> </w:t>
      </w:r>
      <w:r>
        <w:rPr>
          <w:color w:val="020202"/>
          <w:w w:val="110"/>
        </w:rPr>
        <w:t>Chicago</w:t>
      </w:r>
      <w:r>
        <w:rPr>
          <w:color w:val="020202"/>
          <w:spacing w:val="23"/>
          <w:w w:val="110"/>
        </w:rPr>
        <w:t xml:space="preserve"> </w:t>
      </w:r>
      <w:r>
        <w:rPr>
          <w:color w:val="020202"/>
        </w:rPr>
        <w:t xml:space="preserve">Press. </w:t>
      </w:r>
      <w:r>
        <w:rPr>
          <w:color w:val="020202"/>
          <w:w w:val="110"/>
        </w:rPr>
        <w:t>Endang,</w:t>
      </w:r>
      <w:r>
        <w:rPr>
          <w:color w:val="020202"/>
          <w:spacing w:val="10"/>
          <w:w w:val="110"/>
        </w:rPr>
        <w:t xml:space="preserve"> </w:t>
      </w:r>
      <w:r>
        <w:rPr>
          <w:color w:val="020202"/>
          <w:w w:val="110"/>
        </w:rPr>
        <w:t>Caturwati.</w:t>
      </w:r>
      <w:r>
        <w:rPr>
          <w:color w:val="020202"/>
          <w:spacing w:val="28"/>
          <w:w w:val="110"/>
        </w:rPr>
        <w:t xml:space="preserve"> </w:t>
      </w:r>
      <w:r>
        <w:rPr>
          <w:color w:val="020202"/>
          <w:w w:val="110"/>
        </w:rPr>
        <w:t>(2006</w:t>
      </w:r>
      <w:r>
        <w:rPr>
          <w:color w:val="020202"/>
          <w:spacing w:val="-23"/>
          <w:w w:val="110"/>
        </w:rPr>
        <w:t xml:space="preserve"> </w:t>
      </w:r>
      <w:r>
        <w:rPr>
          <w:color w:val="020202"/>
        </w:rPr>
        <w:t>).</w:t>
      </w:r>
      <w:r>
        <w:rPr>
          <w:color w:val="020202"/>
          <w:spacing w:val="24"/>
        </w:rPr>
        <w:t xml:space="preserve"> </w:t>
      </w:r>
      <w:r>
        <w:rPr>
          <w:i/>
          <w:color w:val="020202"/>
        </w:rPr>
        <w:t xml:space="preserve">Perentpuun  </w:t>
      </w:r>
      <w:r>
        <w:rPr>
          <w:i/>
          <w:color w:val="020202"/>
          <w:spacing w:val="16"/>
        </w:rPr>
        <w:t xml:space="preserve"> </w:t>
      </w:r>
      <w:r>
        <w:rPr>
          <w:i/>
          <w:color w:val="020202"/>
        </w:rPr>
        <w:t xml:space="preserve">don </w:t>
      </w:r>
      <w:r>
        <w:rPr>
          <w:i/>
          <w:color w:val="020202"/>
          <w:spacing w:val="7"/>
        </w:rPr>
        <w:t xml:space="preserve"> </w:t>
      </w:r>
      <w:r>
        <w:rPr>
          <w:i/>
          <w:color w:val="020202"/>
          <w:w w:val="110"/>
        </w:rPr>
        <w:t>Ronggeng</w:t>
      </w:r>
      <w:r>
        <w:rPr>
          <w:i/>
          <w:color w:val="1C1C1C"/>
          <w:w w:val="43"/>
        </w:rPr>
        <w:t>.</w:t>
      </w:r>
      <w:r>
        <w:rPr>
          <w:i/>
          <w:color w:val="1C1C1C"/>
        </w:rPr>
        <w:t xml:space="preserve"> </w:t>
      </w:r>
      <w:r>
        <w:rPr>
          <w:i/>
          <w:color w:val="1C1C1C"/>
          <w:spacing w:val="24"/>
        </w:rPr>
        <w:t xml:space="preserve"> </w:t>
      </w:r>
      <w:r>
        <w:rPr>
          <w:color w:val="020202"/>
          <w:w w:val="110"/>
        </w:rPr>
        <w:t>Bandung:</w:t>
      </w:r>
      <w:r>
        <w:rPr>
          <w:color w:val="020202"/>
          <w:spacing w:val="33"/>
          <w:w w:val="110"/>
        </w:rPr>
        <w:t xml:space="preserve"> </w:t>
      </w:r>
      <w:r>
        <w:rPr>
          <w:color w:val="020202"/>
        </w:rPr>
        <w:t xml:space="preserve">Pusat </w:t>
      </w:r>
      <w:r>
        <w:rPr>
          <w:color w:val="020202"/>
          <w:spacing w:val="3"/>
        </w:rPr>
        <w:t xml:space="preserve"> </w:t>
      </w:r>
      <w:r>
        <w:rPr>
          <w:color w:val="020202"/>
        </w:rPr>
        <w:t>Kajian</w:t>
      </w:r>
    </w:p>
    <w:p w:rsidR="0097293A" w:rsidRDefault="0070717D">
      <w:pPr>
        <w:spacing w:before="7"/>
        <w:ind w:left="1825"/>
      </w:pPr>
      <w:r>
        <w:rPr>
          <w:color w:val="020202"/>
        </w:rPr>
        <w:t>LBPB.</w:t>
      </w:r>
    </w:p>
    <w:p w:rsidR="0097293A" w:rsidRDefault="0070717D">
      <w:pPr>
        <w:spacing w:before="11"/>
        <w:ind w:left="1075" w:right="-26"/>
        <w:jc w:val="center"/>
      </w:pPr>
      <w:r>
        <w:rPr>
          <w:color w:val="020202"/>
          <w:w w:val="110"/>
        </w:rPr>
        <w:t xml:space="preserve">Endraswara, </w:t>
      </w:r>
      <w:r>
        <w:rPr>
          <w:color w:val="020202"/>
          <w:spacing w:val="11"/>
          <w:w w:val="110"/>
        </w:rPr>
        <w:t xml:space="preserve"> </w:t>
      </w:r>
      <w:r>
        <w:rPr>
          <w:color w:val="020202"/>
        </w:rPr>
        <w:t xml:space="preserve">Suwardi.  </w:t>
      </w:r>
      <w:r>
        <w:rPr>
          <w:color w:val="020202"/>
          <w:spacing w:val="23"/>
        </w:rPr>
        <w:t xml:space="preserve"> </w:t>
      </w:r>
      <w:r>
        <w:rPr>
          <w:color w:val="020202"/>
        </w:rPr>
        <w:t>(2003</w:t>
      </w:r>
      <w:r>
        <w:rPr>
          <w:color w:val="020202"/>
          <w:spacing w:val="-9"/>
        </w:rPr>
        <w:t xml:space="preserve"> </w:t>
      </w:r>
      <w:r>
        <w:rPr>
          <w:color w:val="020202"/>
        </w:rPr>
        <w:t xml:space="preserve">).    </w:t>
      </w:r>
      <w:r>
        <w:rPr>
          <w:color w:val="020202"/>
          <w:spacing w:val="4"/>
        </w:rPr>
        <w:t xml:space="preserve"> </w:t>
      </w:r>
      <w:r>
        <w:rPr>
          <w:i/>
          <w:color w:val="020202"/>
        </w:rPr>
        <w:t xml:space="preserve">Metodologi   </w:t>
      </w:r>
      <w:r>
        <w:rPr>
          <w:i/>
          <w:color w:val="020202"/>
          <w:spacing w:val="16"/>
        </w:rPr>
        <w:t xml:space="preserve"> </w:t>
      </w:r>
      <w:r>
        <w:rPr>
          <w:i/>
          <w:color w:val="020202"/>
        </w:rPr>
        <w:t xml:space="preserve">Penelitian   </w:t>
      </w:r>
      <w:r>
        <w:rPr>
          <w:i/>
          <w:color w:val="020202"/>
          <w:spacing w:val="5"/>
        </w:rPr>
        <w:t xml:space="preserve"> </w:t>
      </w:r>
      <w:r>
        <w:rPr>
          <w:i/>
          <w:color w:val="020202"/>
        </w:rPr>
        <w:t xml:space="preserve">Kebudayaan.   </w:t>
      </w:r>
      <w:r>
        <w:rPr>
          <w:i/>
          <w:color w:val="020202"/>
          <w:spacing w:val="32"/>
        </w:rPr>
        <w:t xml:space="preserve"> </w:t>
      </w:r>
      <w:r>
        <w:rPr>
          <w:color w:val="020202"/>
          <w:w w:val="110"/>
        </w:rPr>
        <w:t>Gadjah</w:t>
      </w:r>
    </w:p>
    <w:p w:rsidR="0097293A" w:rsidRDefault="0070717D">
      <w:pPr>
        <w:spacing w:before="22"/>
        <w:ind w:left="1825"/>
      </w:pPr>
      <w:r>
        <w:rPr>
          <w:color w:val="020202"/>
        </w:rPr>
        <w:t xml:space="preserve">Mada </w:t>
      </w:r>
      <w:r>
        <w:rPr>
          <w:color w:val="020202"/>
          <w:spacing w:val="6"/>
        </w:rPr>
        <w:t xml:space="preserve"> </w:t>
      </w:r>
      <w:r>
        <w:rPr>
          <w:color w:val="020202"/>
        </w:rPr>
        <w:t xml:space="preserve">University </w:t>
      </w:r>
      <w:r>
        <w:rPr>
          <w:color w:val="020202"/>
          <w:spacing w:val="28"/>
        </w:rPr>
        <w:t xml:space="preserve"> </w:t>
      </w:r>
      <w:r>
        <w:rPr>
          <w:color w:val="020202"/>
        </w:rPr>
        <w:t>Press.</w:t>
      </w:r>
    </w:p>
    <w:p w:rsidR="0097293A" w:rsidRDefault="0070717D">
      <w:pPr>
        <w:tabs>
          <w:tab w:val="left" w:pos="2900"/>
        </w:tabs>
        <w:spacing w:before="15" w:line="257" w:lineRule="auto"/>
        <w:ind w:left="1811" w:right="-17" w:hanging="698"/>
        <w:jc w:val="both"/>
      </w:pPr>
      <w:r>
        <w:rPr>
          <w:color w:val="020202"/>
        </w:rPr>
        <w:t xml:space="preserve">Erbert. </w:t>
      </w:r>
      <w:r>
        <w:rPr>
          <w:color w:val="020202"/>
          <w:spacing w:val="17"/>
        </w:rPr>
        <w:t xml:space="preserve"> </w:t>
      </w:r>
      <w:r>
        <w:rPr>
          <w:color w:val="020202"/>
        </w:rPr>
        <w:t>Larry</w:t>
      </w:r>
      <w:r>
        <w:rPr>
          <w:color w:val="020202"/>
          <w:spacing w:val="46"/>
        </w:rPr>
        <w:t xml:space="preserve"> </w:t>
      </w:r>
      <w:r>
        <w:rPr>
          <w:color w:val="020202"/>
        </w:rPr>
        <w:t>A.,</w:t>
      </w:r>
      <w:r>
        <w:rPr>
          <w:color w:val="020202"/>
          <w:spacing w:val="44"/>
        </w:rPr>
        <w:t xml:space="preserve"> </w:t>
      </w:r>
      <w:r>
        <w:rPr>
          <w:color w:val="020202"/>
        </w:rPr>
        <w:t>Perez.</w:t>
      </w:r>
      <w:r>
        <w:rPr>
          <w:color w:val="020202"/>
          <w:spacing w:val="47"/>
        </w:rPr>
        <w:t xml:space="preserve"> </w:t>
      </w:r>
      <w:r>
        <w:rPr>
          <w:color w:val="020202"/>
        </w:rPr>
        <w:t>Frank</w:t>
      </w:r>
      <w:r>
        <w:rPr>
          <w:color w:val="020202"/>
          <w:spacing w:val="31"/>
        </w:rPr>
        <w:t xml:space="preserve"> </w:t>
      </w:r>
      <w:r>
        <w:rPr>
          <w:color w:val="020202"/>
        </w:rPr>
        <w:t>G.~</w:t>
      </w:r>
      <w:r>
        <w:rPr>
          <w:color w:val="020202"/>
          <w:spacing w:val="-10"/>
        </w:rPr>
        <w:t xml:space="preserve"> </w:t>
      </w:r>
      <w:r>
        <w:rPr>
          <w:color w:val="020202"/>
        </w:rPr>
        <w:t xml:space="preserve">Gareis. </w:t>
      </w:r>
      <w:r>
        <w:rPr>
          <w:color w:val="020202"/>
          <w:spacing w:val="23"/>
        </w:rPr>
        <w:t xml:space="preserve"> </w:t>
      </w:r>
      <w:r>
        <w:rPr>
          <w:color w:val="020202"/>
          <w:w w:val="110"/>
        </w:rPr>
        <w:t>Elisabeth.</w:t>
      </w:r>
      <w:r>
        <w:rPr>
          <w:color w:val="020202"/>
          <w:spacing w:val="5"/>
          <w:w w:val="110"/>
        </w:rPr>
        <w:t xml:space="preserve"> </w:t>
      </w:r>
      <w:r>
        <w:rPr>
          <w:color w:val="020202"/>
        </w:rPr>
        <w:t xml:space="preserve">(2003). </w:t>
      </w:r>
      <w:r>
        <w:rPr>
          <w:color w:val="020202"/>
          <w:spacing w:val="30"/>
        </w:rPr>
        <w:t xml:space="preserve"> </w:t>
      </w:r>
      <w:r>
        <w:rPr>
          <w:i/>
          <w:color w:val="020202"/>
        </w:rPr>
        <w:t xml:space="preserve">Turning </w:t>
      </w:r>
      <w:r>
        <w:rPr>
          <w:i/>
          <w:color w:val="020202"/>
          <w:spacing w:val="26"/>
        </w:rPr>
        <w:t xml:space="preserve"> </w:t>
      </w:r>
      <w:r>
        <w:rPr>
          <w:i/>
          <w:color w:val="020202"/>
        </w:rPr>
        <w:t>Points</w:t>
      </w:r>
      <w:r>
        <w:rPr>
          <w:i/>
          <w:color w:val="020202"/>
          <w:spacing w:val="41"/>
        </w:rPr>
        <w:t xml:space="preserve"> </w:t>
      </w:r>
      <w:r>
        <w:rPr>
          <w:i/>
          <w:color w:val="020202"/>
          <w:w w:val="110"/>
        </w:rPr>
        <w:t xml:space="preserve">and </w:t>
      </w:r>
      <w:r>
        <w:rPr>
          <w:i/>
          <w:color w:val="020202"/>
        </w:rPr>
        <w:t>Dialectical</w:t>
      </w:r>
      <w:r>
        <w:rPr>
          <w:i/>
          <w:color w:val="020202"/>
        </w:rPr>
        <w:tab/>
        <w:t xml:space="preserve">Interpretations   </w:t>
      </w:r>
      <w:r>
        <w:rPr>
          <w:i/>
          <w:color w:val="020202"/>
          <w:spacing w:val="20"/>
        </w:rPr>
        <w:t xml:space="preserve"> </w:t>
      </w:r>
      <w:r>
        <w:rPr>
          <w:i/>
          <w:color w:val="020202"/>
        </w:rPr>
        <w:t xml:space="preserve">of </w:t>
      </w:r>
      <w:r>
        <w:rPr>
          <w:i/>
          <w:color w:val="020202"/>
          <w:spacing w:val="26"/>
        </w:rPr>
        <w:t xml:space="preserve"> </w:t>
      </w:r>
      <w:r>
        <w:rPr>
          <w:i/>
          <w:color w:val="020202"/>
          <w:w w:val="74"/>
        </w:rPr>
        <w:t xml:space="preserve">/111111igra11t  </w:t>
      </w:r>
      <w:r>
        <w:rPr>
          <w:i/>
          <w:color w:val="020202"/>
          <w:spacing w:val="27"/>
          <w:w w:val="74"/>
        </w:rPr>
        <w:t xml:space="preserve"> </w:t>
      </w:r>
      <w:r>
        <w:rPr>
          <w:i/>
          <w:color w:val="020202"/>
        </w:rPr>
        <w:t xml:space="preserve">Experiences   </w:t>
      </w:r>
      <w:r>
        <w:rPr>
          <w:i/>
          <w:color w:val="020202"/>
          <w:spacing w:val="16"/>
        </w:rPr>
        <w:t xml:space="preserve"> </w:t>
      </w:r>
      <w:r>
        <w:rPr>
          <w:i/>
          <w:color w:val="020202"/>
        </w:rPr>
        <w:t xml:space="preserve">in  </w:t>
      </w:r>
      <w:r>
        <w:rPr>
          <w:i/>
          <w:color w:val="020202"/>
          <w:spacing w:val="1"/>
        </w:rPr>
        <w:t xml:space="preserve"> </w:t>
      </w:r>
      <w:r>
        <w:rPr>
          <w:i/>
          <w:color w:val="020202"/>
        </w:rPr>
        <w:t xml:space="preserve">The </w:t>
      </w:r>
      <w:r>
        <w:rPr>
          <w:i/>
          <w:color w:val="020202"/>
          <w:spacing w:val="29"/>
        </w:rPr>
        <w:t xml:space="preserve"> </w:t>
      </w:r>
      <w:r>
        <w:rPr>
          <w:i/>
          <w:color w:val="020202"/>
        </w:rPr>
        <w:t xml:space="preserve">United States. </w:t>
      </w:r>
      <w:r>
        <w:rPr>
          <w:i/>
          <w:color w:val="020202"/>
          <w:spacing w:val="21"/>
        </w:rPr>
        <w:t xml:space="preserve"> </w:t>
      </w:r>
      <w:r>
        <w:rPr>
          <w:color w:val="020202"/>
        </w:rPr>
        <w:t xml:space="preserve">Journal </w:t>
      </w:r>
      <w:r>
        <w:rPr>
          <w:color w:val="020202"/>
          <w:spacing w:val="3"/>
        </w:rPr>
        <w:t xml:space="preserve"> </w:t>
      </w:r>
      <w:r>
        <w:rPr>
          <w:color w:val="020202"/>
        </w:rPr>
        <w:t>of</w:t>
      </w:r>
      <w:r>
        <w:rPr>
          <w:color w:val="020202"/>
          <w:spacing w:val="14"/>
        </w:rPr>
        <w:t xml:space="preserve"> </w:t>
      </w:r>
      <w:r>
        <w:rPr>
          <w:color w:val="020202"/>
          <w:w w:val="110"/>
        </w:rPr>
        <w:t>Communication.</w:t>
      </w:r>
      <w:r>
        <w:rPr>
          <w:color w:val="020202"/>
          <w:spacing w:val="11"/>
          <w:w w:val="110"/>
        </w:rPr>
        <w:t xml:space="preserve"> </w:t>
      </w:r>
      <w:r>
        <w:rPr>
          <w:color w:val="020202"/>
        </w:rPr>
        <w:t>Vol.</w:t>
      </w:r>
      <w:r>
        <w:rPr>
          <w:color w:val="020202"/>
          <w:spacing w:val="43"/>
        </w:rPr>
        <w:t xml:space="preserve"> </w:t>
      </w:r>
      <w:r>
        <w:rPr>
          <w:color w:val="020202"/>
        </w:rPr>
        <w:t>6</w:t>
      </w:r>
      <w:r>
        <w:rPr>
          <w:color w:val="020202"/>
          <w:spacing w:val="-28"/>
        </w:rPr>
        <w:t xml:space="preserve"> </w:t>
      </w:r>
      <w:r>
        <w:rPr>
          <w:color w:val="020202"/>
        </w:rPr>
        <w:t>7.</w:t>
      </w:r>
    </w:p>
    <w:p w:rsidR="0097293A" w:rsidRDefault="0070717D">
      <w:pPr>
        <w:spacing w:line="220" w:lineRule="exact"/>
        <w:ind w:left="1074" w:right="-19"/>
        <w:jc w:val="center"/>
      </w:pPr>
      <w:r>
        <w:rPr>
          <w:color w:val="020202"/>
        </w:rPr>
        <w:t xml:space="preserve">Fachruddin, </w:t>
      </w:r>
      <w:r>
        <w:rPr>
          <w:color w:val="020202"/>
          <w:spacing w:val="45"/>
        </w:rPr>
        <w:t xml:space="preserve"> </w:t>
      </w:r>
      <w:r>
        <w:rPr>
          <w:color w:val="020202"/>
          <w:w w:val="110"/>
        </w:rPr>
        <w:t>Chalida.</w:t>
      </w:r>
      <w:r>
        <w:rPr>
          <w:color w:val="020202"/>
          <w:spacing w:val="6"/>
          <w:w w:val="110"/>
        </w:rPr>
        <w:t xml:space="preserve"> </w:t>
      </w:r>
      <w:r>
        <w:rPr>
          <w:color w:val="020202"/>
        </w:rPr>
        <w:t>(2005).</w:t>
      </w:r>
      <w:r>
        <w:rPr>
          <w:color w:val="020202"/>
          <w:spacing w:val="44"/>
        </w:rPr>
        <w:t xml:space="preserve"> </w:t>
      </w:r>
      <w:r>
        <w:rPr>
          <w:i/>
          <w:color w:val="020202"/>
        </w:rPr>
        <w:t xml:space="preserve">Orang </w:t>
      </w:r>
      <w:r>
        <w:rPr>
          <w:i/>
          <w:color w:val="020202"/>
          <w:spacing w:val="11"/>
        </w:rPr>
        <w:t xml:space="preserve"> </w:t>
      </w:r>
      <w:r>
        <w:rPr>
          <w:i/>
          <w:color w:val="020202"/>
        </w:rPr>
        <w:t>Arab</w:t>
      </w:r>
      <w:r>
        <w:rPr>
          <w:i/>
          <w:color w:val="020202"/>
          <w:spacing w:val="43"/>
        </w:rPr>
        <w:t xml:space="preserve"> </w:t>
      </w:r>
      <w:r>
        <w:rPr>
          <w:i/>
          <w:color w:val="020202"/>
        </w:rPr>
        <w:t>di</w:t>
      </w:r>
      <w:r>
        <w:rPr>
          <w:i/>
          <w:color w:val="020202"/>
          <w:spacing w:val="25"/>
        </w:rPr>
        <w:t xml:space="preserve"> </w:t>
      </w:r>
      <w:r>
        <w:rPr>
          <w:i/>
          <w:color w:val="020202"/>
        </w:rPr>
        <w:t xml:space="preserve">Kota </w:t>
      </w:r>
      <w:r>
        <w:rPr>
          <w:i/>
          <w:color w:val="020202"/>
          <w:spacing w:val="8"/>
        </w:rPr>
        <w:t xml:space="preserve"> </w:t>
      </w:r>
      <w:r>
        <w:rPr>
          <w:i/>
          <w:color w:val="020202"/>
        </w:rPr>
        <w:t xml:space="preserve">Medan. </w:t>
      </w:r>
      <w:r>
        <w:rPr>
          <w:i/>
          <w:color w:val="020202"/>
          <w:spacing w:val="15"/>
        </w:rPr>
        <w:t xml:space="preserve"> </w:t>
      </w:r>
      <w:r>
        <w:rPr>
          <w:color w:val="020202"/>
          <w:w w:val="110"/>
        </w:rPr>
        <w:t>Makalah</w:t>
      </w:r>
      <w:r>
        <w:rPr>
          <w:color w:val="020202"/>
          <w:spacing w:val="19"/>
          <w:w w:val="110"/>
        </w:rPr>
        <w:t xml:space="preserve"> </w:t>
      </w:r>
      <w:r>
        <w:rPr>
          <w:color w:val="020202"/>
        </w:rPr>
        <w:t>pada</w:t>
      </w:r>
      <w:r>
        <w:rPr>
          <w:color w:val="020202"/>
          <w:spacing w:val="23"/>
        </w:rPr>
        <w:t xml:space="preserve"> </w:t>
      </w:r>
      <w:r>
        <w:rPr>
          <w:i/>
          <w:color w:val="020202"/>
          <w:w w:val="110"/>
        </w:rPr>
        <w:t>Shared</w:t>
      </w:r>
    </w:p>
    <w:p w:rsidR="0097293A" w:rsidRDefault="0070717D">
      <w:pPr>
        <w:spacing w:before="15"/>
        <w:ind w:left="1818"/>
      </w:pPr>
      <w:r>
        <w:rPr>
          <w:i/>
          <w:color w:val="020202"/>
        </w:rPr>
        <w:t xml:space="preserve">Histories.   </w:t>
      </w:r>
      <w:r>
        <w:rPr>
          <w:i/>
          <w:color w:val="020202"/>
          <w:spacing w:val="22"/>
        </w:rPr>
        <w:t xml:space="preserve"> </w:t>
      </w:r>
      <w:r>
        <w:rPr>
          <w:i/>
          <w:color w:val="020202"/>
          <w:w w:val="106"/>
        </w:rPr>
        <w:t xml:space="preserve">Communities </w:t>
      </w:r>
      <w:r>
        <w:rPr>
          <w:i/>
          <w:color w:val="020202"/>
          <w:spacing w:val="47"/>
          <w:w w:val="106"/>
        </w:rPr>
        <w:t xml:space="preserve"> </w:t>
      </w:r>
      <w:r>
        <w:rPr>
          <w:i/>
          <w:color w:val="020202"/>
        </w:rPr>
        <w:t xml:space="preserve">and  </w:t>
      </w:r>
      <w:r>
        <w:rPr>
          <w:i/>
          <w:color w:val="020202"/>
          <w:spacing w:val="14"/>
        </w:rPr>
        <w:t xml:space="preserve"> </w:t>
      </w:r>
      <w:r>
        <w:rPr>
          <w:i/>
          <w:color w:val="020202"/>
        </w:rPr>
        <w:t xml:space="preserve">Cultural   </w:t>
      </w:r>
      <w:r>
        <w:rPr>
          <w:i/>
          <w:color w:val="020202"/>
          <w:spacing w:val="1"/>
        </w:rPr>
        <w:t xml:space="preserve"> </w:t>
      </w:r>
      <w:r>
        <w:rPr>
          <w:i/>
          <w:color w:val="020202"/>
        </w:rPr>
        <w:t xml:space="preserve">Heritage  </w:t>
      </w:r>
      <w:r>
        <w:rPr>
          <w:i/>
          <w:color w:val="020202"/>
          <w:spacing w:val="47"/>
        </w:rPr>
        <w:t xml:space="preserve"> </w:t>
      </w:r>
      <w:r>
        <w:rPr>
          <w:i/>
          <w:color w:val="020202"/>
        </w:rPr>
        <w:t xml:space="preserve">in </w:t>
      </w:r>
      <w:r>
        <w:rPr>
          <w:i/>
          <w:color w:val="020202"/>
          <w:spacing w:val="43"/>
        </w:rPr>
        <w:t xml:space="preserve"> </w:t>
      </w:r>
      <w:r>
        <w:rPr>
          <w:i/>
          <w:color w:val="020202"/>
        </w:rPr>
        <w:t xml:space="preserve">Southeast   </w:t>
      </w:r>
      <w:r>
        <w:rPr>
          <w:i/>
          <w:color w:val="020202"/>
          <w:spacing w:val="2"/>
        </w:rPr>
        <w:t xml:space="preserve"> </w:t>
      </w:r>
      <w:r>
        <w:rPr>
          <w:i/>
          <w:color w:val="020202"/>
        </w:rPr>
        <w:t>Asia</w:t>
      </w:r>
      <w:r>
        <w:rPr>
          <w:i/>
          <w:color w:val="020202"/>
          <w:spacing w:val="41"/>
        </w:rPr>
        <w:t xml:space="preserve"> </w:t>
      </w:r>
      <w:r>
        <w:rPr>
          <w:i/>
          <w:color w:val="1C1C1C"/>
          <w:w w:val="28"/>
        </w:rPr>
        <w:t>·</w:t>
      </w:r>
      <w:r>
        <w:rPr>
          <w:i/>
          <w:color w:val="020202"/>
        </w:rPr>
        <w:t>s</w:t>
      </w:r>
    </w:p>
    <w:p w:rsidR="0097293A" w:rsidRDefault="0070717D">
      <w:pPr>
        <w:spacing w:before="18"/>
        <w:ind w:left="1840"/>
      </w:pPr>
      <w:r>
        <w:rPr>
          <w:i/>
          <w:color w:val="020202"/>
          <w:w w:val="82"/>
        </w:rPr>
        <w:t xml:space="preserve">Western     </w:t>
      </w:r>
      <w:r>
        <w:rPr>
          <w:i/>
          <w:color w:val="020202"/>
          <w:spacing w:val="31"/>
          <w:w w:val="82"/>
        </w:rPr>
        <w:t xml:space="preserve"> </w:t>
      </w:r>
      <w:r>
        <w:rPr>
          <w:i/>
          <w:color w:val="020202"/>
          <w:w w:val="110"/>
        </w:rPr>
        <w:t>Littoral</w:t>
      </w:r>
      <w:r>
        <w:rPr>
          <w:i/>
          <w:color w:val="020202"/>
          <w:spacing w:val="40"/>
          <w:w w:val="110"/>
        </w:rPr>
        <w:t xml:space="preserve"> </w:t>
      </w:r>
      <w:r>
        <w:rPr>
          <w:color w:val="020202"/>
        </w:rPr>
        <w:t xml:space="preserve">di </w:t>
      </w:r>
      <w:r>
        <w:rPr>
          <w:color w:val="020202"/>
          <w:spacing w:val="40"/>
        </w:rPr>
        <w:t xml:space="preserve"> </w:t>
      </w:r>
      <w:r>
        <w:rPr>
          <w:color w:val="020202"/>
          <w:w w:val="110"/>
        </w:rPr>
        <w:t xml:space="preserve">Penang. </w:t>
      </w:r>
      <w:r>
        <w:rPr>
          <w:color w:val="020202"/>
          <w:spacing w:val="5"/>
          <w:w w:val="110"/>
        </w:rPr>
        <w:t xml:space="preserve"> </w:t>
      </w:r>
      <w:r>
        <w:rPr>
          <w:color w:val="020202"/>
        </w:rPr>
        <w:t xml:space="preserve">3- </w:t>
      </w:r>
      <w:r>
        <w:rPr>
          <w:color w:val="020202"/>
          <w:spacing w:val="21"/>
        </w:rPr>
        <w:t xml:space="preserve"> </w:t>
      </w:r>
      <w:r>
        <w:rPr>
          <w:color w:val="020202"/>
        </w:rPr>
        <w:t xml:space="preserve">Juli-3  </w:t>
      </w:r>
      <w:r>
        <w:rPr>
          <w:color w:val="020202"/>
          <w:spacing w:val="25"/>
        </w:rPr>
        <w:t xml:space="preserve"> </w:t>
      </w:r>
      <w:r>
        <w:rPr>
          <w:color w:val="020202"/>
          <w:w w:val="110"/>
        </w:rPr>
        <w:t>Agustus</w:t>
      </w:r>
      <w:r>
        <w:rPr>
          <w:color w:val="020202"/>
          <w:spacing w:val="48"/>
          <w:w w:val="110"/>
        </w:rPr>
        <w:t xml:space="preserve"> </w:t>
      </w:r>
      <w:r>
        <w:rPr>
          <w:color w:val="020202"/>
        </w:rPr>
        <w:t xml:space="preserve">2003.  </w:t>
      </w:r>
      <w:r>
        <w:rPr>
          <w:color w:val="020202"/>
          <w:spacing w:val="37"/>
        </w:rPr>
        <w:t xml:space="preserve"> </w:t>
      </w:r>
      <w:r>
        <w:rPr>
          <w:color w:val="020202"/>
        </w:rPr>
        <w:t xml:space="preserve">lihat </w:t>
      </w:r>
      <w:r>
        <w:rPr>
          <w:color w:val="020202"/>
          <w:spacing w:val="46"/>
        </w:rPr>
        <w:t xml:space="preserve"> </w:t>
      </w:r>
      <w:r>
        <w:rPr>
          <w:color w:val="020202"/>
        </w:rPr>
        <w:t>Etnovisi,</w:t>
      </w: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before="18" w:line="240" w:lineRule="exact"/>
        <w:rPr>
          <w:sz w:val="24"/>
          <w:szCs w:val="24"/>
        </w:rPr>
      </w:pPr>
    </w:p>
    <w:p w:rsidR="0097293A" w:rsidRDefault="0070717D">
      <w:pPr>
        <w:ind w:left="3117" w:right="2044"/>
        <w:jc w:val="center"/>
        <w:rPr>
          <w:rFonts w:ascii="Arial" w:eastAsia="Arial" w:hAnsi="Arial" w:cs="Arial"/>
          <w:sz w:val="14"/>
          <w:szCs w:val="14"/>
        </w:rPr>
      </w:pPr>
      <w:r>
        <w:rPr>
          <w:color w:val="020202"/>
          <w:sz w:val="18"/>
          <w:szCs w:val="18"/>
        </w:rPr>
        <w:t>154</w:t>
      </w:r>
      <w:r>
        <w:rPr>
          <w:color w:val="020202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1C1C1C"/>
          <w:w w:val="27"/>
          <w:sz w:val="10"/>
          <w:szCs w:val="10"/>
        </w:rPr>
        <w:t xml:space="preserve">I       </w:t>
      </w:r>
      <w:r>
        <w:rPr>
          <w:rFonts w:ascii="Arial" w:eastAsia="Arial" w:hAnsi="Arial" w:cs="Arial"/>
          <w:color w:val="1C1C1C"/>
          <w:spacing w:val="2"/>
          <w:w w:val="27"/>
          <w:sz w:val="10"/>
          <w:szCs w:val="10"/>
        </w:rPr>
        <w:t xml:space="preserve"> </w:t>
      </w:r>
      <w:r>
        <w:rPr>
          <w:rFonts w:ascii="Arial" w:eastAsia="Arial" w:hAnsi="Arial" w:cs="Arial"/>
          <w:color w:val="020202"/>
          <w:sz w:val="14"/>
          <w:szCs w:val="14"/>
        </w:rPr>
        <w:t xml:space="preserve">Wacana </w:t>
      </w:r>
      <w:r>
        <w:rPr>
          <w:rFonts w:ascii="Arial" w:eastAsia="Arial" w:hAnsi="Arial" w:cs="Arial"/>
          <w:color w:val="020202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w w:val="108"/>
          <w:sz w:val="14"/>
          <w:szCs w:val="14"/>
        </w:rPr>
        <w:t>Volum</w:t>
      </w:r>
      <w:r>
        <w:rPr>
          <w:rFonts w:ascii="Arial" w:eastAsia="Arial" w:hAnsi="Arial" w:cs="Arial"/>
          <w:color w:val="020202"/>
          <w:spacing w:val="-5"/>
          <w:w w:val="108"/>
          <w:sz w:val="14"/>
          <w:szCs w:val="14"/>
        </w:rPr>
        <w:t>e</w:t>
      </w:r>
      <w:r>
        <w:rPr>
          <w:rFonts w:ascii="Arial" w:eastAsia="Arial" w:hAnsi="Arial" w:cs="Arial"/>
          <w:color w:val="020202"/>
          <w:w w:val="108"/>
          <w:sz w:val="14"/>
          <w:szCs w:val="14"/>
        </w:rPr>
        <w:t>VIII.</w:t>
      </w:r>
      <w:r>
        <w:rPr>
          <w:rFonts w:ascii="Arial" w:eastAsia="Arial" w:hAnsi="Arial" w:cs="Arial"/>
          <w:color w:val="020202"/>
          <w:spacing w:val="25"/>
          <w:w w:val="108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z w:val="14"/>
          <w:szCs w:val="14"/>
        </w:rPr>
        <w:t>No.</w:t>
      </w:r>
      <w:r>
        <w:rPr>
          <w:rFonts w:ascii="Arial" w:eastAsia="Arial" w:hAnsi="Arial" w:cs="Arial"/>
          <w:color w:val="020202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w w:val="99"/>
          <w:sz w:val="14"/>
          <w:szCs w:val="14"/>
        </w:rPr>
        <w:t>27</w:t>
      </w:r>
      <w:r>
        <w:rPr>
          <w:rFonts w:ascii="Arial" w:eastAsia="Arial" w:hAnsi="Arial" w:cs="Arial"/>
          <w:color w:val="1C1C1C"/>
          <w:w w:val="39"/>
          <w:sz w:val="14"/>
          <w:szCs w:val="14"/>
        </w:rPr>
        <w:t>.</w:t>
      </w:r>
      <w:r>
        <w:rPr>
          <w:rFonts w:ascii="Arial" w:eastAsia="Arial" w:hAnsi="Arial" w:cs="Arial"/>
          <w:color w:val="1C1C1C"/>
          <w:sz w:val="14"/>
          <w:szCs w:val="14"/>
        </w:rPr>
        <w:t xml:space="preserve"> </w:t>
      </w:r>
      <w:r>
        <w:rPr>
          <w:rFonts w:ascii="Arial" w:eastAsia="Arial" w:hAnsi="Arial" w:cs="Arial"/>
          <w:color w:val="1C1C1C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z w:val="14"/>
          <w:szCs w:val="14"/>
        </w:rPr>
        <w:t>Juni</w:t>
      </w:r>
      <w:r>
        <w:rPr>
          <w:rFonts w:ascii="Arial" w:eastAsia="Arial" w:hAnsi="Arial" w:cs="Arial"/>
          <w:color w:val="020202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w w:val="108"/>
          <w:sz w:val="14"/>
          <w:szCs w:val="14"/>
        </w:rPr>
        <w:t>2009</w:t>
      </w:r>
    </w:p>
    <w:p w:rsidR="0097293A" w:rsidRDefault="0070717D">
      <w:pPr>
        <w:spacing w:before="29" w:line="620" w:lineRule="exact"/>
        <w:ind w:left="33"/>
        <w:rPr>
          <w:rFonts w:ascii="Arial" w:eastAsia="Arial" w:hAnsi="Arial" w:cs="Arial"/>
          <w:sz w:val="60"/>
          <w:szCs w:val="60"/>
        </w:rPr>
      </w:pPr>
      <w:r>
        <w:br w:type="column"/>
      </w:r>
      <w:r>
        <w:rPr>
          <w:rFonts w:ascii="Arial" w:eastAsia="Arial" w:hAnsi="Arial" w:cs="Arial"/>
          <w:color w:val="020202"/>
          <w:w w:val="25"/>
          <w:position w:val="-7"/>
          <w:sz w:val="60"/>
          <w:szCs w:val="60"/>
        </w:rPr>
        <w:lastRenderedPageBreak/>
        <w:t>1</w:t>
      </w:r>
    </w:p>
    <w:p w:rsidR="0097293A" w:rsidRDefault="0070717D">
      <w:pPr>
        <w:spacing w:line="180" w:lineRule="exact"/>
        <w:ind w:left="8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1C1C1C"/>
          <w:w w:val="66"/>
          <w:position w:val="2"/>
          <w:sz w:val="26"/>
          <w:szCs w:val="26"/>
        </w:rPr>
        <w:t>i</w:t>
      </w:r>
    </w:p>
    <w:p w:rsidR="0097293A" w:rsidRDefault="0070717D">
      <w:pPr>
        <w:spacing w:before="21" w:line="180" w:lineRule="exact"/>
        <w:ind w:left="9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C1C1C"/>
          <w:w w:val="26"/>
          <w:position w:val="-2"/>
          <w:sz w:val="18"/>
          <w:szCs w:val="18"/>
        </w:rPr>
        <w:t>1</w:t>
      </w:r>
    </w:p>
    <w:p w:rsidR="0097293A" w:rsidRDefault="0070717D">
      <w:pPr>
        <w:spacing w:line="60" w:lineRule="exact"/>
        <w:ind w:left="102"/>
        <w:rPr>
          <w:sz w:val="10"/>
          <w:szCs w:val="10"/>
        </w:rPr>
      </w:pPr>
      <w:r>
        <w:rPr>
          <w:color w:val="4D4D4D"/>
          <w:w w:val="44"/>
          <w:sz w:val="10"/>
          <w:szCs w:val="10"/>
        </w:rPr>
        <w:t>1</w:t>
      </w:r>
    </w:p>
    <w:p w:rsidR="0097293A" w:rsidRDefault="0070717D">
      <w:pPr>
        <w:spacing w:line="180" w:lineRule="exact"/>
        <w:ind w:right="83"/>
        <w:jc w:val="right"/>
      </w:pPr>
      <w:r>
        <w:rPr>
          <w:color w:val="020202"/>
        </w:rPr>
        <w:t>Fis</w:t>
      </w:r>
    </w:p>
    <w:p w:rsidR="0097293A" w:rsidRDefault="0097293A">
      <w:pPr>
        <w:spacing w:before="1" w:line="100" w:lineRule="exact"/>
        <w:rPr>
          <w:sz w:val="11"/>
          <w:szCs w:val="11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spacing w:line="512" w:lineRule="auto"/>
        <w:ind w:left="1074" w:right="8" w:firstLine="25"/>
        <w:rPr>
          <w:rFonts w:ascii="Arial" w:eastAsia="Arial" w:hAnsi="Arial" w:cs="Arial"/>
        </w:rPr>
      </w:pPr>
      <w:r>
        <w:pict>
          <v:shape id="_x0000_s1191" type="#_x0000_t75" style="position:absolute;left:0;text-align:left;margin-left:446.2pt;margin-top:47.05pt;width:7pt;height:42.25pt;z-index:-2743;mso-position-horizontal-relative:page">
            <v:imagedata r:id="rId47" o:title=""/>
            <w10:wrap anchorx="page"/>
          </v:shape>
        </w:pict>
      </w:r>
      <w:r>
        <w:rPr>
          <w:rFonts w:ascii="Arial" w:eastAsia="Arial" w:hAnsi="Arial" w:cs="Arial"/>
          <w:color w:val="020202"/>
        </w:rPr>
        <w:t xml:space="preserve">Fm </w:t>
      </w:r>
      <w:r>
        <w:rPr>
          <w:color w:val="020202"/>
        </w:rPr>
        <w:t xml:space="preserve">Ge </w:t>
      </w:r>
      <w:r>
        <w:rPr>
          <w:rFonts w:ascii="Arial" w:eastAsia="Arial" w:hAnsi="Arial" w:cs="Arial"/>
          <w:color w:val="020202"/>
        </w:rPr>
        <w:t xml:space="preserve">Gil </w:t>
      </w:r>
      <w:r>
        <w:rPr>
          <w:color w:val="020202"/>
          <w:w w:val="99"/>
        </w:rPr>
        <w:t>Gr</w:t>
      </w:r>
      <w:r>
        <w:rPr>
          <w:color w:val="4D4D4D"/>
          <w:w w:val="12"/>
        </w:rPr>
        <w:t xml:space="preserve">i </w:t>
      </w:r>
      <w:r>
        <w:rPr>
          <w:rFonts w:ascii="Arial" w:eastAsia="Arial" w:hAnsi="Arial" w:cs="Arial"/>
          <w:color w:val="020202"/>
        </w:rPr>
        <w:t>Gu</w:t>
      </w:r>
    </w:p>
    <w:p w:rsidR="0097293A" w:rsidRDefault="0097293A">
      <w:pPr>
        <w:spacing w:before="18" w:line="240" w:lineRule="exact"/>
        <w:rPr>
          <w:sz w:val="24"/>
          <w:szCs w:val="24"/>
        </w:rPr>
      </w:pPr>
    </w:p>
    <w:p w:rsidR="0097293A" w:rsidRDefault="0070717D">
      <w:pPr>
        <w:spacing w:line="507" w:lineRule="auto"/>
        <w:ind w:left="1066" w:right="59" w:firstLine="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20202"/>
        </w:rPr>
        <w:t>Gu Gu Gu</w:t>
      </w:r>
    </w:p>
    <w:p w:rsidR="0097293A" w:rsidRDefault="0097293A">
      <w:pPr>
        <w:spacing w:before="13" w:line="240" w:lineRule="exact"/>
        <w:rPr>
          <w:sz w:val="24"/>
          <w:szCs w:val="24"/>
        </w:rPr>
      </w:pPr>
    </w:p>
    <w:p w:rsidR="0097293A" w:rsidRDefault="0070717D">
      <w:pPr>
        <w:spacing w:line="259" w:lineRule="auto"/>
        <w:ind w:left="1077" w:right="105" w:firstLine="4"/>
        <w:jc w:val="both"/>
      </w:pPr>
      <w:r>
        <w:rPr>
          <w:color w:val="020202"/>
        </w:rPr>
        <w:t>Ha Ha Ha</w:t>
      </w:r>
    </w:p>
    <w:p w:rsidR="0097293A" w:rsidRDefault="0097293A">
      <w:pPr>
        <w:spacing w:line="200" w:lineRule="exact"/>
      </w:pPr>
    </w:p>
    <w:p w:rsidR="0097293A" w:rsidRDefault="0097293A">
      <w:pPr>
        <w:spacing w:before="7" w:line="280" w:lineRule="exact"/>
        <w:rPr>
          <w:sz w:val="28"/>
          <w:szCs w:val="28"/>
        </w:rPr>
      </w:pPr>
    </w:p>
    <w:p w:rsidR="0097293A" w:rsidRDefault="0070717D">
      <w:pPr>
        <w:ind w:right="167"/>
        <w:jc w:val="right"/>
      </w:pPr>
      <w:r>
        <w:rPr>
          <w:color w:val="020202"/>
          <w:w w:val="83"/>
        </w:rPr>
        <w:t>Ha</w:t>
      </w:r>
    </w:p>
    <w:p w:rsidR="0097293A" w:rsidRDefault="0097293A">
      <w:pPr>
        <w:spacing w:before="3" w:line="260" w:lineRule="exact"/>
        <w:rPr>
          <w:sz w:val="26"/>
          <w:szCs w:val="26"/>
        </w:rPr>
      </w:pPr>
    </w:p>
    <w:p w:rsidR="0097293A" w:rsidRDefault="0070717D">
      <w:pPr>
        <w:ind w:right="167"/>
        <w:jc w:val="right"/>
        <w:sectPr w:rsidR="0097293A">
          <w:footerReference w:type="default" r:id="rId48"/>
          <w:pgSz w:w="10360" w:h="14200"/>
          <w:pgMar w:top="780" w:right="0" w:bottom="280" w:left="0" w:header="0" w:footer="2560" w:gutter="0"/>
          <w:cols w:num="2" w:space="720" w:equalWidth="0">
            <w:col w:w="8196" w:space="727"/>
            <w:col w:w="1437"/>
          </w:cols>
        </w:sectPr>
      </w:pPr>
      <w:r>
        <w:rPr>
          <w:color w:val="020202"/>
          <w:w w:val="83"/>
        </w:rPr>
        <w:t>Ha</w:t>
      </w:r>
    </w:p>
    <w:p w:rsidR="0097293A" w:rsidRDefault="0070717D">
      <w:pPr>
        <w:spacing w:before="85" w:line="283" w:lineRule="auto"/>
        <w:ind w:left="134" w:right="718"/>
        <w:jc w:val="both"/>
        <w:rPr>
          <w:sz w:val="18"/>
          <w:szCs w:val="18"/>
        </w:rPr>
      </w:pPr>
      <w:r>
        <w:lastRenderedPageBreak/>
        <w:pict>
          <v:group id="_x0000_s1189" style="position:absolute;left:0;text-align:left;margin-left:46pt;margin-top:708.45pt;width:472pt;height:0;z-index:-2740;mso-position-horizontal-relative:page;mso-position-vertical-relative:page" coordorigin="920,14169" coordsize="9440,0">
            <v:shape id="_x0000_s1190" style="position:absolute;left:920;top:14169;width:9440;height:0" coordorigin="920,14169" coordsize="9440,0" path="m920,14169r9440,e" filled="f" strokecolor="#070707" strokeweight="1pt">
              <v:path arrowok="t"/>
            </v:shape>
            <w10:wrap anchorx="page" anchory="page"/>
          </v:group>
        </w:pict>
      </w:r>
      <w:r>
        <w:pict>
          <v:group id="_x0000_s1187" style="position:absolute;left:0;text-align:left;margin-left:17pt;margin-top:574.45pt;width:493pt;height:0;z-index:-2741;mso-position-horizontal-relative:page;mso-position-vertical-relative:page" coordorigin="340,11489" coordsize="9860,0">
            <v:shape id="_x0000_s1188" style="position:absolute;left:340;top:11489;width:9860;height:0" coordorigin="340,11489" coordsize="9860,0" path="m340,11489r9860,e" filled="f" strokecolor="#070707" strokeweight="3pt">
              <v:path arrowok="t"/>
            </v:shape>
            <w10:wrap anchorx="page" anchory="page"/>
          </v:group>
        </w:pict>
      </w:r>
      <w:r>
        <w:pict>
          <v:group id="_x0000_s1180" style="position:absolute;left:0;text-align:left;margin-left:48.75pt;margin-top:15.1pt;width:50.9pt;height:282.75pt;z-index:-2742;mso-position-horizontal-relative:page;mso-position-vertical-relative:page" coordorigin="975,302" coordsize="1018,5655">
            <v:shape id="_x0000_s1186" type="#_x0000_t75" style="position:absolute;left:975;top:302;width:1018;height:5655">
              <v:imagedata r:id="rId49" o:title=""/>
            </v:shape>
            <v:shape id="_x0000_s1185" style="position:absolute;left:1360;top:4549;width:0;height:380" coordorigin="1360,4549" coordsize="0,380" path="m1360,4929r,-380e" filled="f" strokecolor="#2b2b2b" strokeweight="5pt">
              <v:path arrowok="t"/>
            </v:shape>
            <v:shape id="_x0000_s1184" style="position:absolute;left:1330;top:4929;width:60;height:500" coordorigin="1330,4929" coordsize="60,500" path="m1330,5429r60,l1390,4929r-60,l1330,5429xe" fillcolor="#595959" stroked="f">
              <v:path arrowok="t"/>
            </v:shape>
            <v:shape id="_x0000_s1183" style="position:absolute;left:1330;top:4929;width:60;height:500" coordorigin="1330,4929" coordsize="60,500" path="m1330,5429r60,l1390,4929r-60,l1330,5429xe" fillcolor="#595959" stroked="f">
              <v:path arrowok="t"/>
            </v:shape>
            <v:shape id="_x0000_s1182" style="position:absolute;left:1360;top:5429;width:0;height:480" coordorigin="1360,5429" coordsize="0,480" path="m1360,5909r,-480e" filled="f" strokecolor="#858585" strokeweight="1pt">
              <v:path arrowok="t"/>
            </v:shape>
            <v:shape id="_x0000_s1181" style="position:absolute;left:1360;top:5429;width:0;height:480" coordorigin="1360,5429" coordsize="0,480" path="m1360,5909r,-480e" filled="f" strokecolor="#858585" strokeweight="1pt">
              <v:path arrowok="t"/>
            </v:shape>
            <w10:wrap anchorx="page" anchory="page"/>
          </v:group>
        </w:pict>
      </w:r>
      <w:r>
        <w:rPr>
          <w:color w:val="070707"/>
          <w:sz w:val="18"/>
          <w:szCs w:val="18"/>
        </w:rPr>
        <w:t xml:space="preserve">iber </w:t>
      </w:r>
      <w:r>
        <w:rPr>
          <w:color w:val="070707"/>
          <w:w w:val="81"/>
          <w:sz w:val="18"/>
          <w:szCs w:val="18"/>
        </w:rPr>
        <w:t>dari</w:t>
      </w:r>
    </w:p>
    <w:p w:rsidR="0097293A" w:rsidRDefault="0097293A">
      <w:pPr>
        <w:spacing w:before="11" w:line="220" w:lineRule="exact"/>
        <w:rPr>
          <w:sz w:val="22"/>
          <w:szCs w:val="22"/>
        </w:rPr>
      </w:pPr>
    </w:p>
    <w:p w:rsidR="0097293A" w:rsidRDefault="0070717D">
      <w:pPr>
        <w:ind w:left="134" w:right="699"/>
        <w:jc w:val="both"/>
      </w:pPr>
      <w:r>
        <w:rPr>
          <w:i/>
          <w:color w:val="070707"/>
        </w:rPr>
        <w:t>tgle</w:t>
      </w:r>
    </w:p>
    <w:p w:rsidR="0097293A" w:rsidRDefault="0097293A">
      <w:pPr>
        <w:spacing w:before="2" w:line="280" w:lineRule="exact"/>
        <w:rPr>
          <w:sz w:val="28"/>
          <w:szCs w:val="28"/>
        </w:rPr>
      </w:pPr>
    </w:p>
    <w:p w:rsidR="0097293A" w:rsidRDefault="0070717D">
      <w:pPr>
        <w:spacing w:line="288" w:lineRule="auto"/>
        <w:ind w:left="131" w:right="712"/>
        <w:jc w:val="both"/>
        <w:rPr>
          <w:sz w:val="18"/>
          <w:szCs w:val="18"/>
        </w:rPr>
      </w:pPr>
      <w:r>
        <w:rPr>
          <w:i/>
          <w:color w:val="070707"/>
          <w:sz w:val="18"/>
          <w:szCs w:val="18"/>
        </w:rPr>
        <w:t>ual- ula:</w:t>
      </w:r>
    </w:p>
    <w:p w:rsidR="0097293A" w:rsidRDefault="0097293A">
      <w:pPr>
        <w:spacing w:before="7" w:line="160" w:lineRule="exact"/>
        <w:rPr>
          <w:sz w:val="17"/>
          <w:szCs w:val="17"/>
        </w:rPr>
      </w:pPr>
    </w:p>
    <w:p w:rsidR="0097293A" w:rsidRDefault="0070717D">
      <w:pPr>
        <w:spacing w:line="544" w:lineRule="auto"/>
        <w:ind w:left="124" w:right="678" w:firstLine="4"/>
        <w:jc w:val="both"/>
      </w:pPr>
      <w:r>
        <w:rPr>
          <w:rFonts w:ascii="Arial" w:eastAsia="Arial" w:hAnsi="Arial" w:cs="Arial"/>
          <w:i/>
          <w:color w:val="070707"/>
          <w:w w:val="30"/>
          <w:sz w:val="8"/>
          <w:szCs w:val="8"/>
        </w:rPr>
        <w:t>1</w:t>
      </w:r>
      <w:r>
        <w:rPr>
          <w:i/>
          <w:color w:val="070707"/>
          <w:w w:val="99"/>
        </w:rPr>
        <w:t xml:space="preserve">ewi </w:t>
      </w:r>
      <w:r>
        <w:rPr>
          <w:i/>
          <w:color w:val="070707"/>
        </w:rPr>
        <w:t>rah.</w:t>
      </w:r>
    </w:p>
    <w:p w:rsidR="0097293A" w:rsidRDefault="0070717D">
      <w:pPr>
        <w:spacing w:line="220" w:lineRule="exact"/>
        <w:ind w:left="124" w:right="700"/>
        <w:jc w:val="both"/>
      </w:pPr>
      <w:r>
        <w:rPr>
          <w:i/>
          <w:color w:val="070707"/>
          <w:w w:val="89"/>
        </w:rPr>
        <w:t>clan</w:t>
      </w:r>
    </w:p>
    <w:p w:rsidR="0097293A" w:rsidRDefault="0070717D">
      <w:pPr>
        <w:spacing w:before="18" w:line="522" w:lineRule="auto"/>
        <w:ind w:left="116" w:right="713" w:firstLine="4"/>
        <w:jc w:val="both"/>
        <w:rPr>
          <w:rFonts w:ascii="Arial" w:eastAsia="Arial" w:hAnsi="Arial" w:cs="Arial"/>
          <w:sz w:val="18"/>
          <w:szCs w:val="18"/>
        </w:rPr>
      </w:pPr>
      <w:r>
        <w:rPr>
          <w:color w:val="070707"/>
        </w:rPr>
        <w:t xml:space="preserve">tudi JSat </w:t>
      </w:r>
      <w:r>
        <w:rPr>
          <w:rFonts w:ascii="Arial" w:eastAsia="Arial" w:hAnsi="Arial" w:cs="Arial"/>
          <w:color w:val="070707"/>
          <w:sz w:val="18"/>
          <w:szCs w:val="18"/>
        </w:rPr>
        <w:t>mg:</w:t>
      </w:r>
    </w:p>
    <w:p w:rsidR="0097293A" w:rsidRDefault="0070717D">
      <w:pPr>
        <w:spacing w:before="24"/>
        <w:ind w:left="116" w:right="-34"/>
        <w:jc w:val="both"/>
        <w:rPr>
          <w:rFonts w:ascii="Arial" w:eastAsia="Arial" w:hAnsi="Arial" w:cs="Arial"/>
          <w:sz w:val="10"/>
          <w:szCs w:val="10"/>
        </w:rPr>
      </w:pPr>
      <w:r>
        <w:rPr>
          <w:i/>
          <w:color w:val="070707"/>
        </w:rPr>
        <w:t xml:space="preserve">'ing             </w:t>
      </w:r>
      <w:r>
        <w:rPr>
          <w:i/>
          <w:color w:val="070707"/>
          <w:spacing w:val="25"/>
        </w:rPr>
        <w:t xml:space="preserve"> </w:t>
      </w:r>
      <w:r>
        <w:rPr>
          <w:rFonts w:ascii="Arial" w:eastAsia="Arial" w:hAnsi="Arial" w:cs="Arial"/>
          <w:color w:val="595959"/>
          <w:w w:val="37"/>
          <w:position w:val="6"/>
          <w:sz w:val="10"/>
          <w:szCs w:val="10"/>
        </w:rPr>
        <w:t>.</w:t>
      </w:r>
      <w:r>
        <w:rPr>
          <w:rFonts w:ascii="Arial" w:eastAsia="Arial" w:hAnsi="Arial" w:cs="Arial"/>
          <w:color w:val="BABABA"/>
          <w:w w:val="37"/>
          <w:position w:val="6"/>
          <w:sz w:val="10"/>
          <w:szCs w:val="10"/>
        </w:rPr>
        <w:t>,</w:t>
      </w:r>
    </w:p>
    <w:p w:rsidR="0097293A" w:rsidRDefault="0097293A">
      <w:pPr>
        <w:spacing w:before="5" w:line="240" w:lineRule="exact"/>
        <w:rPr>
          <w:sz w:val="24"/>
          <w:szCs w:val="24"/>
        </w:rPr>
      </w:pPr>
    </w:p>
    <w:p w:rsidR="0097293A" w:rsidRDefault="0070717D">
      <w:pPr>
        <w:spacing w:line="518" w:lineRule="auto"/>
        <w:ind w:left="113" w:right="753"/>
        <w:jc w:val="both"/>
      </w:pPr>
      <w:r>
        <w:rPr>
          <w:color w:val="070707"/>
        </w:rPr>
        <w:t xml:space="preserve">pan </w:t>
      </w:r>
      <w:r>
        <w:rPr>
          <w:color w:val="070707"/>
          <w:w w:val="87"/>
        </w:rPr>
        <w:t>ljah</w:t>
      </w:r>
    </w:p>
    <w:p w:rsidR="0097293A" w:rsidRDefault="0070717D">
      <w:pPr>
        <w:spacing w:before="6" w:line="251" w:lineRule="auto"/>
        <w:ind w:left="109" w:right="698" w:firstLine="4"/>
        <w:jc w:val="both"/>
      </w:pPr>
      <w:r>
        <w:rPr>
          <w:i/>
          <w:color w:val="2B2B2B"/>
          <w:w w:val="29"/>
        </w:rPr>
        <w:t>.</w:t>
      </w:r>
      <w:r>
        <w:rPr>
          <w:i/>
          <w:color w:val="070707"/>
          <w:w w:val="109"/>
        </w:rPr>
        <w:t xml:space="preserve">md </w:t>
      </w:r>
      <w:r>
        <w:rPr>
          <w:i/>
          <w:color w:val="070707"/>
        </w:rPr>
        <w:t>ired</w:t>
      </w:r>
    </w:p>
    <w:p w:rsidR="0097293A" w:rsidRDefault="0097293A">
      <w:pPr>
        <w:spacing w:before="9" w:line="240" w:lineRule="exact"/>
        <w:rPr>
          <w:sz w:val="24"/>
          <w:szCs w:val="24"/>
        </w:rPr>
      </w:pPr>
    </w:p>
    <w:p w:rsidR="0097293A" w:rsidRDefault="0070717D">
      <w:pPr>
        <w:ind w:left="113" w:right="728"/>
        <w:jc w:val="both"/>
      </w:pPr>
      <w:r>
        <w:rPr>
          <w:i/>
          <w:color w:val="070707"/>
          <w:w w:val="109"/>
        </w:rPr>
        <w:t>red</w:t>
      </w:r>
    </w:p>
    <w:p w:rsidR="0097293A" w:rsidRDefault="0070717D">
      <w:pPr>
        <w:spacing w:before="51"/>
        <w:ind w:left="106" w:right="805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070707"/>
          <w:w w:val="109"/>
          <w:sz w:val="16"/>
          <w:szCs w:val="16"/>
        </w:rPr>
        <w:t>'(Is</w:t>
      </w:r>
    </w:p>
    <w:p w:rsidR="0097293A" w:rsidRDefault="0070717D">
      <w:pPr>
        <w:spacing w:before="86"/>
        <w:ind w:left="106" w:right="722"/>
        <w:jc w:val="both"/>
        <w:rPr>
          <w:rFonts w:ascii="Arial" w:eastAsia="Arial" w:hAnsi="Arial" w:cs="Arial"/>
          <w:sz w:val="14"/>
          <w:szCs w:val="14"/>
        </w:rPr>
      </w:pPr>
      <w:r>
        <w:rPr>
          <w:color w:val="2B2B2B"/>
          <w:w w:val="73"/>
          <w:sz w:val="14"/>
          <w:szCs w:val="14"/>
        </w:rPr>
        <w:t>'</w:t>
      </w:r>
      <w:r>
        <w:rPr>
          <w:color w:val="070707"/>
          <w:w w:val="99"/>
          <w:sz w:val="14"/>
          <w:szCs w:val="14"/>
        </w:rPr>
        <w:t>IS</w:t>
      </w:r>
      <w:r>
        <w:rPr>
          <w:color w:val="070707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154"/>
          <w:sz w:val="14"/>
          <w:szCs w:val="14"/>
        </w:rPr>
        <w:t>I.</w:t>
      </w:r>
    </w:p>
    <w:p w:rsidR="0097293A" w:rsidRDefault="0070717D">
      <w:pPr>
        <w:spacing w:before="2" w:line="100" w:lineRule="exact"/>
        <w:rPr>
          <w:sz w:val="10"/>
          <w:szCs w:val="10"/>
        </w:rPr>
      </w:pPr>
      <w:r>
        <w:br w:type="column"/>
      </w:r>
    </w:p>
    <w:p w:rsidR="0097293A" w:rsidRDefault="0070717D">
      <w:pPr>
        <w:spacing w:line="251" w:lineRule="auto"/>
        <w:ind w:left="727" w:right="112" w:hanging="22"/>
        <w:rPr>
          <w:rFonts w:ascii="Arial" w:eastAsia="Arial" w:hAnsi="Arial" w:cs="Arial"/>
          <w:sz w:val="14"/>
          <w:szCs w:val="14"/>
        </w:rPr>
      </w:pPr>
      <w:r>
        <w:rPr>
          <w:i/>
          <w:color w:val="070707"/>
          <w:w w:val="80"/>
        </w:rPr>
        <w:t xml:space="preserve">./11r11al </w:t>
      </w:r>
      <w:r>
        <w:rPr>
          <w:i/>
          <w:color w:val="070707"/>
          <w:spacing w:val="6"/>
          <w:w w:val="80"/>
        </w:rPr>
        <w:t xml:space="preserve"> </w:t>
      </w:r>
      <w:r>
        <w:rPr>
          <w:i/>
          <w:color w:val="070707"/>
          <w:w w:val="109"/>
        </w:rPr>
        <w:t>Antropologi</w:t>
      </w:r>
      <w:r>
        <w:rPr>
          <w:i/>
          <w:color w:val="070707"/>
          <w:spacing w:val="43"/>
          <w:w w:val="109"/>
        </w:rPr>
        <w:t xml:space="preserve"> </w:t>
      </w:r>
      <w:r>
        <w:rPr>
          <w:i/>
          <w:color w:val="070707"/>
        </w:rPr>
        <w:t xml:space="preserve">Sosial  </w:t>
      </w:r>
      <w:r>
        <w:rPr>
          <w:i/>
          <w:color w:val="070707"/>
          <w:spacing w:val="5"/>
        </w:rPr>
        <w:t xml:space="preserve"> </w:t>
      </w:r>
      <w:r>
        <w:rPr>
          <w:i/>
          <w:color w:val="070707"/>
        </w:rPr>
        <w:t xml:space="preserve">Biulava </w:t>
      </w:r>
      <w:r>
        <w:rPr>
          <w:i/>
          <w:color w:val="070707"/>
          <w:spacing w:val="50"/>
        </w:rPr>
        <w:t xml:space="preserve"> </w:t>
      </w:r>
      <w:r>
        <w:rPr>
          <w:i/>
          <w:color w:val="070707"/>
        </w:rPr>
        <w:t xml:space="preserve">USC.  </w:t>
      </w:r>
      <w:r>
        <w:rPr>
          <w:i/>
          <w:color w:val="070707"/>
          <w:spacing w:val="2"/>
        </w:rPr>
        <w:t xml:space="preserve"> </w:t>
      </w:r>
      <w:r>
        <w:rPr>
          <w:i/>
          <w:color w:val="070707"/>
        </w:rPr>
        <w:t xml:space="preserve">Universitas </w:t>
      </w:r>
      <w:r>
        <w:rPr>
          <w:i/>
          <w:color w:val="070707"/>
          <w:spacing w:val="50"/>
        </w:rPr>
        <w:t xml:space="preserve"> </w:t>
      </w:r>
      <w:r>
        <w:rPr>
          <w:i/>
          <w:color w:val="070707"/>
        </w:rPr>
        <w:t xml:space="preserve">Sunuuru  </w:t>
      </w:r>
      <w:r>
        <w:rPr>
          <w:i/>
          <w:color w:val="070707"/>
          <w:spacing w:val="18"/>
        </w:rPr>
        <w:t xml:space="preserve"> </w:t>
      </w:r>
      <w:r>
        <w:rPr>
          <w:i/>
          <w:color w:val="070707"/>
          <w:w w:val="99"/>
        </w:rPr>
        <w:t>Lt</w:t>
      </w:r>
      <w:r>
        <w:rPr>
          <w:i/>
          <w:color w:val="070707"/>
          <w:spacing w:val="-18"/>
          <w:w w:val="99"/>
        </w:rPr>
        <w:t xml:space="preserve"> </w:t>
      </w:r>
      <w:r>
        <w:rPr>
          <w:i/>
          <w:color w:val="070707"/>
          <w:w w:val="110"/>
        </w:rPr>
        <w:t>ara</w:t>
      </w:r>
      <w:r>
        <w:rPr>
          <w:i/>
          <w:color w:val="2B2B2B"/>
          <w:w w:val="35"/>
        </w:rPr>
        <w:t xml:space="preserve">, </w:t>
      </w:r>
      <w:r>
        <w:rPr>
          <w:i/>
          <w:color w:val="070707"/>
        </w:rPr>
        <w:t>Meda</w:t>
      </w:r>
      <w:r>
        <w:rPr>
          <w:i/>
          <w:color w:val="070707"/>
          <w:spacing w:val="-13"/>
        </w:rPr>
        <w:t xml:space="preserve"> </w:t>
      </w:r>
      <w:r>
        <w:rPr>
          <w:rFonts w:ascii="Arial" w:eastAsia="Arial" w:hAnsi="Arial" w:cs="Arial"/>
          <w:i/>
          <w:color w:val="070707"/>
          <w:w w:val="69"/>
          <w:sz w:val="14"/>
          <w:szCs w:val="14"/>
        </w:rPr>
        <w:t>11.</w:t>
      </w:r>
    </w:p>
    <w:p w:rsidR="0097293A" w:rsidRDefault="0070717D">
      <w:pPr>
        <w:tabs>
          <w:tab w:val="left" w:pos="1960"/>
        </w:tabs>
        <w:spacing w:before="14" w:line="257" w:lineRule="auto"/>
        <w:ind w:left="727" w:right="70" w:hanging="702"/>
      </w:pPr>
      <w:r>
        <w:rPr>
          <w:color w:val="070707"/>
        </w:rPr>
        <w:t xml:space="preserve">Fisher. </w:t>
      </w:r>
      <w:r>
        <w:rPr>
          <w:color w:val="070707"/>
          <w:spacing w:val="1"/>
        </w:rPr>
        <w:t xml:space="preserve"> </w:t>
      </w:r>
      <w:r>
        <w:rPr>
          <w:color w:val="070707"/>
        </w:rPr>
        <w:t>B.</w:t>
      </w:r>
      <w:r>
        <w:rPr>
          <w:color w:val="070707"/>
          <w:spacing w:val="13"/>
        </w:rPr>
        <w:t xml:space="preserve"> </w:t>
      </w:r>
      <w:r>
        <w:rPr>
          <w:color w:val="070707"/>
        </w:rPr>
        <w:t>Aubrey</w:t>
      </w:r>
      <w:r>
        <w:rPr>
          <w:color w:val="070707"/>
          <w:spacing w:val="21"/>
        </w:rPr>
        <w:t xml:space="preserve"> </w:t>
      </w:r>
      <w:r>
        <w:rPr>
          <w:color w:val="070707"/>
          <w:w w:val="70"/>
        </w:rPr>
        <w:t xml:space="preserve">.. </w:t>
      </w:r>
      <w:r>
        <w:rPr>
          <w:color w:val="070707"/>
          <w:spacing w:val="25"/>
          <w:w w:val="70"/>
        </w:rPr>
        <w:t xml:space="preserve"> </w:t>
      </w:r>
      <w:r>
        <w:rPr>
          <w:color w:val="070707"/>
        </w:rPr>
        <w:t xml:space="preserve">Katherine </w:t>
      </w:r>
      <w:r>
        <w:rPr>
          <w:color w:val="070707"/>
          <w:spacing w:val="19"/>
        </w:rPr>
        <w:t xml:space="preserve"> </w:t>
      </w:r>
      <w:r>
        <w:rPr>
          <w:color w:val="070707"/>
        </w:rPr>
        <w:t>L.</w:t>
      </w:r>
      <w:r>
        <w:rPr>
          <w:color w:val="070707"/>
          <w:spacing w:val="21"/>
        </w:rPr>
        <w:t xml:space="preserve"> </w:t>
      </w:r>
      <w:r>
        <w:rPr>
          <w:color w:val="070707"/>
        </w:rPr>
        <w:t>Adams.</w:t>
      </w:r>
      <w:r>
        <w:rPr>
          <w:color w:val="070707"/>
          <w:spacing w:val="44"/>
        </w:rPr>
        <w:t xml:space="preserve"> </w:t>
      </w:r>
      <w:r>
        <w:rPr>
          <w:color w:val="070707"/>
          <w:w w:val="73"/>
        </w:rPr>
        <w:t>(</w:t>
      </w:r>
      <w:r>
        <w:rPr>
          <w:color w:val="070707"/>
          <w:spacing w:val="15"/>
          <w:w w:val="73"/>
        </w:rPr>
        <w:t xml:space="preserve"> </w:t>
      </w:r>
      <w:r>
        <w:rPr>
          <w:color w:val="070707"/>
        </w:rPr>
        <w:t>1994).</w:t>
      </w:r>
      <w:r>
        <w:rPr>
          <w:color w:val="070707"/>
          <w:spacing w:val="37"/>
        </w:rPr>
        <w:t xml:space="preserve"> </w:t>
      </w:r>
      <w:r>
        <w:rPr>
          <w:rFonts w:ascii="Arial" w:eastAsia="Arial" w:hAnsi="Arial" w:cs="Arial"/>
          <w:i/>
          <w:color w:val="070707"/>
          <w:w w:val="109"/>
          <w:sz w:val="18"/>
          <w:szCs w:val="18"/>
        </w:rPr>
        <w:t xml:space="preserve">fnlt!;pi:rsonal </w:t>
      </w:r>
      <w:r>
        <w:rPr>
          <w:rFonts w:ascii="Arial" w:eastAsia="Arial" w:hAnsi="Arial" w:cs="Arial"/>
          <w:i/>
          <w:color w:val="070707"/>
          <w:spacing w:val="8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10"/>
          <w:sz w:val="18"/>
          <w:szCs w:val="18"/>
        </w:rPr>
        <w:t>Cannnunicaticn)</w:t>
      </w:r>
      <w:r>
        <w:rPr>
          <w:rFonts w:ascii="Arial" w:eastAsia="Arial" w:hAnsi="Arial" w:cs="Arial"/>
          <w:i/>
          <w:color w:val="3F3F3F"/>
          <w:w w:val="37"/>
          <w:sz w:val="18"/>
          <w:szCs w:val="18"/>
        </w:rPr>
        <w:t xml:space="preserve">, </w:t>
      </w:r>
      <w:r>
        <w:rPr>
          <w:i/>
          <w:color w:val="070707"/>
          <w:w w:val="110"/>
        </w:rPr>
        <w:t>Pragmati</w:t>
      </w:r>
      <w:r>
        <w:rPr>
          <w:i/>
          <w:color w:val="2B2B2B"/>
          <w:w w:val="110"/>
        </w:rPr>
        <w:t>c</w:t>
      </w:r>
      <w:r>
        <w:rPr>
          <w:i/>
          <w:color w:val="070707"/>
          <w:w w:val="110"/>
        </w:rPr>
        <w:t xml:space="preserve">s </w:t>
      </w:r>
      <w:r>
        <w:rPr>
          <w:i/>
          <w:color w:val="070707"/>
          <w:spacing w:val="23"/>
          <w:w w:val="110"/>
        </w:rPr>
        <w:t xml:space="preserve"> </w:t>
      </w:r>
      <w:r>
        <w:rPr>
          <w:i/>
          <w:color w:val="070707"/>
        </w:rPr>
        <w:t xml:space="preserve">of </w:t>
      </w:r>
      <w:r>
        <w:rPr>
          <w:i/>
          <w:color w:val="070707"/>
          <w:spacing w:val="49"/>
        </w:rPr>
        <w:t xml:space="preserve"> </w:t>
      </w:r>
      <w:r>
        <w:rPr>
          <w:i/>
          <w:color w:val="070707"/>
        </w:rPr>
        <w:t xml:space="preserve">Human   </w:t>
      </w:r>
      <w:r>
        <w:rPr>
          <w:i/>
          <w:color w:val="070707"/>
          <w:spacing w:val="8"/>
        </w:rPr>
        <w:t xml:space="preserve"> </w:t>
      </w:r>
      <w:r>
        <w:rPr>
          <w:i/>
          <w:color w:val="070707"/>
          <w:w w:val="109"/>
        </w:rPr>
        <w:t xml:space="preserve">Relationships. </w:t>
      </w:r>
      <w:r>
        <w:rPr>
          <w:i/>
          <w:color w:val="070707"/>
          <w:spacing w:val="22"/>
          <w:w w:val="109"/>
        </w:rPr>
        <w:t xml:space="preserve"> </w:t>
      </w:r>
      <w:r>
        <w:rPr>
          <w:i/>
          <w:color w:val="070707"/>
        </w:rPr>
        <w:t xml:space="preserve">Second  </w:t>
      </w:r>
      <w:r>
        <w:rPr>
          <w:i/>
          <w:color w:val="070707"/>
          <w:spacing w:val="30"/>
        </w:rPr>
        <w:t xml:space="preserve"> </w:t>
      </w:r>
      <w:r>
        <w:rPr>
          <w:i/>
          <w:color w:val="070707"/>
          <w:w w:val="113"/>
        </w:rPr>
        <w:t>Edition</w:t>
      </w:r>
      <w:r>
        <w:rPr>
          <w:i/>
          <w:color w:val="2B2B2B"/>
          <w:w w:val="44"/>
        </w:rPr>
        <w:t>.</w:t>
      </w:r>
      <w:r>
        <w:rPr>
          <w:i/>
          <w:color w:val="2B2B2B"/>
        </w:rPr>
        <w:t xml:space="preserve">  </w:t>
      </w:r>
      <w:r>
        <w:rPr>
          <w:i/>
          <w:color w:val="2B2B2B"/>
          <w:spacing w:val="21"/>
        </w:rPr>
        <w:t xml:space="preserve"> </w:t>
      </w:r>
      <w:r>
        <w:rPr>
          <w:color w:val="070707"/>
        </w:rPr>
        <w:t xml:space="preserve">New  </w:t>
      </w:r>
      <w:r>
        <w:rPr>
          <w:color w:val="070707"/>
          <w:spacing w:val="9"/>
        </w:rPr>
        <w:t xml:space="preserve"> </w:t>
      </w:r>
      <w:r>
        <w:rPr>
          <w:color w:val="070707"/>
        </w:rPr>
        <w:t>York: McGraw-Hill</w:t>
      </w:r>
      <w:r>
        <w:rPr>
          <w:color w:val="070707"/>
        </w:rPr>
        <w:tab/>
        <w:t xml:space="preserve">International </w:t>
      </w:r>
      <w:r>
        <w:rPr>
          <w:color w:val="070707"/>
          <w:spacing w:val="46"/>
        </w:rPr>
        <w:t xml:space="preserve"> </w:t>
      </w:r>
      <w:r>
        <w:rPr>
          <w:color w:val="070707"/>
        </w:rPr>
        <w:t>Editions.</w:t>
      </w:r>
    </w:p>
    <w:p w:rsidR="0097293A" w:rsidRDefault="0070717D">
      <w:pPr>
        <w:spacing w:before="6"/>
        <w:ind w:left="18"/>
      </w:pPr>
      <w:r>
        <w:rPr>
          <w:color w:val="070707"/>
        </w:rPr>
        <w:t xml:space="preserve">Forsdale.  </w:t>
      </w:r>
      <w:r>
        <w:rPr>
          <w:color w:val="070707"/>
          <w:spacing w:val="44"/>
        </w:rPr>
        <w:t xml:space="preserve"> </w:t>
      </w:r>
      <w:r>
        <w:rPr>
          <w:color w:val="070707"/>
        </w:rPr>
        <w:t xml:space="preserve">Louis.  </w:t>
      </w:r>
      <w:r>
        <w:rPr>
          <w:color w:val="070707"/>
          <w:spacing w:val="31"/>
        </w:rPr>
        <w:t xml:space="preserve"> </w:t>
      </w:r>
      <w:r>
        <w:rPr>
          <w:color w:val="070707"/>
        </w:rPr>
        <w:t xml:space="preserve">(1981).  </w:t>
      </w:r>
      <w:r>
        <w:rPr>
          <w:color w:val="070707"/>
          <w:spacing w:val="17"/>
        </w:rPr>
        <w:t xml:space="preserve"> </w:t>
      </w:r>
      <w:r>
        <w:rPr>
          <w:i/>
          <w:color w:val="070707"/>
        </w:rPr>
        <w:t xml:space="preserve">Perspectives   </w:t>
      </w:r>
      <w:r>
        <w:rPr>
          <w:i/>
          <w:color w:val="070707"/>
          <w:spacing w:val="23"/>
        </w:rPr>
        <w:t xml:space="preserve"> </w:t>
      </w:r>
      <w:r>
        <w:rPr>
          <w:i/>
          <w:color w:val="070707"/>
        </w:rPr>
        <w:t xml:space="preserve">on  </w:t>
      </w:r>
      <w:r>
        <w:rPr>
          <w:i/>
          <w:color w:val="070707"/>
          <w:spacing w:val="12"/>
        </w:rPr>
        <w:t xml:space="preserve"> </w:t>
      </w:r>
      <w:r>
        <w:rPr>
          <w:i/>
          <w:color w:val="070707"/>
        </w:rPr>
        <w:t>Communication.</w:t>
      </w:r>
      <w:r>
        <w:rPr>
          <w:i/>
          <w:color w:val="070707"/>
        </w:rPr>
        <w:t xml:space="preserve">   </w:t>
      </w:r>
      <w:r>
        <w:rPr>
          <w:i/>
          <w:color w:val="070707"/>
          <w:spacing w:val="41"/>
        </w:rPr>
        <w:t xml:space="preserve"> </w:t>
      </w:r>
      <w:r>
        <w:rPr>
          <w:color w:val="070707"/>
        </w:rPr>
        <w:t>Addison-Wesley</w:t>
      </w:r>
    </w:p>
    <w:p w:rsidR="0097293A" w:rsidRDefault="0070717D">
      <w:pPr>
        <w:spacing w:before="15"/>
        <w:ind w:left="731"/>
      </w:pPr>
      <w:r>
        <w:rPr>
          <w:color w:val="070707"/>
        </w:rPr>
        <w:t xml:space="preserve">Publishing </w:t>
      </w:r>
      <w:r>
        <w:rPr>
          <w:color w:val="070707"/>
          <w:spacing w:val="26"/>
        </w:rPr>
        <w:t xml:space="preserve"> </w:t>
      </w:r>
      <w:r>
        <w:rPr>
          <w:color w:val="070707"/>
        </w:rPr>
        <w:t>Company.</w:t>
      </w:r>
    </w:p>
    <w:p w:rsidR="0097293A" w:rsidRDefault="0070717D">
      <w:pPr>
        <w:tabs>
          <w:tab w:val="left" w:pos="1040"/>
          <w:tab w:val="left" w:pos="1880"/>
        </w:tabs>
        <w:spacing w:before="22" w:line="255" w:lineRule="auto"/>
        <w:ind w:left="720" w:right="232" w:hanging="709"/>
      </w:pPr>
      <w:r>
        <w:rPr>
          <w:color w:val="070707"/>
        </w:rPr>
        <w:t>Gesteland,</w:t>
      </w:r>
      <w:r>
        <w:rPr>
          <w:color w:val="070707"/>
        </w:rPr>
        <w:tab/>
        <w:t xml:space="preserve">R. </w:t>
      </w:r>
      <w:r>
        <w:rPr>
          <w:color w:val="070707"/>
          <w:spacing w:val="35"/>
        </w:rPr>
        <w:t xml:space="preserve"> </w:t>
      </w:r>
      <w:r>
        <w:rPr>
          <w:color w:val="070707"/>
        </w:rPr>
        <w:t xml:space="preserve">Richard. </w:t>
      </w:r>
      <w:r>
        <w:rPr>
          <w:color w:val="070707"/>
          <w:spacing w:val="31"/>
        </w:rPr>
        <w:t xml:space="preserve"> </w:t>
      </w:r>
      <w:r>
        <w:rPr>
          <w:color w:val="070707"/>
        </w:rPr>
        <w:t>(</w:t>
      </w:r>
      <w:r>
        <w:rPr>
          <w:color w:val="070707"/>
          <w:spacing w:val="-13"/>
        </w:rPr>
        <w:t xml:space="preserve"> </w:t>
      </w:r>
      <w:r>
        <w:rPr>
          <w:color w:val="070707"/>
        </w:rPr>
        <w:t xml:space="preserve">1999). </w:t>
      </w:r>
      <w:r>
        <w:rPr>
          <w:color w:val="070707"/>
          <w:spacing w:val="34"/>
        </w:rPr>
        <w:t xml:space="preserve"> </w:t>
      </w:r>
      <w:r>
        <w:rPr>
          <w:i/>
          <w:color w:val="070707"/>
          <w:w w:val="109"/>
        </w:rPr>
        <w:t>Cross-Cultural</w:t>
      </w:r>
      <w:r>
        <w:rPr>
          <w:i/>
          <w:color w:val="070707"/>
          <w:spacing w:val="43"/>
          <w:w w:val="109"/>
        </w:rPr>
        <w:t xml:space="preserve"> </w:t>
      </w:r>
      <w:r>
        <w:rPr>
          <w:i/>
          <w:color w:val="070707"/>
        </w:rPr>
        <w:t xml:space="preserve">Business </w:t>
      </w:r>
      <w:r>
        <w:rPr>
          <w:i/>
          <w:color w:val="070707"/>
          <w:spacing w:val="32"/>
        </w:rPr>
        <w:t xml:space="preserve"> </w:t>
      </w:r>
      <w:r>
        <w:rPr>
          <w:i/>
          <w:color w:val="070707"/>
          <w:w w:val="109"/>
        </w:rPr>
        <w:t xml:space="preserve">Behavior. </w:t>
      </w:r>
      <w:r>
        <w:rPr>
          <w:i/>
          <w:color w:val="070707"/>
          <w:spacing w:val="13"/>
          <w:w w:val="109"/>
        </w:rPr>
        <w:t xml:space="preserve"> </w:t>
      </w:r>
      <w:r>
        <w:rPr>
          <w:color w:val="070707"/>
          <w:w w:val="87"/>
        </w:rPr>
        <w:t xml:space="preserve">Denmark: </w:t>
      </w:r>
      <w:r>
        <w:rPr>
          <w:color w:val="070707"/>
        </w:rPr>
        <w:t>Copenhagen</w:t>
      </w:r>
      <w:r>
        <w:rPr>
          <w:color w:val="070707"/>
        </w:rPr>
        <w:tab/>
        <w:t xml:space="preserve">Business </w:t>
      </w:r>
      <w:r>
        <w:rPr>
          <w:color w:val="070707"/>
          <w:spacing w:val="18"/>
        </w:rPr>
        <w:t xml:space="preserve"> </w:t>
      </w:r>
      <w:r>
        <w:rPr>
          <w:color w:val="070707"/>
        </w:rPr>
        <w:t xml:space="preserve">School </w:t>
      </w:r>
      <w:r>
        <w:rPr>
          <w:color w:val="070707"/>
          <w:spacing w:val="2"/>
        </w:rPr>
        <w:t xml:space="preserve"> </w:t>
      </w:r>
      <w:r>
        <w:rPr>
          <w:color w:val="070707"/>
        </w:rPr>
        <w:t>Press.</w:t>
      </w:r>
    </w:p>
    <w:p w:rsidR="0097293A" w:rsidRDefault="0070717D">
      <w:pPr>
        <w:spacing w:before="4"/>
        <w:ind w:left="11"/>
      </w:pPr>
      <w:r>
        <w:rPr>
          <w:color w:val="070707"/>
        </w:rPr>
        <w:t xml:space="preserve">Giles. </w:t>
      </w:r>
      <w:r>
        <w:rPr>
          <w:color w:val="070707"/>
          <w:spacing w:val="25"/>
        </w:rPr>
        <w:t xml:space="preserve"> </w:t>
      </w:r>
      <w:r>
        <w:rPr>
          <w:color w:val="070707"/>
        </w:rPr>
        <w:t>Howard</w:t>
      </w:r>
      <w:r>
        <w:rPr>
          <w:color w:val="070707"/>
          <w:spacing w:val="8"/>
        </w:rPr>
        <w:t xml:space="preserve"> </w:t>
      </w:r>
      <w:r>
        <w:rPr>
          <w:color w:val="070707"/>
          <w:w w:val="80"/>
        </w:rPr>
        <w:t xml:space="preserve">.. </w:t>
      </w:r>
      <w:r>
        <w:rPr>
          <w:color w:val="070707"/>
          <w:spacing w:val="23"/>
          <w:w w:val="80"/>
        </w:rPr>
        <w:t xml:space="preserve"> </w:t>
      </w:r>
      <w:r>
        <w:rPr>
          <w:color w:val="070707"/>
        </w:rPr>
        <w:t xml:space="preserve">Coupland, </w:t>
      </w:r>
      <w:r>
        <w:rPr>
          <w:color w:val="070707"/>
          <w:spacing w:val="36"/>
        </w:rPr>
        <w:t xml:space="preserve"> </w:t>
      </w:r>
      <w:r>
        <w:rPr>
          <w:color w:val="070707"/>
        </w:rPr>
        <w:t xml:space="preserve">Justine., </w:t>
      </w:r>
      <w:r>
        <w:rPr>
          <w:color w:val="070707"/>
          <w:spacing w:val="45"/>
        </w:rPr>
        <w:t xml:space="preserve"> </w:t>
      </w:r>
      <w:r>
        <w:rPr>
          <w:color w:val="070707"/>
        </w:rPr>
        <w:t>&amp;</w:t>
      </w:r>
      <w:r>
        <w:rPr>
          <w:color w:val="070707"/>
          <w:spacing w:val="34"/>
        </w:rPr>
        <w:t xml:space="preserve"> </w:t>
      </w:r>
      <w:r>
        <w:rPr>
          <w:color w:val="070707"/>
          <w:w w:val="105"/>
        </w:rPr>
        <w:t>Coupland</w:t>
      </w:r>
      <w:r>
        <w:rPr>
          <w:color w:val="2B2B2B"/>
          <w:w w:val="70"/>
        </w:rPr>
        <w:t>,</w:t>
      </w:r>
      <w:r>
        <w:rPr>
          <w:color w:val="2B2B2B"/>
        </w:rPr>
        <w:t xml:space="preserve">  </w:t>
      </w:r>
      <w:r>
        <w:rPr>
          <w:color w:val="2B2B2B"/>
          <w:spacing w:val="-16"/>
        </w:rPr>
        <w:t xml:space="preserve"> </w:t>
      </w:r>
      <w:r>
        <w:rPr>
          <w:color w:val="070707"/>
        </w:rPr>
        <w:t xml:space="preserve">Nikolas. </w:t>
      </w:r>
      <w:r>
        <w:rPr>
          <w:color w:val="070707"/>
          <w:spacing w:val="18"/>
        </w:rPr>
        <w:t xml:space="preserve"> </w:t>
      </w:r>
      <w:r>
        <w:rPr>
          <w:color w:val="070707"/>
          <w:w w:val="79"/>
        </w:rPr>
        <w:t>(</w:t>
      </w:r>
      <w:r>
        <w:rPr>
          <w:color w:val="070707"/>
          <w:spacing w:val="18"/>
          <w:w w:val="79"/>
        </w:rPr>
        <w:t xml:space="preserve"> </w:t>
      </w:r>
      <w:r>
        <w:rPr>
          <w:color w:val="070707"/>
          <w:w w:val="99"/>
        </w:rPr>
        <w:t>1991</w:t>
      </w:r>
      <w:r>
        <w:rPr>
          <w:color w:val="070707"/>
          <w:spacing w:val="-25"/>
        </w:rPr>
        <w:t xml:space="preserve"> </w:t>
      </w:r>
      <w:r>
        <w:rPr>
          <w:color w:val="070707"/>
        </w:rPr>
        <w:t>).</w:t>
      </w:r>
      <w:r>
        <w:rPr>
          <w:color w:val="070707"/>
          <w:spacing w:val="30"/>
        </w:rPr>
        <w:t xml:space="preserve"> </w:t>
      </w:r>
      <w:r>
        <w:rPr>
          <w:i/>
          <w:color w:val="070707"/>
          <w:w w:val="76"/>
        </w:rPr>
        <w:t>Co11te.Y1.,·</w:t>
      </w:r>
      <w:r>
        <w:rPr>
          <w:i/>
          <w:color w:val="070707"/>
          <w:spacing w:val="36"/>
          <w:w w:val="76"/>
        </w:rPr>
        <w:t xml:space="preserve"> </w:t>
      </w:r>
      <w:r>
        <w:rPr>
          <w:i/>
          <w:color w:val="070707"/>
          <w:w w:val="109"/>
        </w:rPr>
        <w:t>of</w:t>
      </w:r>
    </w:p>
    <w:p w:rsidR="0097293A" w:rsidRDefault="0070717D">
      <w:pPr>
        <w:spacing w:before="15"/>
        <w:ind w:left="720"/>
      </w:pPr>
      <w:r>
        <w:rPr>
          <w:i/>
          <w:color w:val="070707"/>
        </w:rPr>
        <w:t xml:space="preserve">Communication.  </w:t>
      </w:r>
      <w:r>
        <w:rPr>
          <w:i/>
          <w:color w:val="070707"/>
          <w:spacing w:val="15"/>
        </w:rPr>
        <w:t xml:space="preserve"> </w:t>
      </w:r>
      <w:r>
        <w:rPr>
          <w:color w:val="070707"/>
        </w:rPr>
        <w:t xml:space="preserve">New </w:t>
      </w:r>
      <w:r>
        <w:rPr>
          <w:color w:val="070707"/>
          <w:spacing w:val="1"/>
        </w:rPr>
        <w:t xml:space="preserve"> </w:t>
      </w:r>
      <w:r>
        <w:rPr>
          <w:color w:val="070707"/>
        </w:rPr>
        <w:t>York:</w:t>
      </w:r>
      <w:r>
        <w:rPr>
          <w:color w:val="070707"/>
          <w:spacing w:val="37"/>
        </w:rPr>
        <w:t xml:space="preserve"> </w:t>
      </w:r>
      <w:r>
        <w:rPr>
          <w:color w:val="070707"/>
        </w:rPr>
        <w:t xml:space="preserve">Cambridge </w:t>
      </w:r>
      <w:r>
        <w:rPr>
          <w:color w:val="070707"/>
          <w:spacing w:val="48"/>
        </w:rPr>
        <w:t xml:space="preserve"> </w:t>
      </w:r>
      <w:r>
        <w:rPr>
          <w:color w:val="070707"/>
        </w:rPr>
        <w:t xml:space="preserve">University </w:t>
      </w:r>
      <w:r>
        <w:rPr>
          <w:color w:val="070707"/>
          <w:spacing w:val="5"/>
        </w:rPr>
        <w:t xml:space="preserve"> </w:t>
      </w:r>
      <w:r>
        <w:rPr>
          <w:color w:val="070707"/>
        </w:rPr>
        <w:t>Press.</w:t>
      </w:r>
    </w:p>
    <w:p w:rsidR="0097293A" w:rsidRDefault="0070717D">
      <w:pPr>
        <w:spacing w:line="240" w:lineRule="exact"/>
        <w:ind w:left="7"/>
      </w:pPr>
      <w:r>
        <w:rPr>
          <w:color w:val="070707"/>
          <w:w w:val="103"/>
        </w:rPr>
        <w:t>Griffin</w:t>
      </w:r>
      <w:r>
        <w:rPr>
          <w:color w:val="2B2B2B"/>
          <w:w w:val="56"/>
        </w:rPr>
        <w:t>.</w:t>
      </w:r>
      <w:r>
        <w:rPr>
          <w:color w:val="2B2B2B"/>
        </w:rPr>
        <w:t xml:space="preserve">  </w:t>
      </w:r>
      <w:r>
        <w:rPr>
          <w:color w:val="2B2B2B"/>
          <w:spacing w:val="7"/>
        </w:rPr>
        <w:t xml:space="preserve"> </w:t>
      </w:r>
      <w:r>
        <w:rPr>
          <w:color w:val="070707"/>
          <w:w w:val="83"/>
        </w:rPr>
        <w:t>E</w:t>
      </w:r>
      <w:r>
        <w:rPr>
          <w:color w:val="3F3F3F"/>
          <w:w w:val="34"/>
        </w:rPr>
        <w:t>.</w:t>
      </w:r>
      <w:r>
        <w:rPr>
          <w:color w:val="070707"/>
          <w:w w:val="87"/>
        </w:rPr>
        <w:t>M.</w:t>
      </w:r>
      <w:r>
        <w:rPr>
          <w:color w:val="070707"/>
        </w:rPr>
        <w:t xml:space="preserve">   </w:t>
      </w:r>
      <w:r>
        <w:rPr>
          <w:color w:val="070707"/>
          <w:spacing w:val="9"/>
        </w:rPr>
        <w:t xml:space="preserve"> </w:t>
      </w:r>
      <w:r>
        <w:rPr>
          <w:color w:val="070707"/>
        </w:rPr>
        <w:t xml:space="preserve">(2003). </w:t>
      </w:r>
      <w:r>
        <w:rPr>
          <w:color w:val="070707"/>
          <w:spacing w:val="27"/>
        </w:rPr>
        <w:t xml:space="preserve"> </w:t>
      </w:r>
      <w:r>
        <w:rPr>
          <w:i/>
          <w:color w:val="070707"/>
        </w:rPr>
        <w:t xml:space="preserve">A </w:t>
      </w:r>
      <w:r>
        <w:rPr>
          <w:i/>
          <w:color w:val="070707"/>
          <w:spacing w:val="11"/>
        </w:rPr>
        <w:t xml:space="preserve"> </w:t>
      </w:r>
      <w:r>
        <w:rPr>
          <w:i/>
          <w:color w:val="070707"/>
        </w:rPr>
        <w:t xml:space="preserve">First </w:t>
      </w:r>
      <w:r>
        <w:rPr>
          <w:i/>
          <w:color w:val="070707"/>
          <w:spacing w:val="41"/>
        </w:rPr>
        <w:t xml:space="preserve"> </w:t>
      </w:r>
      <w:r>
        <w:rPr>
          <w:i/>
          <w:color w:val="070707"/>
        </w:rPr>
        <w:t xml:space="preserve">Look </w:t>
      </w:r>
      <w:r>
        <w:rPr>
          <w:i/>
          <w:color w:val="070707"/>
          <w:spacing w:val="25"/>
        </w:rPr>
        <w:t xml:space="preserve"> </w:t>
      </w:r>
      <w:r>
        <w:rPr>
          <w:i/>
          <w:color w:val="070707"/>
        </w:rPr>
        <w:t xml:space="preserve">at </w:t>
      </w:r>
      <w:r>
        <w:rPr>
          <w:i/>
          <w:color w:val="070707"/>
          <w:spacing w:val="6"/>
        </w:rPr>
        <w:t xml:space="preserve"> </w:t>
      </w:r>
      <w:r>
        <w:rPr>
          <w:i/>
          <w:color w:val="070707"/>
        </w:rPr>
        <w:t xml:space="preserve">Communication   </w:t>
      </w:r>
      <w:r>
        <w:rPr>
          <w:i/>
          <w:color w:val="070707"/>
          <w:spacing w:val="8"/>
        </w:rPr>
        <w:t xml:space="preserve"> </w:t>
      </w:r>
      <w:r>
        <w:rPr>
          <w:i/>
          <w:color w:val="070707"/>
        </w:rPr>
        <w:t xml:space="preserve">Theory.  </w:t>
      </w:r>
      <w:r>
        <w:rPr>
          <w:i/>
          <w:color w:val="070707"/>
          <w:spacing w:val="5"/>
        </w:rPr>
        <w:t xml:space="preserve"> </w:t>
      </w:r>
      <w:r>
        <w:rPr>
          <w:rFonts w:ascii="Arial" w:eastAsia="Arial" w:hAnsi="Arial" w:cs="Arial"/>
          <w:i/>
          <w:color w:val="070707"/>
          <w:w w:val="84"/>
          <w:sz w:val="24"/>
          <w:szCs w:val="24"/>
        </w:rPr>
        <w:t>Fifth</w:t>
      </w:r>
      <w:r>
        <w:rPr>
          <w:rFonts w:ascii="Arial" w:eastAsia="Arial" w:hAnsi="Arial" w:cs="Arial"/>
          <w:i/>
          <w:color w:val="070707"/>
          <w:spacing w:val="52"/>
          <w:w w:val="84"/>
          <w:sz w:val="24"/>
          <w:szCs w:val="24"/>
        </w:rPr>
        <w:t xml:space="preserve"> </w:t>
      </w:r>
      <w:r>
        <w:rPr>
          <w:i/>
          <w:color w:val="070707"/>
        </w:rPr>
        <w:t>Edition.</w:t>
      </w:r>
    </w:p>
    <w:p w:rsidR="0097293A" w:rsidRDefault="0070717D">
      <w:pPr>
        <w:spacing w:before="3"/>
        <w:ind w:left="724"/>
      </w:pPr>
      <w:r>
        <w:rPr>
          <w:color w:val="070707"/>
        </w:rPr>
        <w:t xml:space="preserve">Singapore: </w:t>
      </w:r>
      <w:r>
        <w:rPr>
          <w:color w:val="070707"/>
          <w:spacing w:val="44"/>
        </w:rPr>
        <w:t xml:space="preserve"> </w:t>
      </w:r>
      <w:r>
        <w:rPr>
          <w:color w:val="070707"/>
        </w:rPr>
        <w:t xml:space="preserve">McGraw </w:t>
      </w:r>
      <w:r>
        <w:rPr>
          <w:color w:val="070707"/>
          <w:spacing w:val="7"/>
        </w:rPr>
        <w:t xml:space="preserve"> </w:t>
      </w:r>
      <w:r>
        <w:rPr>
          <w:color w:val="070707"/>
        </w:rPr>
        <w:t>Hill.</w:t>
      </w:r>
    </w:p>
    <w:p w:rsidR="0097293A" w:rsidRDefault="0070717D">
      <w:pPr>
        <w:spacing w:before="17"/>
        <w:ind w:left="7"/>
      </w:pPr>
      <w:r>
        <w:rPr>
          <w:color w:val="070707"/>
          <w:w w:val="105"/>
        </w:rPr>
        <w:t>Gudykunst</w:t>
      </w:r>
      <w:r>
        <w:rPr>
          <w:color w:val="2B2B2B"/>
          <w:w w:val="63"/>
        </w:rPr>
        <w:t>,</w:t>
      </w:r>
      <w:r>
        <w:rPr>
          <w:color w:val="2B2B2B"/>
        </w:rPr>
        <w:t xml:space="preserve">  </w:t>
      </w:r>
      <w:r>
        <w:rPr>
          <w:color w:val="2B2B2B"/>
          <w:spacing w:val="18"/>
        </w:rPr>
        <w:t xml:space="preserve"> </w:t>
      </w:r>
      <w:r>
        <w:rPr>
          <w:color w:val="070707"/>
        </w:rPr>
        <w:t xml:space="preserve">William  </w:t>
      </w:r>
      <w:r>
        <w:rPr>
          <w:color w:val="070707"/>
          <w:spacing w:val="25"/>
        </w:rPr>
        <w:t xml:space="preserve"> </w:t>
      </w:r>
      <w:r>
        <w:rPr>
          <w:color w:val="070707"/>
        </w:rPr>
        <w:t xml:space="preserve">B. </w:t>
      </w:r>
      <w:r>
        <w:rPr>
          <w:color w:val="070707"/>
          <w:spacing w:val="13"/>
        </w:rPr>
        <w:t xml:space="preserve"> </w:t>
      </w:r>
      <w:r>
        <w:rPr>
          <w:rFonts w:ascii="Arial" w:eastAsia="Arial" w:hAnsi="Arial" w:cs="Arial"/>
          <w:color w:val="070707"/>
        </w:rPr>
        <w:t xml:space="preserve">&amp; </w:t>
      </w:r>
      <w:r>
        <w:rPr>
          <w:rFonts w:ascii="Arial" w:eastAsia="Arial" w:hAnsi="Arial" w:cs="Arial"/>
          <w:color w:val="070707"/>
          <w:spacing w:val="42"/>
        </w:rPr>
        <w:t xml:space="preserve"> </w:t>
      </w:r>
      <w:r>
        <w:rPr>
          <w:color w:val="070707"/>
        </w:rPr>
        <w:t xml:space="preserve">Ting-Toomey.   </w:t>
      </w:r>
      <w:r>
        <w:rPr>
          <w:color w:val="070707"/>
          <w:spacing w:val="21"/>
        </w:rPr>
        <w:t xml:space="preserve"> </w:t>
      </w:r>
      <w:r>
        <w:rPr>
          <w:color w:val="070707"/>
        </w:rPr>
        <w:t xml:space="preserve">Stella  </w:t>
      </w:r>
      <w:r>
        <w:rPr>
          <w:color w:val="070707"/>
          <w:spacing w:val="3"/>
        </w:rPr>
        <w:t xml:space="preserve"> </w:t>
      </w:r>
      <w:r>
        <w:rPr>
          <w:rFonts w:ascii="Arial" w:eastAsia="Arial" w:hAnsi="Arial" w:cs="Arial"/>
          <w:color w:val="070707"/>
        </w:rPr>
        <w:t xml:space="preserve">&amp; </w:t>
      </w:r>
      <w:r>
        <w:rPr>
          <w:rFonts w:ascii="Arial" w:eastAsia="Arial" w:hAnsi="Arial" w:cs="Arial"/>
          <w:color w:val="070707"/>
          <w:spacing w:val="39"/>
        </w:rPr>
        <w:t xml:space="preserve"> </w:t>
      </w:r>
      <w:r>
        <w:rPr>
          <w:color w:val="070707"/>
        </w:rPr>
        <w:t xml:space="preserve">Elizabeth  </w:t>
      </w:r>
      <w:r>
        <w:rPr>
          <w:color w:val="070707"/>
          <w:spacing w:val="32"/>
        </w:rPr>
        <w:t xml:space="preserve"> </w:t>
      </w:r>
      <w:r>
        <w:rPr>
          <w:color w:val="070707"/>
          <w:w w:val="101"/>
        </w:rPr>
        <w:t>Chua</w:t>
      </w:r>
      <w:r>
        <w:rPr>
          <w:color w:val="2B2B2B"/>
          <w:w w:val="34"/>
        </w:rPr>
        <w:t>.</w:t>
      </w:r>
      <w:r>
        <w:rPr>
          <w:color w:val="2B2B2B"/>
        </w:rPr>
        <w:t xml:space="preserve">  </w:t>
      </w:r>
      <w:r>
        <w:rPr>
          <w:color w:val="2B2B2B"/>
          <w:spacing w:val="14"/>
        </w:rPr>
        <w:t xml:space="preserve"> </w:t>
      </w:r>
      <w:r>
        <w:rPr>
          <w:color w:val="070707"/>
          <w:w w:val="73"/>
        </w:rPr>
        <w:t>(</w:t>
      </w:r>
      <w:r>
        <w:rPr>
          <w:color w:val="070707"/>
          <w:spacing w:val="18"/>
          <w:w w:val="73"/>
        </w:rPr>
        <w:t xml:space="preserve"> </w:t>
      </w:r>
      <w:r>
        <w:rPr>
          <w:color w:val="070707"/>
        </w:rPr>
        <w:t>1988).</w:t>
      </w:r>
    </w:p>
    <w:p w:rsidR="0097293A" w:rsidRDefault="0070717D">
      <w:pPr>
        <w:spacing w:before="15" w:line="251" w:lineRule="auto"/>
        <w:ind w:left="724" w:right="84" w:hanging="7"/>
      </w:pPr>
      <w:r>
        <w:rPr>
          <w:color w:val="070707"/>
          <w:w w:val="55"/>
        </w:rPr>
        <w:t>C</w:t>
      </w:r>
      <w:r>
        <w:rPr>
          <w:color w:val="070707"/>
          <w:spacing w:val="10"/>
          <w:w w:val="55"/>
        </w:rPr>
        <w:t xml:space="preserve"> </w:t>
      </w:r>
      <w:r>
        <w:rPr>
          <w:i/>
          <w:color w:val="070707"/>
        </w:rPr>
        <w:t xml:space="preserve">'ulture     </w:t>
      </w:r>
      <w:r>
        <w:rPr>
          <w:i/>
          <w:color w:val="070707"/>
          <w:spacing w:val="7"/>
        </w:rPr>
        <w:t xml:space="preserve"> </w:t>
      </w:r>
      <w:r>
        <w:rPr>
          <w:i/>
          <w:color w:val="070707"/>
        </w:rPr>
        <w:t xml:space="preserve">and    </w:t>
      </w:r>
      <w:r>
        <w:rPr>
          <w:i/>
          <w:color w:val="070707"/>
          <w:spacing w:val="27"/>
        </w:rPr>
        <w:t xml:space="preserve"> </w:t>
      </w:r>
      <w:r>
        <w:rPr>
          <w:i/>
          <w:color w:val="070707"/>
        </w:rPr>
        <w:t xml:space="preserve">Interpersonal      </w:t>
      </w:r>
      <w:r>
        <w:rPr>
          <w:i/>
          <w:color w:val="070707"/>
          <w:spacing w:val="13"/>
        </w:rPr>
        <w:t xml:space="preserve"> </w:t>
      </w:r>
      <w:r>
        <w:rPr>
          <w:i/>
          <w:color w:val="070707"/>
          <w:w w:val="74"/>
        </w:rPr>
        <w:t xml:space="preserve">Co111111u11icatio11.       </w:t>
      </w:r>
      <w:r>
        <w:rPr>
          <w:i/>
          <w:color w:val="070707"/>
          <w:spacing w:val="35"/>
          <w:w w:val="74"/>
        </w:rPr>
        <w:t xml:space="preserve"> </w:t>
      </w:r>
      <w:r>
        <w:rPr>
          <w:color w:val="070707"/>
        </w:rPr>
        <w:t xml:space="preserve">California:     </w:t>
      </w:r>
      <w:r>
        <w:rPr>
          <w:color w:val="070707"/>
          <w:spacing w:val="36"/>
        </w:rPr>
        <w:t xml:space="preserve"> </w:t>
      </w:r>
      <w:r>
        <w:rPr>
          <w:color w:val="070707"/>
          <w:w w:val="104"/>
        </w:rPr>
        <w:t>Sage</w:t>
      </w:r>
      <w:r>
        <w:rPr>
          <w:color w:val="595959"/>
          <w:w w:val="20"/>
        </w:rPr>
        <w:t xml:space="preserve">· </w:t>
      </w:r>
      <w:r>
        <w:rPr>
          <w:color w:val="070707"/>
        </w:rPr>
        <w:t>Publication.</w:t>
      </w:r>
    </w:p>
    <w:p w:rsidR="0097293A" w:rsidRDefault="0070717D">
      <w:pPr>
        <w:spacing w:before="7"/>
        <w:ind w:left="4"/>
      </w:pPr>
      <w:r>
        <w:rPr>
          <w:color w:val="070707"/>
          <w:w w:val="81"/>
        </w:rPr>
        <w:t xml:space="preserve">Gudykunst,          </w:t>
      </w:r>
      <w:r>
        <w:rPr>
          <w:color w:val="070707"/>
          <w:spacing w:val="10"/>
          <w:w w:val="81"/>
        </w:rPr>
        <w:t xml:space="preserve"> </w:t>
      </w:r>
      <w:r>
        <w:rPr>
          <w:color w:val="070707"/>
        </w:rPr>
        <w:t>Wi</w:t>
      </w:r>
      <w:r>
        <w:rPr>
          <w:color w:val="070707"/>
          <w:spacing w:val="-16"/>
        </w:rPr>
        <w:t xml:space="preserve"> </w:t>
      </w:r>
      <w:r>
        <w:rPr>
          <w:color w:val="070707"/>
          <w:w w:val="70"/>
        </w:rPr>
        <w:t>II</w:t>
      </w:r>
      <w:r>
        <w:rPr>
          <w:color w:val="070707"/>
          <w:spacing w:val="-4"/>
          <w:w w:val="70"/>
        </w:rPr>
        <w:t xml:space="preserve"> </w:t>
      </w:r>
      <w:r>
        <w:rPr>
          <w:color w:val="070707"/>
          <w:w w:val="70"/>
        </w:rPr>
        <w:t xml:space="preserve">iam       </w:t>
      </w:r>
      <w:r>
        <w:rPr>
          <w:color w:val="070707"/>
          <w:spacing w:val="4"/>
          <w:w w:val="70"/>
        </w:rPr>
        <w:t xml:space="preserve"> </w:t>
      </w:r>
      <w:r>
        <w:rPr>
          <w:color w:val="070707"/>
        </w:rPr>
        <w:t xml:space="preserve">B.,   </w:t>
      </w:r>
      <w:r>
        <w:rPr>
          <w:color w:val="070707"/>
          <w:spacing w:val="11"/>
        </w:rPr>
        <w:t xml:space="preserve"> </w:t>
      </w:r>
      <w:r>
        <w:rPr>
          <w:color w:val="070707"/>
        </w:rPr>
        <w:t xml:space="preserve">&amp;   </w:t>
      </w:r>
      <w:r>
        <w:rPr>
          <w:color w:val="070707"/>
          <w:spacing w:val="24"/>
        </w:rPr>
        <w:t xml:space="preserve"> </w:t>
      </w:r>
      <w:r>
        <w:rPr>
          <w:color w:val="070707"/>
        </w:rPr>
        <w:t xml:space="preserve">Kim,   </w:t>
      </w:r>
      <w:r>
        <w:rPr>
          <w:color w:val="070707"/>
          <w:spacing w:val="13"/>
        </w:rPr>
        <w:t xml:space="preserve"> </w:t>
      </w:r>
      <w:r>
        <w:rPr>
          <w:color w:val="070707"/>
        </w:rPr>
        <w:t xml:space="preserve">Young   </w:t>
      </w:r>
      <w:r>
        <w:rPr>
          <w:color w:val="070707"/>
          <w:spacing w:val="49"/>
        </w:rPr>
        <w:t xml:space="preserve"> </w:t>
      </w:r>
      <w:r>
        <w:rPr>
          <w:color w:val="070707"/>
        </w:rPr>
        <w:t xml:space="preserve">Yun.   </w:t>
      </w:r>
      <w:r>
        <w:rPr>
          <w:color w:val="070707"/>
          <w:spacing w:val="7"/>
        </w:rPr>
        <w:t xml:space="preserve"> </w:t>
      </w:r>
      <w:r>
        <w:rPr>
          <w:color w:val="070707"/>
          <w:w w:val="68"/>
        </w:rPr>
        <w:t>(</w:t>
      </w:r>
      <w:r>
        <w:rPr>
          <w:color w:val="070707"/>
          <w:spacing w:val="21"/>
          <w:w w:val="68"/>
        </w:rPr>
        <w:t xml:space="preserve"> </w:t>
      </w:r>
      <w:r>
        <w:rPr>
          <w:color w:val="070707"/>
        </w:rPr>
        <w:t xml:space="preserve">1992).   </w:t>
      </w:r>
      <w:r>
        <w:rPr>
          <w:color w:val="070707"/>
          <w:spacing w:val="24"/>
        </w:rPr>
        <w:t xml:space="preserve"> </w:t>
      </w:r>
      <w:r>
        <w:rPr>
          <w:i/>
          <w:color w:val="070707"/>
        </w:rPr>
        <w:t xml:space="preserve">Readings   </w:t>
      </w:r>
      <w:r>
        <w:rPr>
          <w:i/>
          <w:color w:val="070707"/>
          <w:spacing w:val="46"/>
        </w:rPr>
        <w:t xml:space="preserve"> </w:t>
      </w:r>
      <w:r>
        <w:rPr>
          <w:i/>
          <w:color w:val="070707"/>
          <w:w w:val="104"/>
        </w:rPr>
        <w:t>on</w:t>
      </w:r>
    </w:p>
    <w:p w:rsidR="0097293A" w:rsidRDefault="0070717D">
      <w:pPr>
        <w:spacing w:before="15"/>
        <w:ind w:left="713"/>
      </w:pPr>
      <w:r>
        <w:rPr>
          <w:i/>
          <w:color w:val="070707"/>
        </w:rPr>
        <w:t xml:space="preserve">Communicating  </w:t>
      </w:r>
      <w:r>
        <w:rPr>
          <w:i/>
          <w:color w:val="070707"/>
          <w:spacing w:val="19"/>
        </w:rPr>
        <w:t xml:space="preserve"> </w:t>
      </w:r>
      <w:r>
        <w:rPr>
          <w:i/>
          <w:color w:val="070707"/>
        </w:rPr>
        <w:t>with</w:t>
      </w:r>
      <w:r>
        <w:rPr>
          <w:i/>
          <w:color w:val="070707"/>
          <w:spacing w:val="31"/>
        </w:rPr>
        <w:t xml:space="preserve"> </w:t>
      </w:r>
      <w:r>
        <w:rPr>
          <w:i/>
          <w:color w:val="070707"/>
          <w:w w:val="108"/>
        </w:rPr>
        <w:t>Strangers</w:t>
      </w:r>
      <w:r>
        <w:rPr>
          <w:i/>
          <w:color w:val="3F3F3F"/>
          <w:w w:val="28"/>
        </w:rPr>
        <w:t>.</w:t>
      </w:r>
      <w:r>
        <w:rPr>
          <w:i/>
          <w:color w:val="3F3F3F"/>
        </w:rPr>
        <w:t xml:space="preserve"> </w:t>
      </w:r>
      <w:r>
        <w:rPr>
          <w:i/>
          <w:color w:val="3F3F3F"/>
          <w:spacing w:val="-1"/>
        </w:rPr>
        <w:t xml:space="preserve"> </w:t>
      </w:r>
      <w:r>
        <w:rPr>
          <w:color w:val="070707"/>
        </w:rPr>
        <w:t>New</w:t>
      </w:r>
      <w:r>
        <w:rPr>
          <w:color w:val="070707"/>
          <w:spacing w:val="48"/>
        </w:rPr>
        <w:t xml:space="preserve"> </w:t>
      </w:r>
      <w:r>
        <w:rPr>
          <w:color w:val="070707"/>
          <w:w w:val="102"/>
        </w:rPr>
        <w:t>York</w:t>
      </w:r>
      <w:r>
        <w:rPr>
          <w:color w:val="2B2B2B"/>
          <w:w w:val="31"/>
        </w:rPr>
        <w:t>:</w:t>
      </w:r>
      <w:r>
        <w:rPr>
          <w:color w:val="2B2B2B"/>
        </w:rPr>
        <w:t xml:space="preserve">  </w:t>
      </w:r>
      <w:r>
        <w:rPr>
          <w:color w:val="2B2B2B"/>
          <w:spacing w:val="-22"/>
        </w:rPr>
        <w:t xml:space="preserve"> </w:t>
      </w:r>
      <w:r>
        <w:rPr>
          <w:color w:val="070707"/>
        </w:rPr>
        <w:t>McGraw-Hill.</w:t>
      </w:r>
    </w:p>
    <w:p w:rsidR="0097293A" w:rsidRDefault="0070717D">
      <w:pPr>
        <w:spacing w:before="11"/>
        <w:ind w:left="4"/>
      </w:pPr>
      <w:r>
        <w:rPr>
          <w:color w:val="070707"/>
        </w:rPr>
        <w:t xml:space="preserve">Gudykunst.  </w:t>
      </w:r>
      <w:r>
        <w:rPr>
          <w:color w:val="070707"/>
          <w:spacing w:val="32"/>
        </w:rPr>
        <w:t xml:space="preserve"> </w:t>
      </w:r>
      <w:r>
        <w:rPr>
          <w:color w:val="070707"/>
        </w:rPr>
        <w:t>Wil</w:t>
      </w:r>
      <w:r>
        <w:rPr>
          <w:color w:val="070707"/>
          <w:spacing w:val="-7"/>
        </w:rPr>
        <w:t xml:space="preserve"> </w:t>
      </w:r>
      <w:r>
        <w:rPr>
          <w:color w:val="070707"/>
          <w:w w:val="31"/>
        </w:rPr>
        <w:t xml:space="preserve">I </w:t>
      </w:r>
      <w:r>
        <w:rPr>
          <w:color w:val="070707"/>
          <w:spacing w:val="9"/>
          <w:w w:val="31"/>
        </w:rPr>
        <w:t xml:space="preserve"> </w:t>
      </w:r>
      <w:r>
        <w:rPr>
          <w:color w:val="070707"/>
        </w:rPr>
        <w:t xml:space="preserve">iam </w:t>
      </w:r>
      <w:r>
        <w:rPr>
          <w:color w:val="070707"/>
          <w:spacing w:val="4"/>
        </w:rPr>
        <w:t xml:space="preserve"> </w:t>
      </w:r>
      <w:r>
        <w:rPr>
          <w:color w:val="070707"/>
          <w:w w:val="80"/>
        </w:rPr>
        <w:t>B</w:t>
      </w:r>
      <w:r>
        <w:rPr>
          <w:color w:val="070707"/>
          <w:spacing w:val="-4"/>
          <w:w w:val="80"/>
        </w:rPr>
        <w:t xml:space="preserve"> </w:t>
      </w:r>
      <w:r>
        <w:rPr>
          <w:color w:val="070707"/>
          <w:w w:val="80"/>
        </w:rPr>
        <w:t xml:space="preserve">.. </w:t>
      </w:r>
      <w:r>
        <w:rPr>
          <w:color w:val="070707"/>
          <w:spacing w:val="37"/>
          <w:w w:val="80"/>
        </w:rPr>
        <w:t xml:space="preserve"> </w:t>
      </w:r>
      <w:r>
        <w:rPr>
          <w:color w:val="070707"/>
        </w:rPr>
        <w:t xml:space="preserve">&amp; </w:t>
      </w:r>
      <w:r>
        <w:rPr>
          <w:color w:val="070707"/>
          <w:spacing w:val="27"/>
        </w:rPr>
        <w:t xml:space="preserve"> </w:t>
      </w:r>
      <w:r>
        <w:rPr>
          <w:color w:val="070707"/>
        </w:rPr>
        <w:t xml:space="preserve">Kim. </w:t>
      </w:r>
      <w:r>
        <w:rPr>
          <w:color w:val="070707"/>
          <w:spacing w:val="45"/>
        </w:rPr>
        <w:t xml:space="preserve"> </w:t>
      </w:r>
      <w:r>
        <w:rPr>
          <w:color w:val="070707"/>
        </w:rPr>
        <w:t xml:space="preserve">Young </w:t>
      </w:r>
      <w:r>
        <w:rPr>
          <w:color w:val="070707"/>
          <w:spacing w:val="38"/>
        </w:rPr>
        <w:t xml:space="preserve"> </w:t>
      </w:r>
      <w:r>
        <w:rPr>
          <w:color w:val="070707"/>
        </w:rPr>
        <w:t xml:space="preserve">Yun. </w:t>
      </w:r>
      <w:r>
        <w:rPr>
          <w:color w:val="070707"/>
          <w:spacing w:val="35"/>
        </w:rPr>
        <w:t xml:space="preserve"> </w:t>
      </w:r>
      <w:r>
        <w:rPr>
          <w:color w:val="070707"/>
          <w:w w:val="63"/>
        </w:rPr>
        <w:t>(</w:t>
      </w:r>
      <w:r>
        <w:rPr>
          <w:color w:val="070707"/>
          <w:spacing w:val="30"/>
          <w:w w:val="63"/>
        </w:rPr>
        <w:t xml:space="preserve"> </w:t>
      </w:r>
      <w:r>
        <w:rPr>
          <w:color w:val="070707"/>
        </w:rPr>
        <w:t xml:space="preserve">1997).  </w:t>
      </w:r>
      <w:r>
        <w:rPr>
          <w:color w:val="070707"/>
          <w:spacing w:val="48"/>
        </w:rPr>
        <w:t xml:space="preserve"> </w:t>
      </w:r>
      <w:r>
        <w:rPr>
          <w:i/>
          <w:color w:val="070707"/>
          <w:w w:val="72"/>
        </w:rPr>
        <w:t xml:space="preserve">Co1111111111icuti11g  </w:t>
      </w:r>
      <w:r>
        <w:rPr>
          <w:i/>
          <w:color w:val="070707"/>
          <w:spacing w:val="19"/>
          <w:w w:val="72"/>
        </w:rPr>
        <w:t xml:space="preserve"> </w:t>
      </w:r>
      <w:r>
        <w:rPr>
          <w:i/>
          <w:color w:val="070707"/>
          <w:w w:val="104"/>
        </w:rPr>
        <w:t>with</w:t>
      </w:r>
    </w:p>
    <w:p w:rsidR="0097293A" w:rsidRDefault="0070717D">
      <w:pPr>
        <w:spacing w:before="7" w:line="258" w:lineRule="auto"/>
        <w:ind w:right="90" w:firstLine="706"/>
      </w:pPr>
      <w:r>
        <w:rPr>
          <w:i/>
          <w:color w:val="070707"/>
          <w:w w:val="109"/>
        </w:rPr>
        <w:t>Strangers.</w:t>
      </w:r>
      <w:r>
        <w:rPr>
          <w:i/>
          <w:color w:val="070707"/>
          <w:spacing w:val="33"/>
          <w:w w:val="109"/>
        </w:rPr>
        <w:t xml:space="preserve"> </w:t>
      </w:r>
      <w:r>
        <w:rPr>
          <w:i/>
          <w:color w:val="070707"/>
        </w:rPr>
        <w:t>Tliird</w:t>
      </w:r>
      <w:r>
        <w:rPr>
          <w:i/>
          <w:color w:val="070707"/>
          <w:spacing w:val="1"/>
        </w:rPr>
        <w:t xml:space="preserve"> </w:t>
      </w:r>
      <w:r>
        <w:rPr>
          <w:i/>
          <w:color w:val="070707"/>
        </w:rPr>
        <w:t xml:space="preserve">edition. </w:t>
      </w:r>
      <w:r>
        <w:rPr>
          <w:i/>
          <w:color w:val="070707"/>
          <w:spacing w:val="20"/>
        </w:rPr>
        <w:t xml:space="preserve"> </w:t>
      </w:r>
      <w:r>
        <w:rPr>
          <w:color w:val="070707"/>
        </w:rPr>
        <w:t>New</w:t>
      </w:r>
      <w:r>
        <w:rPr>
          <w:color w:val="070707"/>
          <w:spacing w:val="30"/>
        </w:rPr>
        <w:t xml:space="preserve"> </w:t>
      </w:r>
      <w:r>
        <w:rPr>
          <w:color w:val="070707"/>
          <w:w w:val="102"/>
        </w:rPr>
        <w:t>York</w:t>
      </w:r>
      <w:r>
        <w:rPr>
          <w:color w:val="2B2B2B"/>
          <w:w w:val="37"/>
        </w:rPr>
        <w:t>:</w:t>
      </w:r>
      <w:r>
        <w:rPr>
          <w:color w:val="2B2B2B"/>
        </w:rPr>
        <w:t xml:space="preserve">  </w:t>
      </w:r>
      <w:r>
        <w:rPr>
          <w:color w:val="2B2B2B"/>
          <w:spacing w:val="-18"/>
        </w:rPr>
        <w:t xml:space="preserve"> </w:t>
      </w:r>
      <w:r>
        <w:rPr>
          <w:color w:val="070707"/>
        </w:rPr>
        <w:t xml:space="preserve">McGraw-Hill.                           </w:t>
      </w:r>
      <w:r>
        <w:rPr>
          <w:color w:val="070707"/>
          <w:spacing w:val="14"/>
        </w:rPr>
        <w:t xml:space="preserve"> </w:t>
      </w:r>
      <w:r>
        <w:rPr>
          <w:color w:val="676767"/>
          <w:w w:val="52"/>
        </w:rPr>
        <w:t xml:space="preserve">- </w:t>
      </w:r>
      <w:r>
        <w:rPr>
          <w:color w:val="070707"/>
        </w:rPr>
        <w:t xml:space="preserve">Gudykunst,  </w:t>
      </w:r>
      <w:r>
        <w:rPr>
          <w:color w:val="070707"/>
          <w:spacing w:val="11"/>
        </w:rPr>
        <w:t xml:space="preserve"> </w:t>
      </w:r>
      <w:r>
        <w:rPr>
          <w:color w:val="070707"/>
        </w:rPr>
        <w:t xml:space="preserve">William </w:t>
      </w:r>
      <w:r>
        <w:rPr>
          <w:color w:val="070707"/>
          <w:spacing w:val="39"/>
        </w:rPr>
        <w:t xml:space="preserve"> </w:t>
      </w:r>
      <w:r>
        <w:rPr>
          <w:color w:val="070707"/>
        </w:rPr>
        <w:t>B.,</w:t>
      </w:r>
      <w:r>
        <w:rPr>
          <w:color w:val="070707"/>
          <w:spacing w:val="24"/>
        </w:rPr>
        <w:t xml:space="preserve"> </w:t>
      </w:r>
      <w:r>
        <w:rPr>
          <w:rFonts w:ascii="Arial" w:eastAsia="Arial" w:hAnsi="Arial" w:cs="Arial"/>
          <w:color w:val="070707"/>
        </w:rPr>
        <w:t xml:space="preserve">&amp; </w:t>
      </w:r>
      <w:r>
        <w:rPr>
          <w:rFonts w:ascii="Arial" w:eastAsia="Arial" w:hAnsi="Arial" w:cs="Arial"/>
          <w:color w:val="070707"/>
          <w:spacing w:val="14"/>
        </w:rPr>
        <w:t xml:space="preserve"> </w:t>
      </w:r>
      <w:r>
        <w:rPr>
          <w:color w:val="070707"/>
        </w:rPr>
        <w:t xml:space="preserve">Mody, </w:t>
      </w:r>
      <w:r>
        <w:rPr>
          <w:color w:val="070707"/>
          <w:spacing w:val="36"/>
        </w:rPr>
        <w:t xml:space="preserve"> </w:t>
      </w:r>
      <w:r>
        <w:rPr>
          <w:color w:val="070707"/>
          <w:w w:val="99"/>
        </w:rPr>
        <w:t>Bella</w:t>
      </w:r>
      <w:r>
        <w:rPr>
          <w:color w:val="2B2B2B"/>
          <w:w w:val="41"/>
        </w:rPr>
        <w:t>.</w:t>
      </w:r>
      <w:r>
        <w:rPr>
          <w:color w:val="2B2B2B"/>
        </w:rPr>
        <w:t xml:space="preserve">  </w:t>
      </w:r>
      <w:r>
        <w:rPr>
          <w:color w:val="2B2B2B"/>
          <w:spacing w:val="-20"/>
        </w:rPr>
        <w:t xml:space="preserve"> </w:t>
      </w:r>
      <w:r>
        <w:rPr>
          <w:color w:val="070707"/>
        </w:rPr>
        <w:t xml:space="preserve">(2002). </w:t>
      </w:r>
      <w:r>
        <w:rPr>
          <w:color w:val="070707"/>
          <w:spacing w:val="42"/>
        </w:rPr>
        <w:t xml:space="preserve"> </w:t>
      </w:r>
      <w:r>
        <w:rPr>
          <w:i/>
          <w:color w:val="070707"/>
        </w:rPr>
        <w:t xml:space="preserve">Handbook </w:t>
      </w:r>
      <w:r>
        <w:rPr>
          <w:i/>
          <w:color w:val="070707"/>
          <w:spacing w:val="27"/>
        </w:rPr>
        <w:t xml:space="preserve"> </w:t>
      </w:r>
      <w:r>
        <w:rPr>
          <w:i/>
          <w:color w:val="070707"/>
        </w:rPr>
        <w:t xml:space="preserve">of </w:t>
      </w:r>
      <w:r>
        <w:rPr>
          <w:i/>
          <w:color w:val="070707"/>
          <w:spacing w:val="2"/>
        </w:rPr>
        <w:t xml:space="preserve"> </w:t>
      </w:r>
      <w:r>
        <w:rPr>
          <w:i/>
          <w:color w:val="070707"/>
        </w:rPr>
        <w:t xml:space="preserve">Internation </w:t>
      </w:r>
      <w:r>
        <w:rPr>
          <w:i/>
          <w:color w:val="070707"/>
          <w:spacing w:val="32"/>
        </w:rPr>
        <w:t xml:space="preserve"> </w:t>
      </w:r>
      <w:r>
        <w:rPr>
          <w:i/>
          <w:color w:val="070707"/>
          <w:w w:val="109"/>
        </w:rPr>
        <w:t>and</w:t>
      </w:r>
    </w:p>
    <w:p w:rsidR="0097293A" w:rsidRDefault="0070717D">
      <w:pPr>
        <w:spacing w:line="220" w:lineRule="exact"/>
        <w:ind w:left="716"/>
      </w:pPr>
      <w:r>
        <w:rPr>
          <w:rFonts w:ascii="Arial" w:eastAsia="Arial" w:hAnsi="Arial" w:cs="Arial"/>
          <w:i/>
          <w:color w:val="070707"/>
          <w:w w:val="61"/>
          <w:sz w:val="18"/>
          <w:szCs w:val="18"/>
        </w:rPr>
        <w:t>/11</w:t>
      </w:r>
      <w:r>
        <w:rPr>
          <w:rFonts w:ascii="Arial" w:eastAsia="Arial" w:hAnsi="Arial" w:cs="Arial"/>
          <w:i/>
          <w:color w:val="070707"/>
          <w:spacing w:val="-25"/>
          <w:sz w:val="18"/>
          <w:szCs w:val="18"/>
        </w:rPr>
        <w:t xml:space="preserve"> </w:t>
      </w:r>
      <w:r>
        <w:rPr>
          <w:i/>
          <w:color w:val="070707"/>
          <w:w w:val="79"/>
        </w:rPr>
        <w:t>t</w:t>
      </w:r>
      <w:r>
        <w:rPr>
          <w:i/>
          <w:color w:val="070707"/>
          <w:spacing w:val="-33"/>
        </w:rPr>
        <w:t xml:space="preserve"> </w:t>
      </w:r>
      <w:r>
        <w:rPr>
          <w:i/>
          <w:color w:val="070707"/>
        </w:rPr>
        <w:t>ere</w:t>
      </w:r>
      <w:r>
        <w:rPr>
          <w:i/>
          <w:color w:val="070707"/>
          <w:spacing w:val="-16"/>
        </w:rPr>
        <w:t xml:space="preserve"> </w:t>
      </w:r>
      <w:r>
        <w:rPr>
          <w:i/>
          <w:color w:val="070707"/>
          <w:w w:val="99"/>
        </w:rPr>
        <w:t>ul</w:t>
      </w:r>
      <w:r>
        <w:rPr>
          <w:i/>
          <w:color w:val="070707"/>
          <w:spacing w:val="-36"/>
        </w:rPr>
        <w:t xml:space="preserve"> </w:t>
      </w:r>
      <w:r>
        <w:rPr>
          <w:rFonts w:ascii="Arial" w:eastAsia="Arial" w:hAnsi="Arial" w:cs="Arial"/>
          <w:i/>
          <w:color w:val="070707"/>
          <w:sz w:val="16"/>
          <w:szCs w:val="16"/>
        </w:rPr>
        <w:t>I</w:t>
      </w:r>
      <w:r>
        <w:rPr>
          <w:rFonts w:ascii="Arial" w:eastAsia="Arial" w:hAnsi="Arial" w:cs="Arial"/>
          <w:i/>
          <w:color w:val="070707"/>
          <w:spacing w:val="-17"/>
          <w:sz w:val="16"/>
          <w:szCs w:val="16"/>
        </w:rPr>
        <w:t xml:space="preserve"> </w:t>
      </w:r>
      <w:r>
        <w:rPr>
          <w:i/>
          <w:color w:val="070707"/>
        </w:rPr>
        <w:t xml:space="preserve">ural     </w:t>
      </w:r>
      <w:r>
        <w:rPr>
          <w:i/>
          <w:color w:val="070707"/>
          <w:spacing w:val="15"/>
        </w:rPr>
        <w:t xml:space="preserve"> </w:t>
      </w:r>
      <w:r>
        <w:rPr>
          <w:i/>
          <w:color w:val="070707"/>
          <w:w w:val="109"/>
        </w:rPr>
        <w:t>Commun</w:t>
      </w:r>
      <w:r>
        <w:rPr>
          <w:i/>
          <w:color w:val="070707"/>
          <w:spacing w:val="-34"/>
        </w:rPr>
        <w:t xml:space="preserve"> </w:t>
      </w:r>
      <w:r>
        <w:rPr>
          <w:i/>
          <w:color w:val="070707"/>
          <w:w w:val="99"/>
        </w:rPr>
        <w:t>icat</w:t>
      </w:r>
      <w:r>
        <w:rPr>
          <w:i/>
          <w:color w:val="070707"/>
          <w:spacing w:val="-25"/>
        </w:rPr>
        <w:t xml:space="preserve"> </w:t>
      </w:r>
      <w:r>
        <w:rPr>
          <w:i/>
          <w:color w:val="070707"/>
        </w:rPr>
        <w:t xml:space="preserve">ion.     </w:t>
      </w:r>
      <w:r>
        <w:rPr>
          <w:i/>
          <w:color w:val="070707"/>
          <w:spacing w:val="22"/>
        </w:rPr>
        <w:t xml:space="preserve"> </w:t>
      </w:r>
      <w:r>
        <w:rPr>
          <w:i/>
          <w:color w:val="070707"/>
        </w:rPr>
        <w:t xml:space="preserve">Second   </w:t>
      </w:r>
      <w:r>
        <w:rPr>
          <w:i/>
          <w:color w:val="070707"/>
          <w:spacing w:val="13"/>
        </w:rPr>
        <w:t xml:space="preserve"> </w:t>
      </w:r>
      <w:r>
        <w:rPr>
          <w:i/>
          <w:color w:val="070707"/>
        </w:rPr>
        <w:t xml:space="preserve">edition.   </w:t>
      </w:r>
      <w:r>
        <w:rPr>
          <w:i/>
          <w:color w:val="070707"/>
          <w:spacing w:val="6"/>
        </w:rPr>
        <w:t xml:space="preserve"> </w:t>
      </w:r>
      <w:r>
        <w:rPr>
          <w:color w:val="070707"/>
        </w:rPr>
        <w:t>Ca</w:t>
      </w:r>
      <w:r>
        <w:rPr>
          <w:color w:val="070707"/>
          <w:spacing w:val="-11"/>
        </w:rPr>
        <w:t xml:space="preserve"> </w:t>
      </w:r>
      <w:r>
        <w:rPr>
          <w:color w:val="070707"/>
          <w:w w:val="72"/>
        </w:rPr>
        <w:t>Ii</w:t>
      </w:r>
      <w:r>
        <w:rPr>
          <w:color w:val="070707"/>
          <w:spacing w:val="-6"/>
          <w:w w:val="72"/>
        </w:rPr>
        <w:t xml:space="preserve"> </w:t>
      </w:r>
      <w:r>
        <w:rPr>
          <w:color w:val="070707"/>
          <w:w w:val="72"/>
        </w:rPr>
        <w:t xml:space="preserve">forn  </w:t>
      </w:r>
      <w:r>
        <w:rPr>
          <w:color w:val="070707"/>
          <w:spacing w:val="5"/>
          <w:w w:val="72"/>
        </w:rPr>
        <w:t xml:space="preserve"> </w:t>
      </w:r>
      <w:r>
        <w:rPr>
          <w:color w:val="070707"/>
        </w:rPr>
        <w:t xml:space="preserve">ia:  </w:t>
      </w:r>
      <w:r>
        <w:rPr>
          <w:color w:val="070707"/>
          <w:spacing w:val="9"/>
        </w:rPr>
        <w:t xml:space="preserve"> </w:t>
      </w:r>
      <w:r>
        <w:rPr>
          <w:color w:val="070707"/>
        </w:rPr>
        <w:t>Sage</w:t>
      </w:r>
    </w:p>
    <w:p w:rsidR="0097293A" w:rsidRDefault="0070717D">
      <w:pPr>
        <w:spacing w:before="11"/>
        <w:ind w:left="724"/>
      </w:pPr>
      <w:r>
        <w:rPr>
          <w:color w:val="070707"/>
        </w:rPr>
        <w:t>Publications.</w:t>
      </w:r>
    </w:p>
    <w:p w:rsidR="0097293A" w:rsidRDefault="0070717D">
      <w:pPr>
        <w:spacing w:before="22" w:line="259" w:lineRule="auto"/>
        <w:ind w:left="18" w:right="560" w:hanging="4"/>
      </w:pPr>
      <w:r>
        <w:rPr>
          <w:color w:val="070707"/>
        </w:rPr>
        <w:t>Habib.</w:t>
      </w:r>
      <w:r>
        <w:rPr>
          <w:color w:val="070707"/>
          <w:spacing w:val="43"/>
        </w:rPr>
        <w:t xml:space="preserve"> </w:t>
      </w:r>
      <w:r>
        <w:rPr>
          <w:color w:val="070707"/>
        </w:rPr>
        <w:t xml:space="preserve">Ahmad. </w:t>
      </w:r>
      <w:r>
        <w:rPr>
          <w:color w:val="070707"/>
          <w:spacing w:val="8"/>
        </w:rPr>
        <w:t xml:space="preserve"> </w:t>
      </w:r>
      <w:r>
        <w:rPr>
          <w:color w:val="070707"/>
        </w:rPr>
        <w:t>(2004).</w:t>
      </w:r>
      <w:r>
        <w:rPr>
          <w:color w:val="070707"/>
          <w:spacing w:val="41"/>
        </w:rPr>
        <w:t xml:space="preserve"> </w:t>
      </w:r>
      <w:r>
        <w:rPr>
          <w:i/>
          <w:color w:val="070707"/>
        </w:rPr>
        <w:t xml:space="preserve">Konflik </w:t>
      </w:r>
      <w:r>
        <w:rPr>
          <w:i/>
          <w:color w:val="070707"/>
          <w:spacing w:val="12"/>
        </w:rPr>
        <w:t xml:space="preserve"> </w:t>
      </w:r>
      <w:r>
        <w:rPr>
          <w:i/>
          <w:color w:val="070707"/>
        </w:rPr>
        <w:t xml:space="preserve">Antar-Etnik </w:t>
      </w:r>
      <w:r>
        <w:rPr>
          <w:i/>
          <w:color w:val="070707"/>
          <w:spacing w:val="28"/>
        </w:rPr>
        <w:t xml:space="preserve"> </w:t>
      </w:r>
      <w:r>
        <w:rPr>
          <w:i/>
          <w:color w:val="070707"/>
        </w:rPr>
        <w:t>di</w:t>
      </w:r>
      <w:r>
        <w:rPr>
          <w:i/>
          <w:color w:val="070707"/>
          <w:spacing w:val="34"/>
        </w:rPr>
        <w:t xml:space="preserve"> </w:t>
      </w:r>
      <w:r>
        <w:rPr>
          <w:i/>
          <w:color w:val="070707"/>
          <w:w w:val="105"/>
        </w:rPr>
        <w:t>Pedesaan</w:t>
      </w:r>
      <w:r>
        <w:rPr>
          <w:i/>
          <w:color w:val="2B2B2B"/>
          <w:w w:val="43"/>
        </w:rPr>
        <w:t>.</w:t>
      </w:r>
      <w:r>
        <w:rPr>
          <w:i/>
          <w:color w:val="2B2B2B"/>
        </w:rPr>
        <w:t xml:space="preserve"> </w:t>
      </w:r>
      <w:r>
        <w:rPr>
          <w:i/>
          <w:color w:val="2B2B2B"/>
          <w:spacing w:val="-2"/>
        </w:rPr>
        <w:t xml:space="preserve"> </w:t>
      </w:r>
      <w:r>
        <w:rPr>
          <w:color w:val="070707"/>
        </w:rPr>
        <w:t xml:space="preserve">Yogyakarta:  </w:t>
      </w:r>
      <w:r>
        <w:rPr>
          <w:color w:val="070707"/>
          <w:spacing w:val="9"/>
        </w:rPr>
        <w:t xml:space="preserve"> </w:t>
      </w:r>
      <w:r>
        <w:rPr>
          <w:color w:val="070707"/>
        </w:rPr>
        <w:t>Lkis. Hadi.</w:t>
      </w:r>
      <w:r>
        <w:rPr>
          <w:color w:val="070707"/>
          <w:spacing w:val="33"/>
        </w:rPr>
        <w:t xml:space="preserve"> </w:t>
      </w:r>
      <w:r>
        <w:rPr>
          <w:color w:val="070707"/>
        </w:rPr>
        <w:t xml:space="preserve">Ahmad. </w:t>
      </w:r>
      <w:r>
        <w:rPr>
          <w:color w:val="070707"/>
          <w:spacing w:val="4"/>
        </w:rPr>
        <w:t xml:space="preserve"> </w:t>
      </w:r>
      <w:r>
        <w:rPr>
          <w:color w:val="070707"/>
          <w:w w:val="79"/>
        </w:rPr>
        <w:t>(</w:t>
      </w:r>
      <w:r>
        <w:rPr>
          <w:color w:val="070707"/>
          <w:spacing w:val="11"/>
          <w:w w:val="79"/>
        </w:rPr>
        <w:t xml:space="preserve"> </w:t>
      </w:r>
      <w:r>
        <w:rPr>
          <w:color w:val="070707"/>
        </w:rPr>
        <w:t>1994).</w:t>
      </w:r>
      <w:r>
        <w:rPr>
          <w:color w:val="070707"/>
          <w:spacing w:val="8"/>
        </w:rPr>
        <w:t xml:space="preserve"> </w:t>
      </w:r>
      <w:r>
        <w:rPr>
          <w:i/>
          <w:color w:val="070707"/>
        </w:rPr>
        <w:t xml:space="preserve">Peperenian.  </w:t>
      </w:r>
      <w:r>
        <w:rPr>
          <w:i/>
          <w:color w:val="070707"/>
          <w:spacing w:val="10"/>
        </w:rPr>
        <w:t xml:space="preserve"> </w:t>
      </w:r>
      <w:r>
        <w:rPr>
          <w:color w:val="070707"/>
        </w:rPr>
        <w:t xml:space="preserve">Bandung: </w:t>
      </w:r>
      <w:r>
        <w:rPr>
          <w:color w:val="070707"/>
          <w:spacing w:val="1"/>
        </w:rPr>
        <w:t xml:space="preserve"> </w:t>
      </w:r>
      <w:r>
        <w:rPr>
          <w:color w:val="070707"/>
        </w:rPr>
        <w:t xml:space="preserve">Geger </w:t>
      </w:r>
      <w:r>
        <w:rPr>
          <w:color w:val="070707"/>
          <w:spacing w:val="9"/>
        </w:rPr>
        <w:t xml:space="preserve"> </w:t>
      </w:r>
      <w:r>
        <w:rPr>
          <w:color w:val="070707"/>
        </w:rPr>
        <w:t>Sunten.</w:t>
      </w:r>
    </w:p>
    <w:p w:rsidR="0097293A" w:rsidRDefault="0070717D">
      <w:pPr>
        <w:spacing w:line="220" w:lineRule="exact"/>
        <w:ind w:left="14"/>
      </w:pPr>
      <w:r>
        <w:rPr>
          <w:color w:val="070707"/>
        </w:rPr>
        <w:t xml:space="preserve">Haikal.   </w:t>
      </w:r>
      <w:r>
        <w:rPr>
          <w:color w:val="070707"/>
          <w:spacing w:val="21"/>
        </w:rPr>
        <w:t xml:space="preserve"> </w:t>
      </w:r>
      <w:r>
        <w:rPr>
          <w:color w:val="070707"/>
          <w:w w:val="103"/>
        </w:rPr>
        <w:t>Husain</w:t>
      </w:r>
      <w:r>
        <w:rPr>
          <w:color w:val="2B2B2B"/>
          <w:w w:val="41"/>
        </w:rPr>
        <w:t>.</w:t>
      </w:r>
      <w:r>
        <w:rPr>
          <w:color w:val="2B2B2B"/>
        </w:rPr>
        <w:t xml:space="preserve">    </w:t>
      </w:r>
      <w:r>
        <w:rPr>
          <w:color w:val="2B2B2B"/>
          <w:spacing w:val="-3"/>
        </w:rPr>
        <w:t xml:space="preserve"> </w:t>
      </w:r>
      <w:r>
        <w:rPr>
          <w:color w:val="070707"/>
          <w:w w:val="73"/>
        </w:rPr>
        <w:t>(</w:t>
      </w:r>
      <w:r>
        <w:rPr>
          <w:color w:val="070707"/>
          <w:spacing w:val="18"/>
          <w:w w:val="73"/>
        </w:rPr>
        <w:t xml:space="preserve"> </w:t>
      </w:r>
      <w:r>
        <w:rPr>
          <w:color w:val="070707"/>
          <w:w w:val="99"/>
        </w:rPr>
        <w:t>1984)</w:t>
      </w:r>
      <w:r>
        <w:rPr>
          <w:color w:val="2B2B2B"/>
          <w:w w:val="43"/>
        </w:rPr>
        <w:t>.</w:t>
      </w:r>
      <w:r>
        <w:rPr>
          <w:color w:val="2B2B2B"/>
        </w:rPr>
        <w:t xml:space="preserve">   </w:t>
      </w:r>
      <w:r>
        <w:rPr>
          <w:color w:val="2B2B2B"/>
          <w:spacing w:val="6"/>
        </w:rPr>
        <w:t xml:space="preserve"> </w:t>
      </w:r>
      <w:r>
        <w:rPr>
          <w:i/>
          <w:color w:val="070707"/>
          <w:w w:val="109"/>
        </w:rPr>
        <w:t xml:space="preserve">Partisipasi  </w:t>
      </w:r>
      <w:r>
        <w:rPr>
          <w:i/>
          <w:color w:val="070707"/>
          <w:spacing w:val="13"/>
          <w:w w:val="109"/>
        </w:rPr>
        <w:t xml:space="preserve"> </w:t>
      </w:r>
      <w:r>
        <w:rPr>
          <w:i/>
          <w:color w:val="070707"/>
          <w:w w:val="109"/>
        </w:rPr>
        <w:t xml:space="preserve">Minoritas  </w:t>
      </w:r>
      <w:r>
        <w:rPr>
          <w:i/>
          <w:color w:val="070707"/>
          <w:spacing w:val="6"/>
          <w:w w:val="109"/>
        </w:rPr>
        <w:t xml:space="preserve"> </w:t>
      </w:r>
      <w:r>
        <w:rPr>
          <w:i/>
          <w:color w:val="070707"/>
        </w:rPr>
        <w:t xml:space="preserve">Arab   </w:t>
      </w:r>
      <w:r>
        <w:rPr>
          <w:i/>
          <w:color w:val="070707"/>
          <w:spacing w:val="12"/>
        </w:rPr>
        <w:t xml:space="preserve"> </w:t>
      </w:r>
      <w:r>
        <w:rPr>
          <w:i/>
          <w:color w:val="070707"/>
        </w:rPr>
        <w:t xml:space="preserve">dalam   </w:t>
      </w:r>
      <w:r>
        <w:rPr>
          <w:i/>
          <w:color w:val="070707"/>
          <w:spacing w:val="44"/>
        </w:rPr>
        <w:t xml:space="preserve"> </w:t>
      </w:r>
      <w:r>
        <w:rPr>
          <w:i/>
          <w:color w:val="070707"/>
        </w:rPr>
        <w:t>Pergerakan</w:t>
      </w:r>
    </w:p>
    <w:p w:rsidR="0097293A" w:rsidRDefault="0070717D">
      <w:pPr>
        <w:spacing w:before="15"/>
        <w:ind w:left="713"/>
      </w:pPr>
      <w:r>
        <w:rPr>
          <w:i/>
          <w:color w:val="070707"/>
        </w:rPr>
        <w:t xml:space="preserve">Ketnerdekaan </w:t>
      </w:r>
      <w:r>
        <w:rPr>
          <w:i/>
          <w:color w:val="070707"/>
          <w:spacing w:val="43"/>
        </w:rPr>
        <w:t xml:space="preserve"> </w:t>
      </w:r>
      <w:r>
        <w:rPr>
          <w:i/>
          <w:color w:val="070707"/>
          <w:w w:val="109"/>
        </w:rPr>
        <w:t>Indonesia</w:t>
      </w:r>
      <w:r>
        <w:rPr>
          <w:i/>
          <w:color w:val="070707"/>
          <w:spacing w:val="25"/>
          <w:w w:val="109"/>
        </w:rPr>
        <w:t xml:space="preserve"> </w:t>
      </w:r>
      <w:r>
        <w:rPr>
          <w:i/>
          <w:color w:val="070707"/>
          <w:w w:val="106"/>
        </w:rPr>
        <w:t>(1900-1942)</w:t>
      </w:r>
      <w:r>
        <w:rPr>
          <w:i/>
          <w:color w:val="2B2B2B"/>
          <w:w w:val="35"/>
        </w:rPr>
        <w:t>.</w:t>
      </w:r>
      <w:r>
        <w:rPr>
          <w:i/>
          <w:color w:val="2B2B2B"/>
        </w:rPr>
        <w:t xml:space="preserve"> </w:t>
      </w:r>
      <w:r>
        <w:rPr>
          <w:i/>
          <w:color w:val="2B2B2B"/>
          <w:spacing w:val="15"/>
        </w:rPr>
        <w:t xml:space="preserve"> </w:t>
      </w:r>
      <w:r>
        <w:rPr>
          <w:color w:val="070707"/>
        </w:rPr>
        <w:t>Lihat</w:t>
      </w:r>
      <w:r>
        <w:rPr>
          <w:color w:val="070707"/>
          <w:spacing w:val="46"/>
        </w:rPr>
        <w:t xml:space="preserve"> </w:t>
      </w:r>
      <w:r>
        <w:rPr>
          <w:color w:val="070707"/>
        </w:rPr>
        <w:t xml:space="preserve">Laporan </w:t>
      </w:r>
      <w:r>
        <w:rPr>
          <w:color w:val="070707"/>
          <w:spacing w:val="8"/>
        </w:rPr>
        <w:t xml:space="preserve"> </w:t>
      </w:r>
      <w:r>
        <w:rPr>
          <w:color w:val="070707"/>
        </w:rPr>
        <w:t xml:space="preserve">Penelitian, </w:t>
      </w:r>
      <w:r>
        <w:rPr>
          <w:color w:val="070707"/>
          <w:spacing w:val="30"/>
        </w:rPr>
        <w:t xml:space="preserve"> </w:t>
      </w:r>
      <w:r>
        <w:rPr>
          <w:color w:val="070707"/>
        </w:rPr>
        <w:t>lnstitut</w:t>
      </w:r>
    </w:p>
    <w:p w:rsidR="0097293A" w:rsidRDefault="0070717D">
      <w:pPr>
        <w:spacing w:before="11"/>
        <w:ind w:left="724"/>
      </w:pPr>
      <w:r>
        <w:rPr>
          <w:color w:val="070707"/>
        </w:rPr>
        <w:t xml:space="preserve">Keguruan </w:t>
      </w:r>
      <w:r>
        <w:rPr>
          <w:color w:val="070707"/>
          <w:spacing w:val="22"/>
        </w:rPr>
        <w:t xml:space="preserve"> </w:t>
      </w:r>
      <w:r>
        <w:rPr>
          <w:color w:val="070707"/>
        </w:rPr>
        <w:t>dan</w:t>
      </w:r>
      <w:r>
        <w:rPr>
          <w:color w:val="070707"/>
          <w:spacing w:val="29"/>
        </w:rPr>
        <w:t xml:space="preserve"> </w:t>
      </w:r>
      <w:r>
        <w:rPr>
          <w:color w:val="070707"/>
        </w:rPr>
        <w:t>llmu</w:t>
      </w:r>
      <w:r>
        <w:rPr>
          <w:color w:val="070707"/>
          <w:spacing w:val="37"/>
        </w:rPr>
        <w:t xml:space="preserve"> </w:t>
      </w:r>
      <w:r>
        <w:rPr>
          <w:color w:val="070707"/>
        </w:rPr>
        <w:t xml:space="preserve">Pendidikan </w:t>
      </w:r>
      <w:r>
        <w:rPr>
          <w:color w:val="070707"/>
          <w:spacing w:val="29"/>
        </w:rPr>
        <w:t xml:space="preserve"> </w:t>
      </w:r>
      <w:r>
        <w:rPr>
          <w:color w:val="070707"/>
        </w:rPr>
        <w:t>Yogya.</w:t>
      </w:r>
    </w:p>
    <w:p w:rsidR="0097293A" w:rsidRDefault="0070717D">
      <w:pPr>
        <w:spacing w:before="17"/>
        <w:ind w:left="11"/>
      </w:pPr>
      <w:r>
        <w:rPr>
          <w:color w:val="070707"/>
        </w:rPr>
        <w:t xml:space="preserve">Hakiem. </w:t>
      </w:r>
      <w:r>
        <w:rPr>
          <w:color w:val="070707"/>
          <w:spacing w:val="17"/>
        </w:rPr>
        <w:t xml:space="preserve"> </w:t>
      </w:r>
      <w:r>
        <w:rPr>
          <w:color w:val="070707"/>
          <w:w w:val="104"/>
        </w:rPr>
        <w:t>Lukman.</w:t>
      </w:r>
      <w:r>
        <w:rPr>
          <w:color w:val="2B2B2B"/>
          <w:w w:val="63"/>
        </w:rPr>
        <w:t>,</w:t>
      </w:r>
      <w:r>
        <w:rPr>
          <w:color w:val="2B2B2B"/>
        </w:rPr>
        <w:t xml:space="preserve"> </w:t>
      </w:r>
      <w:r>
        <w:rPr>
          <w:color w:val="2B2B2B"/>
          <w:spacing w:val="23"/>
        </w:rPr>
        <w:t xml:space="preserve"> </w:t>
      </w:r>
      <w:r>
        <w:rPr>
          <w:color w:val="070707"/>
        </w:rPr>
        <w:t>Mufit,</w:t>
      </w:r>
      <w:r>
        <w:rPr>
          <w:color w:val="070707"/>
          <w:spacing w:val="48"/>
        </w:rPr>
        <w:t xml:space="preserve"> </w:t>
      </w:r>
      <w:r>
        <w:rPr>
          <w:color w:val="070707"/>
        </w:rPr>
        <w:t xml:space="preserve">Sultan., </w:t>
      </w:r>
      <w:r>
        <w:rPr>
          <w:color w:val="070707"/>
          <w:spacing w:val="29"/>
        </w:rPr>
        <w:t xml:space="preserve"> </w:t>
      </w:r>
      <w:r>
        <w:rPr>
          <w:rFonts w:ascii="Arial" w:eastAsia="Arial" w:hAnsi="Arial" w:cs="Arial"/>
          <w:color w:val="070707"/>
        </w:rPr>
        <w:t>&amp;</w:t>
      </w:r>
      <w:r>
        <w:rPr>
          <w:rFonts w:ascii="Arial" w:eastAsia="Arial" w:hAnsi="Arial" w:cs="Arial"/>
          <w:color w:val="070707"/>
          <w:spacing w:val="44"/>
        </w:rPr>
        <w:t xml:space="preserve"> </w:t>
      </w:r>
      <w:r>
        <w:rPr>
          <w:color w:val="070707"/>
          <w:w w:val="104"/>
        </w:rPr>
        <w:t>Miftahudin</w:t>
      </w:r>
      <w:r>
        <w:rPr>
          <w:color w:val="2B2B2B"/>
          <w:w w:val="34"/>
        </w:rPr>
        <w:t>.</w:t>
      </w:r>
      <w:r>
        <w:rPr>
          <w:color w:val="2B2B2B"/>
        </w:rPr>
        <w:t xml:space="preserve">  </w:t>
      </w:r>
      <w:r>
        <w:rPr>
          <w:color w:val="2B2B2B"/>
          <w:spacing w:val="-10"/>
        </w:rPr>
        <w:t xml:space="preserve"> </w:t>
      </w:r>
      <w:r>
        <w:rPr>
          <w:color w:val="070707"/>
        </w:rPr>
        <w:t>(200</w:t>
      </w:r>
      <w:r>
        <w:rPr>
          <w:color w:val="070707"/>
          <w:spacing w:val="1"/>
        </w:rPr>
        <w:t xml:space="preserve"> </w:t>
      </w:r>
      <w:r>
        <w:rPr>
          <w:color w:val="070707"/>
        </w:rPr>
        <w:t>I).</w:t>
      </w:r>
      <w:r>
        <w:rPr>
          <w:color w:val="070707"/>
          <w:spacing w:val="28"/>
        </w:rPr>
        <w:t xml:space="preserve"> </w:t>
      </w:r>
      <w:r>
        <w:rPr>
          <w:i/>
          <w:color w:val="070707"/>
        </w:rPr>
        <w:t xml:space="preserve">Faisal </w:t>
      </w:r>
      <w:r>
        <w:rPr>
          <w:i/>
          <w:color w:val="070707"/>
          <w:spacing w:val="29"/>
        </w:rPr>
        <w:t xml:space="preserve"> </w:t>
      </w:r>
      <w:r>
        <w:rPr>
          <w:i/>
          <w:color w:val="070707"/>
        </w:rPr>
        <w:t xml:space="preserve">Baasir: </w:t>
      </w:r>
      <w:r>
        <w:rPr>
          <w:i/>
          <w:color w:val="070707"/>
          <w:spacing w:val="4"/>
        </w:rPr>
        <w:t xml:space="preserve"> </w:t>
      </w:r>
      <w:r>
        <w:rPr>
          <w:i/>
          <w:color w:val="070707"/>
          <w:w w:val="109"/>
        </w:rPr>
        <w:t>Politik</w:t>
      </w:r>
    </w:p>
    <w:p w:rsidR="0097293A" w:rsidRDefault="0070717D">
      <w:pPr>
        <w:spacing w:before="18"/>
        <w:ind w:left="698"/>
      </w:pPr>
      <w:r>
        <w:rPr>
          <w:i/>
          <w:color w:val="070707"/>
        </w:rPr>
        <w:t xml:space="preserve">Jalan </w:t>
      </w:r>
      <w:r>
        <w:rPr>
          <w:i/>
          <w:color w:val="070707"/>
          <w:spacing w:val="10"/>
        </w:rPr>
        <w:t xml:space="preserve"> </w:t>
      </w:r>
      <w:r>
        <w:rPr>
          <w:i/>
          <w:color w:val="070707"/>
        </w:rPr>
        <w:t xml:space="preserve">Lurus. </w:t>
      </w:r>
      <w:r>
        <w:rPr>
          <w:i/>
          <w:color w:val="070707"/>
          <w:spacing w:val="5"/>
        </w:rPr>
        <w:t xml:space="preserve"> </w:t>
      </w:r>
      <w:r>
        <w:rPr>
          <w:color w:val="070707"/>
        </w:rPr>
        <w:t>Dharmapena.</w:t>
      </w:r>
    </w:p>
    <w:p w:rsidR="0097293A" w:rsidRDefault="0070717D">
      <w:pPr>
        <w:spacing w:before="17"/>
        <w:ind w:left="14"/>
      </w:pPr>
      <w:r>
        <w:rPr>
          <w:color w:val="070707"/>
        </w:rPr>
        <w:t>Hall.</w:t>
      </w:r>
      <w:r>
        <w:rPr>
          <w:color w:val="070707"/>
          <w:spacing w:val="38"/>
        </w:rPr>
        <w:t xml:space="preserve"> </w:t>
      </w:r>
      <w:r>
        <w:rPr>
          <w:color w:val="070707"/>
        </w:rPr>
        <w:t>Edward</w:t>
      </w:r>
      <w:r>
        <w:rPr>
          <w:color w:val="070707"/>
          <w:spacing w:val="38"/>
        </w:rPr>
        <w:t xml:space="preserve"> </w:t>
      </w:r>
      <w:r>
        <w:rPr>
          <w:rFonts w:ascii="Arial" w:eastAsia="Arial" w:hAnsi="Arial" w:cs="Arial"/>
          <w:color w:val="070707"/>
        </w:rPr>
        <w:t>T.</w:t>
      </w:r>
      <w:r>
        <w:rPr>
          <w:rFonts w:ascii="Arial" w:eastAsia="Arial" w:hAnsi="Arial" w:cs="Arial"/>
          <w:color w:val="070707"/>
          <w:spacing w:val="18"/>
        </w:rPr>
        <w:t xml:space="preserve"> </w:t>
      </w:r>
      <w:r>
        <w:rPr>
          <w:color w:val="070707"/>
        </w:rPr>
        <w:t xml:space="preserve">(1982). </w:t>
      </w:r>
      <w:r>
        <w:rPr>
          <w:color w:val="070707"/>
          <w:spacing w:val="6"/>
        </w:rPr>
        <w:t xml:space="preserve"> </w:t>
      </w:r>
      <w:r>
        <w:rPr>
          <w:i/>
          <w:color w:val="070707"/>
        </w:rPr>
        <w:t>The</w:t>
      </w:r>
      <w:r>
        <w:rPr>
          <w:i/>
          <w:color w:val="070707"/>
          <w:spacing w:val="18"/>
        </w:rPr>
        <w:t xml:space="preserve"> </w:t>
      </w:r>
      <w:r>
        <w:rPr>
          <w:i/>
          <w:color w:val="070707"/>
        </w:rPr>
        <w:t xml:space="preserve">Hidden </w:t>
      </w:r>
      <w:r>
        <w:rPr>
          <w:i/>
          <w:color w:val="070707"/>
          <w:spacing w:val="8"/>
        </w:rPr>
        <w:t xml:space="preserve"> </w:t>
      </w:r>
      <w:r>
        <w:rPr>
          <w:i/>
          <w:color w:val="070707"/>
        </w:rPr>
        <w:t xml:space="preserve">Dimension. </w:t>
      </w:r>
      <w:r>
        <w:rPr>
          <w:i/>
          <w:color w:val="070707"/>
          <w:spacing w:val="33"/>
        </w:rPr>
        <w:t xml:space="preserve"> </w:t>
      </w:r>
      <w:r>
        <w:rPr>
          <w:color w:val="070707"/>
        </w:rPr>
        <w:t>New</w:t>
      </w:r>
      <w:r>
        <w:rPr>
          <w:color w:val="070707"/>
          <w:spacing w:val="30"/>
        </w:rPr>
        <w:t xml:space="preserve"> </w:t>
      </w:r>
      <w:r>
        <w:rPr>
          <w:color w:val="070707"/>
        </w:rPr>
        <w:t>York: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 xml:space="preserve">Anchor </w:t>
      </w:r>
      <w:r>
        <w:rPr>
          <w:color w:val="070707"/>
          <w:spacing w:val="29"/>
        </w:rPr>
        <w:t xml:space="preserve"> </w:t>
      </w:r>
      <w:r>
        <w:rPr>
          <w:color w:val="070707"/>
        </w:rPr>
        <w:t>Books.</w:t>
      </w: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before="1" w:line="200" w:lineRule="exact"/>
      </w:pPr>
    </w:p>
    <w:p w:rsidR="0097293A" w:rsidRDefault="0070717D">
      <w:pPr>
        <w:ind w:left="1989" w:right="2161"/>
        <w:jc w:val="center"/>
        <w:rPr>
          <w:rFonts w:ascii="Arial" w:eastAsia="Arial" w:hAnsi="Arial" w:cs="Arial"/>
          <w:sz w:val="14"/>
          <w:szCs w:val="14"/>
        </w:rPr>
        <w:sectPr w:rsidR="0097293A">
          <w:footerReference w:type="default" r:id="rId50"/>
          <w:pgSz w:w="10380" w:h="14200"/>
          <w:pgMar w:top="1280" w:right="820" w:bottom="280" w:left="240" w:header="0" w:footer="0" w:gutter="0"/>
          <w:cols w:num="2" w:space="720" w:equalWidth="0">
            <w:col w:w="1164" w:space="983"/>
            <w:col w:w="7173"/>
          </w:cols>
        </w:sectPr>
      </w:pPr>
      <w:r>
        <w:rPr>
          <w:rFonts w:ascii="Arial" w:eastAsia="Arial" w:hAnsi="Arial" w:cs="Arial"/>
          <w:color w:val="070707"/>
          <w:w w:val="81"/>
          <w:sz w:val="18"/>
          <w:szCs w:val="18"/>
        </w:rPr>
        <w:t xml:space="preserve">155 </w:t>
      </w:r>
      <w:r>
        <w:rPr>
          <w:rFonts w:ascii="Arial" w:eastAsia="Arial" w:hAnsi="Arial" w:cs="Arial"/>
          <w:color w:val="070707"/>
          <w:spacing w:val="4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21"/>
          <w:sz w:val="24"/>
          <w:szCs w:val="24"/>
        </w:rPr>
        <w:t xml:space="preserve">I   </w:t>
      </w:r>
      <w:r>
        <w:rPr>
          <w:rFonts w:ascii="Arial" w:eastAsia="Arial" w:hAnsi="Arial" w:cs="Arial"/>
          <w:color w:val="070707"/>
          <w:spacing w:val="5"/>
          <w:w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70707"/>
          <w:w w:val="106"/>
          <w:sz w:val="14"/>
          <w:szCs w:val="14"/>
        </w:rPr>
        <w:t>Wacana</w:t>
      </w:r>
      <w:r>
        <w:rPr>
          <w:rFonts w:ascii="Arial" w:eastAsia="Arial" w:hAnsi="Arial" w:cs="Arial"/>
          <w:color w:val="595959"/>
          <w:w w:val="38"/>
          <w:sz w:val="14"/>
          <w:szCs w:val="14"/>
        </w:rPr>
        <w:t>.</w:t>
      </w:r>
      <w:r>
        <w:rPr>
          <w:rFonts w:ascii="Arial" w:eastAsia="Arial" w:hAnsi="Arial" w:cs="Arial"/>
          <w:color w:val="595959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99"/>
          <w:sz w:val="14"/>
          <w:szCs w:val="14"/>
        </w:rPr>
        <w:t>Volume</w:t>
      </w:r>
      <w:r>
        <w:rPr>
          <w:rFonts w:ascii="Arial" w:eastAsia="Arial" w:hAnsi="Arial" w:cs="Arial"/>
          <w:color w:val="070707"/>
          <w:spacing w:val="-20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102"/>
          <w:sz w:val="14"/>
          <w:szCs w:val="14"/>
        </w:rPr>
        <w:t>VIII</w:t>
      </w:r>
      <w:r>
        <w:rPr>
          <w:rFonts w:ascii="Arial" w:eastAsia="Arial" w:hAnsi="Arial" w:cs="Arial"/>
          <w:color w:val="3F3F3F"/>
          <w:w w:val="38"/>
          <w:sz w:val="14"/>
          <w:szCs w:val="14"/>
        </w:rPr>
        <w:t>.</w:t>
      </w:r>
      <w:r>
        <w:rPr>
          <w:rFonts w:ascii="Arial" w:eastAsia="Arial" w:hAnsi="Arial" w:cs="Arial"/>
          <w:color w:val="3F3F3F"/>
          <w:sz w:val="14"/>
          <w:szCs w:val="14"/>
        </w:rPr>
        <w:t xml:space="preserve">  </w:t>
      </w:r>
      <w:r>
        <w:rPr>
          <w:rFonts w:ascii="Arial" w:eastAsia="Arial" w:hAnsi="Arial" w:cs="Arial"/>
          <w:color w:val="3F3F3F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101"/>
          <w:sz w:val="14"/>
          <w:szCs w:val="14"/>
        </w:rPr>
        <w:t>No</w:t>
      </w:r>
      <w:r>
        <w:rPr>
          <w:rFonts w:ascii="Arial" w:eastAsia="Arial" w:hAnsi="Arial" w:cs="Arial"/>
          <w:color w:val="858585"/>
          <w:w w:val="8"/>
          <w:sz w:val="14"/>
          <w:szCs w:val="14"/>
        </w:rPr>
        <w:t>.</w:t>
      </w:r>
      <w:r>
        <w:rPr>
          <w:rFonts w:ascii="Arial" w:eastAsia="Arial" w:hAnsi="Arial" w:cs="Arial"/>
          <w:color w:val="858585"/>
          <w:sz w:val="14"/>
          <w:szCs w:val="14"/>
        </w:rPr>
        <w:t xml:space="preserve"> </w:t>
      </w:r>
      <w:r>
        <w:rPr>
          <w:rFonts w:ascii="Arial" w:eastAsia="Arial" w:hAnsi="Arial" w:cs="Arial"/>
          <w:color w:val="858585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94"/>
          <w:sz w:val="14"/>
          <w:szCs w:val="14"/>
        </w:rPr>
        <w:t>27</w:t>
      </w:r>
      <w:r>
        <w:rPr>
          <w:rFonts w:ascii="Arial" w:eastAsia="Arial" w:hAnsi="Arial" w:cs="Arial"/>
          <w:color w:val="3F3F3F"/>
          <w:w w:val="38"/>
          <w:sz w:val="14"/>
          <w:szCs w:val="14"/>
        </w:rPr>
        <w:t>.</w:t>
      </w:r>
      <w:r>
        <w:rPr>
          <w:rFonts w:ascii="Arial" w:eastAsia="Arial" w:hAnsi="Arial" w:cs="Arial"/>
          <w:color w:val="3F3F3F"/>
          <w:sz w:val="14"/>
          <w:szCs w:val="14"/>
        </w:rPr>
        <w:t xml:space="preserve"> </w:t>
      </w:r>
      <w:r>
        <w:rPr>
          <w:rFonts w:ascii="Arial" w:eastAsia="Arial" w:hAnsi="Arial" w:cs="Arial"/>
          <w:color w:val="3F3F3F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z w:val="14"/>
          <w:szCs w:val="14"/>
        </w:rPr>
        <w:t>Jum</w:t>
      </w:r>
      <w:r>
        <w:rPr>
          <w:rFonts w:ascii="Arial" w:eastAsia="Arial" w:hAnsi="Arial" w:cs="Arial"/>
          <w:color w:val="070707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99"/>
          <w:sz w:val="14"/>
          <w:szCs w:val="14"/>
        </w:rPr>
        <w:t>2009</w:t>
      </w:r>
    </w:p>
    <w:p w:rsidR="0097293A" w:rsidRDefault="0070717D">
      <w:pPr>
        <w:spacing w:before="4" w:line="100" w:lineRule="exact"/>
        <w:rPr>
          <w:sz w:val="10"/>
          <w:szCs w:val="10"/>
        </w:rPr>
      </w:pPr>
      <w:r>
        <w:lastRenderedPageBreak/>
        <w:pict>
          <v:group id="_x0000_s1178" style="position:absolute;margin-left:60pt;margin-top:707pt;width:454pt;height:0;z-index:-2737;mso-position-horizontal-relative:page;mso-position-vertical-relative:page" coordorigin="1200,14140" coordsize="9080,0">
            <v:shape id="_x0000_s1179" style="position:absolute;left:1200;top:14140;width:9080;height:0" coordorigin="1200,14140" coordsize="9080,0" path="m1200,14140r9080,e" filled="f" strokecolor="#050505" strokeweight="1pt">
              <v:path arrowok="t"/>
            </v:shape>
            <w10:wrap anchorx="page" anchory="page"/>
          </v:group>
        </w:pict>
      </w:r>
      <w:r>
        <w:pict>
          <v:group id="_x0000_s1175" style="position:absolute;margin-left:11pt;margin-top:10pt;width:499pt;height:60pt;z-index:-2738;mso-position-horizontal-relative:page;mso-position-vertical-relative:page" coordorigin="220,200" coordsize="9980,1200">
            <v:shape id="_x0000_s1177" style="position:absolute;left:240;top:260;width:9940;height:0" coordorigin="240,260" coordsize="9940,0" path="m240,260r9940,e" filled="f" strokecolor="#050505" strokeweight="2pt">
              <v:path arrowok="t"/>
            </v:shape>
            <v:shape id="_x0000_s1176" style="position:absolute;left:8980;top:220;width:0;height:1160" coordorigin="8980,220" coordsize="0,1160" path="m8980,1380r,-1160e" filled="f" strokecolor="#050505" strokeweight="2pt">
              <v:path arrowok="t"/>
            </v:shape>
            <w10:wrap anchorx="page" anchory="page"/>
          </v:group>
        </w:pict>
      </w:r>
    </w:p>
    <w:p w:rsidR="0097293A" w:rsidRDefault="0070717D">
      <w:pPr>
        <w:spacing w:line="257" w:lineRule="auto"/>
        <w:ind w:left="828" w:right="-22" w:hanging="698"/>
        <w:jc w:val="both"/>
      </w:pPr>
      <w:r>
        <w:rPr>
          <w:color w:val="050505"/>
          <w:w w:val="36"/>
        </w:rPr>
        <w:t xml:space="preserve">I  </w:t>
      </w:r>
      <w:r>
        <w:rPr>
          <w:color w:val="050505"/>
          <w:spacing w:val="11"/>
          <w:w w:val="36"/>
        </w:rPr>
        <w:t xml:space="preserve"> </w:t>
      </w:r>
      <w:r>
        <w:rPr>
          <w:color w:val="050505"/>
          <w:w w:val="37"/>
        </w:rPr>
        <w:t>l</w:t>
      </w:r>
      <w:r>
        <w:rPr>
          <w:color w:val="141414"/>
          <w:w w:val="80"/>
        </w:rPr>
        <w:t>a</w:t>
      </w:r>
      <w:r>
        <w:rPr>
          <w:color w:val="050505"/>
          <w:w w:val="98"/>
        </w:rPr>
        <w:t>mad</w:t>
      </w:r>
      <w:r>
        <w:rPr>
          <w:color w:val="141414"/>
          <w:w w:val="42"/>
        </w:rPr>
        <w:t>.</w:t>
      </w:r>
      <w:r>
        <w:rPr>
          <w:color w:val="141414"/>
        </w:rPr>
        <w:t xml:space="preserve">   </w:t>
      </w:r>
      <w:r>
        <w:rPr>
          <w:color w:val="141414"/>
          <w:spacing w:val="-3"/>
        </w:rPr>
        <w:t xml:space="preserve"> </w:t>
      </w:r>
      <w:r>
        <w:rPr>
          <w:color w:val="050505"/>
          <w:w w:val="106"/>
        </w:rPr>
        <w:t>lbnu</w:t>
      </w:r>
      <w:r>
        <w:rPr>
          <w:color w:val="2F2F2F"/>
          <w:w w:val="35"/>
        </w:rPr>
        <w:t>.</w:t>
      </w:r>
      <w:r>
        <w:rPr>
          <w:color w:val="2F2F2F"/>
        </w:rPr>
        <w:t xml:space="preserve"> </w:t>
      </w:r>
      <w:r>
        <w:rPr>
          <w:color w:val="2F2F2F"/>
          <w:spacing w:val="24"/>
        </w:rPr>
        <w:t xml:space="preserve"> </w:t>
      </w:r>
      <w:r>
        <w:rPr>
          <w:color w:val="050505"/>
        </w:rPr>
        <w:t>(2005</w:t>
      </w:r>
      <w:r>
        <w:rPr>
          <w:color w:val="050505"/>
          <w:spacing w:val="-3"/>
        </w:rPr>
        <w:t xml:space="preserve"> </w:t>
      </w:r>
      <w:r>
        <w:rPr>
          <w:color w:val="050505"/>
          <w:w w:val="69"/>
        </w:rPr>
        <w:t>)</w:t>
      </w:r>
      <w:r>
        <w:rPr>
          <w:color w:val="141414"/>
          <w:w w:val="35"/>
        </w:rPr>
        <w:t>.</w:t>
      </w:r>
      <w:r>
        <w:rPr>
          <w:color w:val="141414"/>
        </w:rPr>
        <w:t xml:space="preserve"> </w:t>
      </w:r>
      <w:r>
        <w:rPr>
          <w:color w:val="141414"/>
          <w:spacing w:val="19"/>
        </w:rPr>
        <w:t xml:space="preserve"> </w:t>
      </w:r>
      <w:r>
        <w:rPr>
          <w:i/>
          <w:color w:val="050505"/>
        </w:rPr>
        <w:t xml:space="preserve">Valor </w:t>
      </w:r>
      <w:r>
        <w:rPr>
          <w:i/>
          <w:color w:val="050505"/>
          <w:spacing w:val="5"/>
        </w:rPr>
        <w:t xml:space="preserve"> </w:t>
      </w:r>
      <w:r>
        <w:rPr>
          <w:i/>
          <w:color w:val="050505"/>
        </w:rPr>
        <w:t xml:space="preserve">Arab </w:t>
      </w:r>
      <w:r>
        <w:rPr>
          <w:i/>
          <w:color w:val="050505"/>
          <w:spacing w:val="7"/>
        </w:rPr>
        <w:t xml:space="preserve"> </w:t>
      </w:r>
      <w:r>
        <w:rPr>
          <w:i/>
          <w:color w:val="050505"/>
        </w:rPr>
        <w:t>dalam</w:t>
      </w:r>
      <w:r>
        <w:rPr>
          <w:i/>
          <w:color w:val="050505"/>
          <w:spacing w:val="46"/>
        </w:rPr>
        <w:t xml:space="preserve"> </w:t>
      </w:r>
      <w:r>
        <w:rPr>
          <w:i/>
          <w:color w:val="050505"/>
        </w:rPr>
        <w:t xml:space="preserve">Masvarakat  </w:t>
      </w:r>
      <w:r>
        <w:rPr>
          <w:i/>
          <w:color w:val="050505"/>
          <w:spacing w:val="1"/>
        </w:rPr>
        <w:t xml:space="preserve"> </w:t>
      </w:r>
      <w:r>
        <w:rPr>
          <w:i/>
          <w:color w:val="050505"/>
          <w:w w:val="109"/>
        </w:rPr>
        <w:t xml:space="preserve">Indonesia </w:t>
      </w:r>
      <w:r>
        <w:rPr>
          <w:i/>
          <w:color w:val="050505"/>
          <w:spacing w:val="43"/>
          <w:w w:val="109"/>
        </w:rPr>
        <w:t xml:space="preserve"> </w:t>
      </w:r>
      <w:r>
        <w:rPr>
          <w:i/>
          <w:color w:val="050505"/>
          <w:w w:val="83"/>
        </w:rPr>
        <w:t xml:space="preserve">/)11/u. </w:t>
      </w:r>
      <w:r>
        <w:rPr>
          <w:i/>
          <w:color w:val="050505"/>
          <w:spacing w:val="14"/>
          <w:w w:val="83"/>
        </w:rPr>
        <w:t xml:space="preserve"> </w:t>
      </w:r>
      <w:r>
        <w:rPr>
          <w:i/>
          <w:color w:val="050505"/>
        </w:rPr>
        <w:t>Kini</w:t>
      </w:r>
      <w:r>
        <w:rPr>
          <w:i/>
          <w:color w:val="050505"/>
          <w:spacing w:val="31"/>
        </w:rPr>
        <w:t xml:space="preserve"> </w:t>
      </w:r>
      <w:r>
        <w:rPr>
          <w:i/>
          <w:color w:val="050505"/>
        </w:rPr>
        <w:t>dun Esok</w:t>
      </w:r>
      <w:r>
        <w:rPr>
          <w:i/>
          <w:color w:val="050505"/>
          <w:spacing w:val="11"/>
        </w:rPr>
        <w:t xml:space="preserve"> </w:t>
      </w:r>
      <w:r>
        <w:rPr>
          <w:i/>
          <w:color w:val="141414"/>
          <w:w w:val="28"/>
        </w:rPr>
        <w:t xml:space="preserve">.        </w:t>
      </w:r>
      <w:r>
        <w:rPr>
          <w:i/>
          <w:color w:val="141414"/>
          <w:spacing w:val="11"/>
          <w:w w:val="28"/>
        </w:rPr>
        <w:t xml:space="preserve"> </w:t>
      </w:r>
      <w:r>
        <w:rPr>
          <w:color w:val="050505"/>
          <w:w w:val="78"/>
        </w:rPr>
        <w:t>U</w:t>
      </w:r>
      <w:r>
        <w:rPr>
          <w:color w:val="050505"/>
          <w:spacing w:val="-2"/>
          <w:w w:val="78"/>
        </w:rPr>
        <w:t xml:space="preserve"> </w:t>
      </w:r>
      <w:r>
        <w:rPr>
          <w:rFonts w:ascii="Arial" w:eastAsia="Arial" w:hAnsi="Arial" w:cs="Arial"/>
          <w:color w:val="050505"/>
          <w:w w:val="50"/>
          <w:sz w:val="14"/>
          <w:szCs w:val="14"/>
        </w:rPr>
        <w:t>11</w:t>
      </w:r>
      <w:r>
        <w:rPr>
          <w:rFonts w:ascii="Arial" w:eastAsia="Arial" w:hAnsi="Arial" w:cs="Arial"/>
          <w:color w:val="050505"/>
          <w:spacing w:val="16"/>
          <w:w w:val="50"/>
          <w:sz w:val="14"/>
          <w:szCs w:val="14"/>
        </w:rPr>
        <w:t xml:space="preserve"> </w:t>
      </w:r>
      <w:r>
        <w:rPr>
          <w:color w:val="050505"/>
        </w:rPr>
        <w:t>i,</w:t>
      </w:r>
      <w:r>
        <w:rPr>
          <w:color w:val="050505"/>
          <w:spacing w:val="-6"/>
        </w:rPr>
        <w:t xml:space="preserve"> </w:t>
      </w:r>
      <w:r>
        <w:rPr>
          <w:color w:val="141414"/>
          <w:w w:val="86"/>
        </w:rPr>
        <w:t>e</w:t>
      </w:r>
      <w:r>
        <w:rPr>
          <w:color w:val="050505"/>
          <w:w w:val="86"/>
        </w:rPr>
        <w:t>r</w:t>
      </w:r>
      <w:r>
        <w:rPr>
          <w:color w:val="141414"/>
          <w:w w:val="86"/>
        </w:rPr>
        <w:t>s</w:t>
      </w:r>
      <w:r>
        <w:rPr>
          <w:color w:val="050505"/>
          <w:w w:val="86"/>
        </w:rPr>
        <w:t xml:space="preserve">itas    </w:t>
      </w:r>
      <w:r>
        <w:rPr>
          <w:color w:val="050505"/>
          <w:spacing w:val="11"/>
          <w:w w:val="86"/>
        </w:rPr>
        <w:t xml:space="preserve"> </w:t>
      </w:r>
      <w:r>
        <w:rPr>
          <w:color w:val="050505"/>
          <w:w w:val="105"/>
        </w:rPr>
        <w:t>Indone</w:t>
      </w:r>
      <w:r>
        <w:rPr>
          <w:color w:val="141414"/>
          <w:w w:val="86"/>
        </w:rPr>
        <w:t>s</w:t>
      </w:r>
      <w:r>
        <w:rPr>
          <w:color w:val="050505"/>
          <w:w w:val="86"/>
        </w:rPr>
        <w:t>ia</w:t>
      </w:r>
      <w:r>
        <w:rPr>
          <w:color w:val="141414"/>
          <w:w w:val="35"/>
        </w:rPr>
        <w:t>.</w:t>
      </w:r>
      <w:r>
        <w:rPr>
          <w:color w:val="141414"/>
        </w:rPr>
        <w:t xml:space="preserve">   </w:t>
      </w:r>
      <w:r>
        <w:rPr>
          <w:color w:val="141414"/>
          <w:spacing w:val="-6"/>
        </w:rPr>
        <w:t xml:space="preserve"> </w:t>
      </w:r>
      <w:r>
        <w:rPr>
          <w:i/>
          <w:color w:val="050505"/>
          <w:w w:val="109"/>
        </w:rPr>
        <w:t>Antropologv</w:t>
      </w:r>
      <w:r>
        <w:rPr>
          <w:i/>
          <w:color w:val="050505"/>
          <w:spacing w:val="52"/>
          <w:w w:val="109"/>
        </w:rPr>
        <w:t xml:space="preserve"> </w:t>
      </w:r>
      <w:r>
        <w:rPr>
          <w:i/>
          <w:color w:val="050505"/>
        </w:rPr>
        <w:t>Indon</w:t>
      </w:r>
      <w:r>
        <w:rPr>
          <w:i/>
          <w:color w:val="141414"/>
        </w:rPr>
        <w:t>c</w:t>
      </w:r>
      <w:r>
        <w:rPr>
          <w:i/>
          <w:color w:val="050505"/>
        </w:rPr>
        <w:t>s</w:t>
      </w:r>
      <w:r>
        <w:rPr>
          <w:i/>
          <w:color w:val="050505"/>
          <w:spacing w:val="13"/>
        </w:rPr>
        <w:t xml:space="preserve"> </w:t>
      </w:r>
      <w:r>
        <w:rPr>
          <w:i/>
          <w:color w:val="050505"/>
          <w:w w:val="106"/>
        </w:rPr>
        <w:t>ia</w:t>
      </w:r>
      <w:r>
        <w:rPr>
          <w:i/>
          <w:color w:val="2F2F2F"/>
          <w:w w:val="28"/>
        </w:rPr>
        <w:t>.</w:t>
      </w:r>
      <w:r>
        <w:rPr>
          <w:i/>
          <w:color w:val="2F2F2F"/>
        </w:rPr>
        <w:t xml:space="preserve">  </w:t>
      </w:r>
      <w:r>
        <w:rPr>
          <w:i/>
          <w:color w:val="2F2F2F"/>
          <w:spacing w:val="-10"/>
        </w:rPr>
        <w:t xml:space="preserve"> </w:t>
      </w:r>
      <w:r>
        <w:rPr>
          <w:i/>
          <w:color w:val="050505"/>
          <w:sz w:val="14"/>
          <w:szCs w:val="14"/>
        </w:rPr>
        <w:t xml:space="preserve">(Ill    </w:t>
      </w:r>
      <w:r>
        <w:rPr>
          <w:i/>
          <w:color w:val="050505"/>
        </w:rPr>
        <w:t>Int</w:t>
      </w:r>
      <w:r>
        <w:rPr>
          <w:i/>
          <w:color w:val="141414"/>
        </w:rPr>
        <w:t>c</w:t>
      </w:r>
      <w:r>
        <w:rPr>
          <w:i/>
          <w:color w:val="050505"/>
        </w:rPr>
        <w:t>nuu</w:t>
      </w:r>
      <w:r>
        <w:rPr>
          <w:i/>
          <w:color w:val="050505"/>
          <w:spacing w:val="36"/>
        </w:rPr>
        <w:t xml:space="preserve"> </w:t>
      </w:r>
      <w:r>
        <w:rPr>
          <w:i/>
          <w:color w:val="050505"/>
        </w:rPr>
        <w:t xml:space="preserve">ional </w:t>
      </w:r>
      <w:r>
        <w:rPr>
          <w:i/>
          <w:color w:val="050505"/>
          <w:w w:val="70"/>
        </w:rPr>
        <w:t>R.</w:t>
      </w:r>
      <w:r>
        <w:rPr>
          <w:i/>
          <w:color w:val="141414"/>
          <w:w w:val="65"/>
        </w:rPr>
        <w:t>i!</w:t>
      </w:r>
      <w:r>
        <w:rPr>
          <w:i/>
          <w:color w:val="050505"/>
          <w:w w:val="145"/>
        </w:rPr>
        <w:t>f</w:t>
      </w:r>
      <w:r>
        <w:rPr>
          <w:i/>
          <w:color w:val="141414"/>
          <w:w w:val="86"/>
        </w:rPr>
        <w:t>e</w:t>
      </w:r>
      <w:r>
        <w:rPr>
          <w:i/>
          <w:color w:val="050505"/>
          <w:w w:val="103"/>
        </w:rPr>
        <w:t>rr</w:t>
      </w:r>
      <w:r>
        <w:rPr>
          <w:i/>
          <w:color w:val="141414"/>
          <w:w w:val="89"/>
        </w:rPr>
        <w:t>i!d</w:t>
      </w:r>
      <w:r>
        <w:rPr>
          <w:i/>
          <w:color w:val="141414"/>
        </w:rPr>
        <w:t xml:space="preserve"> </w:t>
      </w:r>
      <w:r>
        <w:rPr>
          <w:i/>
          <w:color w:val="141414"/>
          <w:spacing w:val="6"/>
        </w:rPr>
        <w:t xml:space="preserve"> </w:t>
      </w:r>
      <w:r>
        <w:rPr>
          <w:i/>
          <w:color w:val="050505"/>
          <w:w w:val="84"/>
        </w:rPr>
        <w:t>.J</w:t>
      </w:r>
      <w:r>
        <w:rPr>
          <w:i/>
          <w:color w:val="141414"/>
          <w:w w:val="84"/>
        </w:rPr>
        <w:t>o</w:t>
      </w:r>
      <w:r>
        <w:rPr>
          <w:i/>
          <w:color w:val="050505"/>
          <w:w w:val="84"/>
        </w:rPr>
        <w:t xml:space="preserve">urnal.    </w:t>
      </w:r>
      <w:r>
        <w:rPr>
          <w:i/>
          <w:color w:val="050505"/>
          <w:spacing w:val="4"/>
          <w:w w:val="84"/>
        </w:rPr>
        <w:t xml:space="preserve"> </w:t>
      </w:r>
      <w:r>
        <w:rPr>
          <w:i/>
          <w:color w:val="050505"/>
          <w:w w:val="37"/>
        </w:rPr>
        <w:t xml:space="preserve">1 </w:t>
      </w:r>
      <w:r>
        <w:rPr>
          <w:i/>
          <w:color w:val="050505"/>
          <w:spacing w:val="15"/>
          <w:w w:val="37"/>
        </w:rPr>
        <w:t xml:space="preserve"> </w:t>
      </w:r>
      <w:r>
        <w:rPr>
          <w:i/>
          <w:color w:val="050505"/>
          <w:w w:val="96"/>
        </w:rPr>
        <w:t>'ol</w:t>
      </w:r>
      <w:r>
        <w:rPr>
          <w:i/>
          <w:color w:val="141414"/>
          <w:w w:val="28"/>
        </w:rPr>
        <w:t>.</w:t>
      </w:r>
      <w:r>
        <w:rPr>
          <w:i/>
          <w:color w:val="141414"/>
        </w:rPr>
        <w:t xml:space="preserve"> </w:t>
      </w:r>
      <w:r>
        <w:rPr>
          <w:i/>
          <w:color w:val="141414"/>
          <w:spacing w:val="3"/>
        </w:rPr>
        <w:t xml:space="preserve"> </w:t>
      </w:r>
      <w:r>
        <w:rPr>
          <w:i/>
          <w:color w:val="050505"/>
          <w:w w:val="114"/>
        </w:rPr>
        <w:t>]9</w:t>
      </w:r>
      <w:r>
        <w:rPr>
          <w:i/>
          <w:color w:val="2F2F2F"/>
          <w:w w:val="27"/>
        </w:rPr>
        <w:t>.</w:t>
      </w:r>
      <w:r>
        <w:rPr>
          <w:i/>
          <w:color w:val="2F2F2F"/>
        </w:rPr>
        <w:t xml:space="preserve"> </w:t>
      </w:r>
      <w:r>
        <w:rPr>
          <w:i/>
          <w:color w:val="2F2F2F"/>
          <w:spacing w:val="6"/>
        </w:rPr>
        <w:t xml:space="preserve"> </w:t>
      </w:r>
      <w:r>
        <w:rPr>
          <w:i/>
          <w:color w:val="141414"/>
          <w:w w:val="84"/>
        </w:rPr>
        <w:t>/\</w:t>
      </w:r>
      <w:r>
        <w:rPr>
          <w:i/>
          <w:color w:val="2F2F2F"/>
          <w:w w:val="84"/>
        </w:rPr>
        <w:t>'</w:t>
      </w:r>
      <w:r>
        <w:rPr>
          <w:i/>
          <w:color w:val="141414"/>
          <w:w w:val="84"/>
        </w:rPr>
        <w:t xml:space="preserve">o. </w:t>
      </w:r>
      <w:r>
        <w:rPr>
          <w:i/>
          <w:color w:val="141414"/>
          <w:spacing w:val="22"/>
          <w:w w:val="84"/>
        </w:rPr>
        <w:t xml:space="preserve"> </w:t>
      </w:r>
      <w:r>
        <w:rPr>
          <w:i/>
          <w:color w:val="050505"/>
          <w:w w:val="121"/>
        </w:rPr>
        <w:t>]</w:t>
      </w:r>
      <w:r>
        <w:rPr>
          <w:i/>
          <w:color w:val="2F2F2F"/>
          <w:w w:val="27"/>
        </w:rPr>
        <w:t>.</w:t>
      </w:r>
    </w:p>
    <w:p w:rsidR="0097293A" w:rsidRDefault="0070717D">
      <w:pPr>
        <w:spacing w:before="9"/>
        <w:ind w:left="91" w:right="1"/>
        <w:jc w:val="center"/>
      </w:pPr>
      <w:r>
        <w:rPr>
          <w:color w:val="050505"/>
          <w:w w:val="36"/>
        </w:rPr>
        <w:t xml:space="preserve">I  </w:t>
      </w:r>
      <w:r>
        <w:rPr>
          <w:color w:val="050505"/>
          <w:spacing w:val="11"/>
          <w:w w:val="36"/>
        </w:rPr>
        <w:t xml:space="preserve"> </w:t>
      </w:r>
      <w:r>
        <w:rPr>
          <w:color w:val="050505"/>
        </w:rPr>
        <w:t>l.udj</w:t>
      </w:r>
      <w:r>
        <w:rPr>
          <w:color w:val="141414"/>
        </w:rPr>
        <w:t>as</w:t>
      </w:r>
      <w:r>
        <w:rPr>
          <w:color w:val="050505"/>
        </w:rPr>
        <w:t>aputr</w:t>
      </w:r>
      <w:r>
        <w:rPr>
          <w:color w:val="141414"/>
        </w:rPr>
        <w:t xml:space="preserve">a.  </w:t>
      </w:r>
      <w:r>
        <w:rPr>
          <w:color w:val="141414"/>
          <w:spacing w:val="41"/>
        </w:rPr>
        <w:t xml:space="preserve"> </w:t>
      </w:r>
      <w:r>
        <w:rPr>
          <w:color w:val="141414"/>
          <w:w w:val="83"/>
        </w:rPr>
        <w:t>A</w:t>
      </w:r>
      <w:r>
        <w:rPr>
          <w:color w:val="050505"/>
          <w:w w:val="27"/>
        </w:rPr>
        <w:t>.</w:t>
      </w:r>
      <w:r>
        <w:rPr>
          <w:color w:val="050505"/>
        </w:rPr>
        <w:t xml:space="preserve">  </w:t>
      </w:r>
      <w:r>
        <w:rPr>
          <w:color w:val="050505"/>
          <w:spacing w:val="-4"/>
        </w:rPr>
        <w:t xml:space="preserve"> </w:t>
      </w:r>
      <w:r>
        <w:rPr>
          <w:color w:val="141414"/>
          <w:w w:val="96"/>
        </w:rPr>
        <w:t>So</w:t>
      </w:r>
      <w:r>
        <w:rPr>
          <w:color w:val="050505"/>
          <w:w w:val="85"/>
        </w:rPr>
        <w:t>b</w:t>
      </w:r>
      <w:r>
        <w:rPr>
          <w:color w:val="141414"/>
          <w:w w:val="88"/>
        </w:rPr>
        <w:t>a</w:t>
      </w:r>
      <w:r>
        <w:rPr>
          <w:color w:val="050505"/>
          <w:w w:val="96"/>
        </w:rPr>
        <w:t>na</w:t>
      </w:r>
      <w:r>
        <w:rPr>
          <w:color w:val="2F2F2F"/>
          <w:w w:val="42"/>
        </w:rPr>
        <w:t>.</w:t>
      </w:r>
      <w:r>
        <w:rPr>
          <w:color w:val="2F2F2F"/>
        </w:rPr>
        <w:t xml:space="preserve">   </w:t>
      </w:r>
      <w:r>
        <w:rPr>
          <w:color w:val="2F2F2F"/>
          <w:spacing w:val="-11"/>
        </w:rPr>
        <w:t xml:space="preserve"> </w:t>
      </w:r>
      <w:r>
        <w:rPr>
          <w:color w:val="050505"/>
        </w:rPr>
        <w:t>(2004</w:t>
      </w:r>
      <w:r>
        <w:rPr>
          <w:color w:val="050505"/>
          <w:spacing w:val="19"/>
        </w:rPr>
        <w:t xml:space="preserve"> </w:t>
      </w:r>
      <w:r>
        <w:rPr>
          <w:color w:val="050505"/>
          <w:w w:val="69"/>
        </w:rPr>
        <w:t>)</w:t>
      </w:r>
      <w:r>
        <w:rPr>
          <w:color w:val="2F2F2F"/>
          <w:w w:val="27"/>
        </w:rPr>
        <w:t>.</w:t>
      </w:r>
      <w:r>
        <w:rPr>
          <w:color w:val="2F2F2F"/>
        </w:rPr>
        <w:t xml:space="preserve">  </w:t>
      </w:r>
      <w:r>
        <w:rPr>
          <w:color w:val="2F2F2F"/>
          <w:spacing w:val="-16"/>
        </w:rPr>
        <w:t xml:space="preserve"> </w:t>
      </w:r>
      <w:r>
        <w:rPr>
          <w:i/>
          <w:color w:val="050505"/>
        </w:rPr>
        <w:t>K</w:t>
      </w:r>
      <w:r>
        <w:rPr>
          <w:i/>
          <w:color w:val="141414"/>
        </w:rPr>
        <w:t>e</w:t>
      </w:r>
      <w:r>
        <w:rPr>
          <w:i/>
          <w:color w:val="050505"/>
        </w:rPr>
        <w:t xml:space="preserve">dudukan  </w:t>
      </w:r>
      <w:r>
        <w:rPr>
          <w:i/>
          <w:color w:val="050505"/>
          <w:spacing w:val="3"/>
        </w:rPr>
        <w:t xml:space="preserve"> </w:t>
      </w:r>
      <w:r>
        <w:rPr>
          <w:i/>
          <w:color w:val="050505"/>
        </w:rPr>
        <w:t>dun</w:t>
      </w:r>
      <w:r>
        <w:rPr>
          <w:i/>
          <w:color w:val="050505"/>
          <w:spacing w:val="50"/>
        </w:rPr>
        <w:t xml:space="preserve"> </w:t>
      </w:r>
      <w:r>
        <w:rPr>
          <w:i/>
          <w:color w:val="050505"/>
        </w:rPr>
        <w:t>P</w:t>
      </w:r>
      <w:r>
        <w:rPr>
          <w:i/>
          <w:color w:val="141414"/>
        </w:rPr>
        <w:t>e</w:t>
      </w:r>
      <w:r>
        <w:rPr>
          <w:i/>
          <w:color w:val="050505"/>
        </w:rPr>
        <w:t xml:space="preserve">ranannva   pada </w:t>
      </w:r>
      <w:r>
        <w:rPr>
          <w:i/>
          <w:color w:val="050505"/>
          <w:spacing w:val="7"/>
        </w:rPr>
        <w:t xml:space="preserve"> </w:t>
      </w:r>
      <w:r>
        <w:rPr>
          <w:i/>
          <w:color w:val="050505"/>
        </w:rPr>
        <w:t xml:space="preserve">Abad </w:t>
      </w:r>
      <w:r>
        <w:rPr>
          <w:i/>
          <w:color w:val="050505"/>
          <w:spacing w:val="17"/>
        </w:rPr>
        <w:t xml:space="preserve"> </w:t>
      </w:r>
      <w:r>
        <w:rPr>
          <w:i/>
          <w:color w:val="050505"/>
          <w:w w:val="92"/>
        </w:rPr>
        <w:t>k</w:t>
      </w:r>
      <w:r>
        <w:rPr>
          <w:i/>
          <w:color w:val="141414"/>
          <w:w w:val="92"/>
        </w:rPr>
        <w:t>e</w:t>
      </w:r>
      <w:r>
        <w:rPr>
          <w:i/>
          <w:color w:val="050505"/>
          <w:w w:val="69"/>
        </w:rPr>
        <w:t>-</w:t>
      </w:r>
    </w:p>
    <w:p w:rsidR="0097293A" w:rsidRDefault="0070717D">
      <w:pPr>
        <w:spacing w:line="240" w:lineRule="exact"/>
        <w:ind w:left="850"/>
      </w:pPr>
      <w:r>
        <w:rPr>
          <w:i/>
          <w:color w:val="050505"/>
        </w:rPr>
        <w:t>,</w:t>
      </w:r>
      <w:r>
        <w:rPr>
          <w:i/>
          <w:color w:val="050505"/>
          <w:spacing w:val="11"/>
        </w:rPr>
        <w:t xml:space="preserve"> </w:t>
      </w:r>
      <w:r>
        <w:rPr>
          <w:i/>
          <w:color w:val="141414"/>
        </w:rPr>
        <w:t>-</w:t>
      </w:r>
      <w:r>
        <w:rPr>
          <w:i/>
          <w:color w:val="141414"/>
          <w:spacing w:val="38"/>
        </w:rPr>
        <w:t xml:space="preserve"> </w:t>
      </w:r>
      <w:r>
        <w:rPr>
          <w:i/>
          <w:color w:val="050505"/>
          <w:w w:val="75"/>
        </w:rPr>
        <w:t>-</w:t>
      </w:r>
      <w:r>
        <w:rPr>
          <w:i/>
          <w:color w:val="141414"/>
          <w:w w:val="75"/>
        </w:rPr>
        <w:t xml:space="preserve">- </w:t>
      </w:r>
      <w:r>
        <w:rPr>
          <w:i/>
          <w:color w:val="141414"/>
          <w:spacing w:val="22"/>
          <w:w w:val="75"/>
        </w:rPr>
        <w:t xml:space="preserve"> </w:t>
      </w:r>
      <w:r>
        <w:rPr>
          <w:i/>
          <w:color w:val="141414"/>
        </w:rPr>
        <w:t>A</w:t>
      </w:r>
      <w:r>
        <w:rPr>
          <w:i/>
          <w:color w:val="050505"/>
        </w:rPr>
        <w:t>bad</w:t>
      </w:r>
      <w:r>
        <w:rPr>
          <w:i/>
          <w:color w:val="050505"/>
          <w:spacing w:val="39"/>
        </w:rPr>
        <w:t xml:space="preserve"> </w:t>
      </w:r>
      <w:r>
        <w:rPr>
          <w:i/>
          <w:color w:val="050505"/>
          <w:w w:val="101"/>
        </w:rPr>
        <w:t>ke</w:t>
      </w:r>
      <w:r>
        <w:rPr>
          <w:i/>
          <w:color w:val="141414"/>
          <w:w w:val="75"/>
        </w:rPr>
        <w:t>-</w:t>
      </w:r>
      <w:r>
        <w:rPr>
          <w:i/>
          <w:color w:val="050505"/>
          <w:w w:val="109"/>
        </w:rPr>
        <w:t>l</w:t>
      </w:r>
      <w:r>
        <w:rPr>
          <w:i/>
          <w:color w:val="050505"/>
        </w:rPr>
        <w:t xml:space="preserve">  </w:t>
      </w:r>
      <w:r>
        <w:rPr>
          <w:i/>
          <w:color w:val="050505"/>
          <w:w w:val="64"/>
          <w:sz w:val="24"/>
          <w:szCs w:val="24"/>
        </w:rPr>
        <w:t xml:space="preserve">v. </w:t>
      </w:r>
      <w:r>
        <w:rPr>
          <w:i/>
          <w:color w:val="050505"/>
          <w:spacing w:val="24"/>
          <w:w w:val="64"/>
          <w:sz w:val="24"/>
          <w:szCs w:val="24"/>
        </w:rPr>
        <w:t xml:space="preserve"> </w:t>
      </w:r>
      <w:r>
        <w:rPr>
          <w:i/>
          <w:color w:val="050505"/>
        </w:rPr>
        <w:t>B</w:t>
      </w:r>
      <w:r>
        <w:rPr>
          <w:i/>
          <w:color w:val="050505"/>
          <w:spacing w:val="5"/>
        </w:rPr>
        <w:t>u</w:t>
      </w:r>
      <w:r>
        <w:rPr>
          <w:rFonts w:ascii="Arial" w:eastAsia="Arial" w:hAnsi="Arial" w:cs="Arial"/>
          <w:i/>
          <w:color w:val="050505"/>
          <w:sz w:val="16"/>
          <w:szCs w:val="16"/>
        </w:rPr>
        <w:t xml:space="preserve">pal </w:t>
      </w:r>
      <w:r>
        <w:rPr>
          <w:rFonts w:ascii="Arial" w:eastAsia="Arial" w:hAnsi="Arial" w:cs="Arial"/>
          <w:i/>
          <w:color w:val="050505"/>
          <w:spacing w:val="7"/>
          <w:sz w:val="16"/>
          <w:szCs w:val="16"/>
        </w:rPr>
        <w:t xml:space="preserve"> </w:t>
      </w:r>
      <w:r>
        <w:rPr>
          <w:i/>
          <w:color w:val="050505"/>
          <w:w w:val="81"/>
        </w:rPr>
        <w:t>i</w:t>
      </w:r>
      <w:r>
        <w:rPr>
          <w:i/>
          <w:color w:val="050505"/>
          <w:spacing w:val="22"/>
          <w:w w:val="81"/>
        </w:rPr>
        <w:t xml:space="preserve"> </w:t>
      </w:r>
      <w:r>
        <w:rPr>
          <w:i/>
          <w:color w:val="050505"/>
        </w:rPr>
        <w:t>di</w:t>
      </w:r>
      <w:r>
        <w:rPr>
          <w:i/>
          <w:color w:val="050505"/>
          <w:spacing w:val="27"/>
        </w:rPr>
        <w:t xml:space="preserve"> </w:t>
      </w:r>
      <w:r>
        <w:rPr>
          <w:i/>
          <w:color w:val="050505"/>
          <w:w w:val="107"/>
        </w:rPr>
        <w:t>Priangan</w:t>
      </w:r>
      <w:r>
        <w:rPr>
          <w:i/>
          <w:color w:val="141414"/>
          <w:w w:val="28"/>
        </w:rPr>
        <w:t>.</w:t>
      </w:r>
      <w:r>
        <w:rPr>
          <w:i/>
          <w:color w:val="141414"/>
        </w:rPr>
        <w:t xml:space="preserve"> </w:t>
      </w:r>
      <w:r>
        <w:rPr>
          <w:i/>
          <w:color w:val="141414"/>
          <w:spacing w:val="24"/>
        </w:rPr>
        <w:t xml:space="preserve"> </w:t>
      </w:r>
      <w:r>
        <w:rPr>
          <w:i/>
          <w:color w:val="050505"/>
          <w:w w:val="89"/>
        </w:rPr>
        <w:t>9</w:t>
      </w:r>
      <w:r>
        <w:rPr>
          <w:i/>
          <w:color w:val="2F2F2F"/>
          <w:w w:val="28"/>
        </w:rPr>
        <w:t>.</w:t>
      </w:r>
    </w:p>
    <w:p w:rsidR="0097293A" w:rsidRDefault="0070717D">
      <w:pPr>
        <w:spacing w:before="20"/>
        <w:ind w:left="88" w:right="-2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50505"/>
          <w:w w:val="48"/>
          <w:sz w:val="18"/>
          <w:szCs w:val="18"/>
        </w:rPr>
        <w:t>I</w:t>
      </w:r>
      <w:r>
        <w:rPr>
          <w:rFonts w:ascii="Arial" w:eastAsia="Arial" w:hAnsi="Arial" w:cs="Arial"/>
          <w:color w:val="050505"/>
          <w:spacing w:val="20"/>
          <w:w w:val="48"/>
          <w:sz w:val="18"/>
          <w:szCs w:val="18"/>
        </w:rPr>
        <w:t xml:space="preserve"> </w:t>
      </w:r>
      <w:r>
        <w:rPr>
          <w:color w:val="050505"/>
          <w:w w:val="69"/>
        </w:rPr>
        <w:t>I</w:t>
      </w:r>
      <w:r>
        <w:rPr>
          <w:color w:val="141414"/>
          <w:w w:val="80"/>
        </w:rPr>
        <w:t>c</w:t>
      </w:r>
      <w:r>
        <w:rPr>
          <w:color w:val="050505"/>
          <w:w w:val="94"/>
        </w:rPr>
        <w:t>rut</w:t>
      </w:r>
      <w:r>
        <w:rPr>
          <w:color w:val="141414"/>
          <w:w w:val="92"/>
        </w:rPr>
        <w:t>o</w:t>
      </w:r>
      <w:r>
        <w:rPr>
          <w:color w:val="050505"/>
          <w:w w:val="98"/>
        </w:rPr>
        <w:t>rno</w:t>
      </w:r>
      <w:r>
        <w:rPr>
          <w:color w:val="2F2F2F"/>
          <w:w w:val="49"/>
        </w:rPr>
        <w:t>.</w:t>
      </w:r>
      <w:r>
        <w:rPr>
          <w:color w:val="2F2F2F"/>
        </w:rPr>
        <w:t xml:space="preserve">     </w:t>
      </w:r>
      <w:r>
        <w:rPr>
          <w:color w:val="2F2F2F"/>
          <w:spacing w:val="-21"/>
        </w:rPr>
        <w:t xml:space="preserve"> </w:t>
      </w:r>
      <w:r>
        <w:rPr>
          <w:color w:val="050505"/>
        </w:rPr>
        <w:t xml:space="preserve">Sri </w:t>
      </w:r>
      <w:r>
        <w:rPr>
          <w:color w:val="050505"/>
          <w:spacing w:val="35"/>
        </w:rPr>
        <w:t xml:space="preserve"> </w:t>
      </w:r>
      <w:r>
        <w:rPr>
          <w:rFonts w:ascii="Arial" w:eastAsia="Arial" w:hAnsi="Arial" w:cs="Arial"/>
          <w:color w:val="141414"/>
          <w:w w:val="84"/>
          <w:sz w:val="18"/>
          <w:szCs w:val="18"/>
        </w:rPr>
        <w:t>Sa</w:t>
      </w:r>
      <w:r>
        <w:rPr>
          <w:rFonts w:ascii="Arial" w:eastAsia="Arial" w:hAnsi="Arial" w:cs="Arial"/>
          <w:color w:val="050505"/>
          <w:w w:val="89"/>
          <w:sz w:val="18"/>
          <w:szCs w:val="18"/>
        </w:rPr>
        <w:t>ad</w:t>
      </w:r>
      <w:r>
        <w:rPr>
          <w:rFonts w:ascii="Arial" w:eastAsia="Arial" w:hAnsi="Arial" w:cs="Arial"/>
          <w:color w:val="141414"/>
          <w:w w:val="77"/>
          <w:sz w:val="18"/>
          <w:szCs w:val="18"/>
        </w:rPr>
        <w:t>a</w:t>
      </w:r>
      <w:r>
        <w:rPr>
          <w:rFonts w:ascii="Arial" w:eastAsia="Arial" w:hAnsi="Arial" w:cs="Arial"/>
          <w:color w:val="050505"/>
          <w:w w:val="86"/>
          <w:sz w:val="18"/>
          <w:szCs w:val="18"/>
        </w:rPr>
        <w:t>h.</w:t>
      </w:r>
      <w:r>
        <w:rPr>
          <w:rFonts w:ascii="Arial" w:eastAsia="Arial" w:hAnsi="Arial" w:cs="Arial"/>
          <w:color w:val="141414"/>
          <w:w w:val="56"/>
          <w:sz w:val="18"/>
          <w:szCs w:val="18"/>
        </w:rPr>
        <w:t>,</w:t>
      </w:r>
      <w:r>
        <w:rPr>
          <w:rFonts w:ascii="Arial" w:eastAsia="Arial" w:hAnsi="Arial" w:cs="Arial"/>
          <w:color w:val="141414"/>
          <w:sz w:val="18"/>
          <w:szCs w:val="18"/>
        </w:rPr>
        <w:t xml:space="preserve">     </w:t>
      </w:r>
      <w:r>
        <w:rPr>
          <w:color w:val="050505"/>
          <w:w w:val="104"/>
        </w:rPr>
        <w:t>Hartati</w:t>
      </w:r>
      <w:r>
        <w:rPr>
          <w:color w:val="141414"/>
          <w:w w:val="35"/>
        </w:rPr>
        <w:t>.</w:t>
      </w:r>
      <w:r>
        <w:rPr>
          <w:color w:val="141414"/>
        </w:rPr>
        <w:t xml:space="preserve">  </w:t>
      </w:r>
      <w:r>
        <w:rPr>
          <w:color w:val="141414"/>
          <w:spacing w:val="20"/>
        </w:rPr>
        <w:t xml:space="preserve"> </w:t>
      </w:r>
      <w:r>
        <w:rPr>
          <w:color w:val="050505"/>
          <w:w w:val="58"/>
        </w:rPr>
        <w:t xml:space="preserve">( </w:t>
      </w:r>
      <w:r>
        <w:rPr>
          <w:color w:val="050505"/>
          <w:spacing w:val="11"/>
          <w:w w:val="58"/>
        </w:rPr>
        <w:t xml:space="preserve"> </w:t>
      </w:r>
      <w:r>
        <w:rPr>
          <w:rFonts w:ascii="Arial" w:eastAsia="Arial" w:hAnsi="Arial" w:cs="Arial"/>
          <w:color w:val="050505"/>
          <w:w w:val="86"/>
          <w:sz w:val="18"/>
          <w:szCs w:val="18"/>
        </w:rPr>
        <w:t>1991</w:t>
      </w:r>
      <w:r>
        <w:rPr>
          <w:rFonts w:ascii="Arial" w:eastAsia="Arial" w:hAnsi="Arial" w:cs="Arial"/>
          <w:color w:val="050505"/>
          <w:spacing w:val="23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050505"/>
          <w:w w:val="70"/>
          <w:sz w:val="18"/>
          <w:szCs w:val="18"/>
        </w:rPr>
        <w:t>)</w:t>
      </w:r>
      <w:r>
        <w:rPr>
          <w:rFonts w:ascii="Arial" w:eastAsia="Arial" w:hAnsi="Arial" w:cs="Arial"/>
          <w:color w:val="141414"/>
          <w:w w:val="34"/>
          <w:sz w:val="18"/>
          <w:szCs w:val="18"/>
        </w:rPr>
        <w:t>.</w:t>
      </w:r>
      <w:r>
        <w:rPr>
          <w:rFonts w:ascii="Arial" w:eastAsia="Arial" w:hAnsi="Arial" w:cs="Arial"/>
          <w:color w:val="141414"/>
          <w:sz w:val="18"/>
          <w:szCs w:val="18"/>
        </w:rPr>
        <w:t xml:space="preserve">     </w:t>
      </w:r>
      <w:r>
        <w:rPr>
          <w:rFonts w:ascii="Arial" w:eastAsia="Arial" w:hAnsi="Arial" w:cs="Arial"/>
          <w:color w:val="141414"/>
          <w:spacing w:val="-21"/>
          <w:sz w:val="18"/>
          <w:szCs w:val="18"/>
        </w:rPr>
        <w:t xml:space="preserve"> </w:t>
      </w:r>
      <w:r>
        <w:rPr>
          <w:i/>
          <w:color w:val="141414"/>
        </w:rPr>
        <w:t>"</w:t>
      </w:r>
      <w:r>
        <w:rPr>
          <w:i/>
          <w:color w:val="050505"/>
        </w:rPr>
        <w:t xml:space="preserve">Dampak  </w:t>
      </w:r>
      <w:r>
        <w:rPr>
          <w:i/>
          <w:color w:val="050505"/>
          <w:spacing w:val="25"/>
        </w:rPr>
        <w:t xml:space="preserve"> </w:t>
      </w:r>
      <w:r>
        <w:rPr>
          <w:i/>
          <w:color w:val="050505"/>
        </w:rPr>
        <w:t>P</w:t>
      </w:r>
      <w:r>
        <w:rPr>
          <w:i/>
          <w:color w:val="141414"/>
        </w:rPr>
        <w:t>e</w:t>
      </w:r>
      <w:r>
        <w:rPr>
          <w:i/>
          <w:color w:val="050505"/>
        </w:rPr>
        <w:t xml:space="preserve">rkawinan     </w:t>
      </w:r>
      <w:r>
        <w:rPr>
          <w:i/>
          <w:color w:val="050505"/>
          <w:spacing w:val="13"/>
        </w:rPr>
        <w:t xml:space="preserve"> </w:t>
      </w:r>
      <w:r>
        <w:rPr>
          <w:i/>
          <w:color w:val="050505"/>
        </w:rPr>
        <w:t>(</w:t>
      </w:r>
      <w:r>
        <w:rPr>
          <w:i/>
          <w:color w:val="050505"/>
          <w:spacing w:val="-2"/>
        </w:rPr>
        <w:t xml:space="preserve"> </w:t>
      </w:r>
      <w:r>
        <w:rPr>
          <w:rFonts w:ascii="Arial" w:eastAsia="Arial" w:hAnsi="Arial" w:cs="Arial"/>
          <w:i/>
          <w:color w:val="050505"/>
          <w:w w:val="81"/>
          <w:sz w:val="16"/>
          <w:szCs w:val="16"/>
        </w:rPr>
        <w:t>'a111p11m11</w:t>
      </w:r>
    </w:p>
    <w:p w:rsidR="0097293A" w:rsidRDefault="0070717D">
      <w:pPr>
        <w:spacing w:before="18" w:line="251" w:lineRule="auto"/>
        <w:ind w:left="832" w:right="89" w:firstLine="11"/>
      </w:pPr>
      <w:r>
        <w:rPr>
          <w:i/>
          <w:color w:val="050505"/>
        </w:rPr>
        <w:t>T</w:t>
      </w:r>
      <w:r>
        <w:rPr>
          <w:i/>
          <w:color w:val="141414"/>
        </w:rPr>
        <w:t>c</w:t>
      </w:r>
      <w:r>
        <w:rPr>
          <w:i/>
          <w:color w:val="050505"/>
        </w:rPr>
        <w:t>rh</w:t>
      </w:r>
      <w:r>
        <w:rPr>
          <w:i/>
          <w:color w:val="141414"/>
        </w:rPr>
        <w:t>u</w:t>
      </w:r>
      <w:r>
        <w:rPr>
          <w:i/>
          <w:color w:val="050505"/>
        </w:rPr>
        <w:t xml:space="preserve">dap  </w:t>
      </w:r>
      <w:r>
        <w:rPr>
          <w:i/>
          <w:color w:val="050505"/>
          <w:spacing w:val="29"/>
        </w:rPr>
        <w:t xml:space="preserve"> </w:t>
      </w:r>
      <w:r>
        <w:rPr>
          <w:i/>
          <w:color w:val="050505"/>
        </w:rPr>
        <w:t>Tat</w:t>
      </w:r>
      <w:r>
        <w:rPr>
          <w:i/>
          <w:color w:val="141414"/>
        </w:rPr>
        <w:t>a</w:t>
      </w:r>
      <w:r>
        <w:rPr>
          <w:i/>
          <w:color w:val="050505"/>
        </w:rPr>
        <w:t>kram</w:t>
      </w:r>
      <w:r>
        <w:rPr>
          <w:i/>
          <w:color w:val="141414"/>
        </w:rPr>
        <w:t xml:space="preserve">a  </w:t>
      </w:r>
      <w:r>
        <w:rPr>
          <w:i/>
          <w:color w:val="141414"/>
          <w:spacing w:val="12"/>
        </w:rPr>
        <w:t xml:space="preserve"> </w:t>
      </w:r>
      <w:r>
        <w:rPr>
          <w:i/>
          <w:color w:val="050505"/>
        </w:rPr>
        <w:t>D</w:t>
      </w:r>
      <w:r>
        <w:rPr>
          <w:i/>
          <w:color w:val="141414"/>
        </w:rPr>
        <w:t>ae</w:t>
      </w:r>
      <w:r>
        <w:rPr>
          <w:i/>
          <w:color w:val="050505"/>
        </w:rPr>
        <w:t xml:space="preserve">rah </w:t>
      </w:r>
      <w:r>
        <w:rPr>
          <w:i/>
          <w:color w:val="050505"/>
          <w:spacing w:val="49"/>
        </w:rPr>
        <w:t xml:space="preserve"> </w:t>
      </w:r>
      <w:r>
        <w:rPr>
          <w:i/>
          <w:color w:val="050505"/>
        </w:rPr>
        <w:t xml:space="preserve">Bali </w:t>
      </w:r>
      <w:r>
        <w:rPr>
          <w:i/>
          <w:color w:val="050505"/>
          <w:spacing w:val="11"/>
        </w:rPr>
        <w:t xml:space="preserve"> </w:t>
      </w:r>
      <w:r>
        <w:rPr>
          <w:i/>
          <w:color w:val="050505"/>
          <w:w w:val="57"/>
        </w:rPr>
        <w:t xml:space="preserve">,      </w:t>
      </w:r>
      <w:r>
        <w:rPr>
          <w:i/>
          <w:color w:val="050505"/>
          <w:spacing w:val="16"/>
          <w:w w:val="57"/>
        </w:rPr>
        <w:t xml:space="preserve"> </w:t>
      </w:r>
      <w:r>
        <w:rPr>
          <w:color w:val="141414"/>
        </w:rPr>
        <w:t>e</w:t>
      </w:r>
      <w:r>
        <w:rPr>
          <w:color w:val="050505"/>
        </w:rPr>
        <w:t xml:space="preserve">d. </w:t>
      </w:r>
      <w:r>
        <w:rPr>
          <w:color w:val="050505"/>
          <w:spacing w:val="26"/>
        </w:rPr>
        <w:t xml:space="preserve"> </w:t>
      </w:r>
      <w:r>
        <w:rPr>
          <w:color w:val="050505"/>
        </w:rPr>
        <w:t xml:space="preserve">lta </w:t>
      </w:r>
      <w:r>
        <w:rPr>
          <w:color w:val="050505"/>
          <w:spacing w:val="1"/>
        </w:rPr>
        <w:t xml:space="preserve"> </w:t>
      </w:r>
      <w:r>
        <w:rPr>
          <w:color w:val="050505"/>
          <w:w w:val="91"/>
        </w:rPr>
        <w:t>N</w:t>
      </w:r>
      <w:r>
        <w:rPr>
          <w:color w:val="141414"/>
          <w:w w:val="101"/>
        </w:rPr>
        <w:t>ov</w:t>
      </w:r>
      <w:r>
        <w:rPr>
          <w:color w:val="050505"/>
          <w:w w:val="93"/>
        </w:rPr>
        <w:t>it</w:t>
      </w:r>
      <w:r>
        <w:rPr>
          <w:color w:val="141414"/>
          <w:w w:val="96"/>
        </w:rPr>
        <w:t>a</w:t>
      </w:r>
      <w:r>
        <w:rPr>
          <w:color w:val="050505"/>
          <w:w w:val="63"/>
        </w:rPr>
        <w:t>.</w:t>
      </w:r>
      <w:r>
        <w:rPr>
          <w:color w:val="050505"/>
        </w:rPr>
        <w:t xml:space="preserve">   </w:t>
      </w:r>
      <w:r>
        <w:rPr>
          <w:color w:val="050505"/>
          <w:spacing w:val="22"/>
        </w:rPr>
        <w:t xml:space="preserve"> </w:t>
      </w:r>
      <w:r>
        <w:rPr>
          <w:color w:val="141414"/>
          <w:w w:val="83"/>
        </w:rPr>
        <w:t>A</w:t>
      </w:r>
      <w:r>
        <w:rPr>
          <w:color w:val="050505"/>
          <w:w w:val="83"/>
        </w:rPr>
        <w:t>d</w:t>
      </w:r>
      <w:r>
        <w:rPr>
          <w:color w:val="141414"/>
          <w:w w:val="83"/>
        </w:rPr>
        <w:t>e</w:t>
      </w:r>
      <w:r>
        <w:rPr>
          <w:color w:val="050505"/>
          <w:w w:val="83"/>
        </w:rPr>
        <w:t xml:space="preserve">nan    </w:t>
      </w:r>
      <w:r>
        <w:rPr>
          <w:color w:val="050505"/>
          <w:spacing w:val="19"/>
          <w:w w:val="83"/>
        </w:rPr>
        <w:t xml:space="preserve"> </w:t>
      </w:r>
      <w:r>
        <w:rPr>
          <w:color w:val="050505"/>
          <w:w w:val="103"/>
        </w:rPr>
        <w:t>Jak</w:t>
      </w:r>
      <w:r>
        <w:rPr>
          <w:color w:val="141414"/>
          <w:w w:val="84"/>
        </w:rPr>
        <w:t>a</w:t>
      </w:r>
      <w:r>
        <w:rPr>
          <w:color w:val="050505"/>
          <w:w w:val="87"/>
        </w:rPr>
        <w:t>rt</w:t>
      </w:r>
      <w:r>
        <w:rPr>
          <w:color w:val="141414"/>
          <w:w w:val="84"/>
        </w:rPr>
        <w:t>a</w:t>
      </w:r>
      <w:r>
        <w:rPr>
          <w:color w:val="2F2F2F"/>
          <w:w w:val="31"/>
        </w:rPr>
        <w:t xml:space="preserve">: </w:t>
      </w:r>
      <w:r>
        <w:rPr>
          <w:color w:val="050505"/>
          <w:w w:val="107"/>
        </w:rPr>
        <w:t>Depdikna</w:t>
      </w:r>
      <w:r>
        <w:rPr>
          <w:color w:val="141414"/>
          <w:w w:val="77"/>
        </w:rPr>
        <w:t>s</w:t>
      </w:r>
      <w:r>
        <w:rPr>
          <w:color w:val="2F2F2F"/>
          <w:w w:val="27"/>
        </w:rPr>
        <w:t>.</w:t>
      </w:r>
    </w:p>
    <w:p w:rsidR="0097293A" w:rsidRDefault="0070717D">
      <w:pPr>
        <w:spacing w:before="10"/>
        <w:ind w:left="86" w:right="-37"/>
        <w:jc w:val="center"/>
      </w:pPr>
      <w:r>
        <w:rPr>
          <w:rFonts w:ascii="Arial" w:eastAsia="Arial" w:hAnsi="Arial" w:cs="Arial"/>
          <w:color w:val="050505"/>
          <w:w w:val="19"/>
        </w:rPr>
        <w:t>1</w:t>
      </w:r>
      <w:r>
        <w:rPr>
          <w:rFonts w:ascii="Arial" w:eastAsia="Arial" w:hAnsi="Arial" w:cs="Arial"/>
          <w:color w:val="7E7E7E"/>
          <w:w w:val="38"/>
        </w:rPr>
        <w:t>-</w:t>
      </w:r>
      <w:r>
        <w:rPr>
          <w:rFonts w:ascii="Arial" w:eastAsia="Arial" w:hAnsi="Arial" w:cs="Arial"/>
          <w:color w:val="050505"/>
          <w:w w:val="86"/>
        </w:rPr>
        <w:t>litti.</w:t>
      </w:r>
      <w:r>
        <w:rPr>
          <w:rFonts w:ascii="Arial" w:eastAsia="Arial" w:hAnsi="Arial" w:cs="Arial"/>
          <w:color w:val="050505"/>
        </w:rPr>
        <w:t xml:space="preserve">   </w:t>
      </w:r>
      <w:r>
        <w:rPr>
          <w:rFonts w:ascii="Arial" w:eastAsia="Arial" w:hAnsi="Arial" w:cs="Arial"/>
          <w:color w:val="050505"/>
          <w:spacing w:val="3"/>
        </w:rPr>
        <w:t xml:space="preserve"> </w:t>
      </w:r>
      <w:r>
        <w:rPr>
          <w:color w:val="050505"/>
        </w:rPr>
        <w:t xml:space="preserve">Philip  </w:t>
      </w:r>
      <w:r>
        <w:rPr>
          <w:color w:val="050505"/>
          <w:spacing w:val="2"/>
        </w:rPr>
        <w:t xml:space="preserve"> </w:t>
      </w:r>
      <w:r>
        <w:rPr>
          <w:color w:val="050505"/>
          <w:w w:val="88"/>
        </w:rPr>
        <w:t>K</w:t>
      </w:r>
      <w:r>
        <w:rPr>
          <w:color w:val="464646"/>
          <w:w w:val="27"/>
        </w:rPr>
        <w:t>.</w:t>
      </w:r>
      <w:r>
        <w:rPr>
          <w:color w:val="464646"/>
        </w:rPr>
        <w:t xml:space="preserve">  </w:t>
      </w:r>
      <w:r>
        <w:rPr>
          <w:color w:val="464646"/>
          <w:spacing w:val="-5"/>
        </w:rPr>
        <w:t xml:space="preserve"> </w:t>
      </w:r>
      <w:r>
        <w:rPr>
          <w:rFonts w:ascii="Arial" w:eastAsia="Arial" w:hAnsi="Arial" w:cs="Arial"/>
          <w:color w:val="050505"/>
          <w:w w:val="88"/>
        </w:rPr>
        <w:t>(2</w:t>
      </w:r>
      <w:r>
        <w:rPr>
          <w:rFonts w:ascii="Arial" w:eastAsia="Arial" w:hAnsi="Arial" w:cs="Arial"/>
          <w:color w:val="141414"/>
          <w:w w:val="82"/>
        </w:rPr>
        <w:t>0</w:t>
      </w:r>
      <w:r>
        <w:rPr>
          <w:rFonts w:ascii="Arial" w:eastAsia="Arial" w:hAnsi="Arial" w:cs="Arial"/>
          <w:color w:val="050505"/>
          <w:w w:val="95"/>
        </w:rPr>
        <w:t>05)</w:t>
      </w:r>
      <w:r>
        <w:rPr>
          <w:rFonts w:ascii="Arial" w:eastAsia="Arial" w:hAnsi="Arial" w:cs="Arial"/>
          <w:color w:val="2F2F2F"/>
          <w:w w:val="25"/>
        </w:rPr>
        <w:t>.</w:t>
      </w:r>
      <w:r>
        <w:rPr>
          <w:rFonts w:ascii="Arial" w:eastAsia="Arial" w:hAnsi="Arial" w:cs="Arial"/>
          <w:color w:val="2F2F2F"/>
        </w:rPr>
        <w:t xml:space="preserve">  </w:t>
      </w:r>
      <w:r>
        <w:rPr>
          <w:rFonts w:ascii="Arial" w:eastAsia="Arial" w:hAnsi="Arial" w:cs="Arial"/>
          <w:color w:val="2F2F2F"/>
          <w:spacing w:val="15"/>
        </w:rPr>
        <w:t xml:space="preserve"> </w:t>
      </w:r>
      <w:r>
        <w:rPr>
          <w:i/>
          <w:color w:val="050505"/>
        </w:rPr>
        <w:t xml:space="preserve">Historv  </w:t>
      </w:r>
      <w:r>
        <w:rPr>
          <w:i/>
          <w:color w:val="050505"/>
          <w:spacing w:val="1"/>
        </w:rPr>
        <w:t xml:space="preserve"> </w:t>
      </w:r>
      <w:r>
        <w:rPr>
          <w:i/>
          <w:color w:val="050505"/>
        </w:rPr>
        <w:t>of</w:t>
      </w:r>
      <w:r>
        <w:rPr>
          <w:i/>
          <w:color w:val="050505"/>
          <w:spacing w:val="49"/>
        </w:rPr>
        <w:t xml:space="preserve"> </w:t>
      </w:r>
      <w:r>
        <w:rPr>
          <w:i/>
          <w:color w:val="050505"/>
        </w:rPr>
        <w:t>th</w:t>
      </w:r>
      <w:r>
        <w:rPr>
          <w:i/>
          <w:color w:val="141414"/>
        </w:rPr>
        <w:t>e</w:t>
      </w:r>
      <w:r>
        <w:rPr>
          <w:i/>
          <w:color w:val="141414"/>
          <w:spacing w:val="45"/>
        </w:rPr>
        <w:t xml:space="preserve"> </w:t>
      </w:r>
      <w:r>
        <w:rPr>
          <w:i/>
          <w:color w:val="050505"/>
          <w:w w:val="110"/>
        </w:rPr>
        <w:t>Arabs</w:t>
      </w:r>
      <w:r>
        <w:rPr>
          <w:i/>
          <w:color w:val="141414"/>
          <w:w w:val="59"/>
        </w:rPr>
        <w:t>:</w:t>
      </w:r>
      <w:r>
        <w:rPr>
          <w:i/>
          <w:color w:val="141414"/>
        </w:rPr>
        <w:t xml:space="preserve">  </w:t>
      </w:r>
      <w:r>
        <w:rPr>
          <w:i/>
          <w:color w:val="141414"/>
          <w:spacing w:val="-18"/>
        </w:rPr>
        <w:t xml:space="preserve"> </w:t>
      </w:r>
      <w:r>
        <w:rPr>
          <w:i/>
          <w:color w:val="050505"/>
        </w:rPr>
        <w:t xml:space="preserve">From </w:t>
      </w:r>
      <w:r>
        <w:rPr>
          <w:i/>
          <w:color w:val="050505"/>
          <w:spacing w:val="13"/>
        </w:rPr>
        <w:t xml:space="preserve"> </w:t>
      </w:r>
      <w:r>
        <w:rPr>
          <w:i/>
          <w:color w:val="050505"/>
        </w:rPr>
        <w:t>th</w:t>
      </w:r>
      <w:r>
        <w:rPr>
          <w:i/>
          <w:color w:val="141414"/>
        </w:rPr>
        <w:t xml:space="preserve">e </w:t>
      </w:r>
      <w:r>
        <w:rPr>
          <w:i/>
          <w:color w:val="141414"/>
          <w:spacing w:val="17"/>
        </w:rPr>
        <w:t xml:space="preserve"> </w:t>
      </w:r>
      <w:r>
        <w:rPr>
          <w:i/>
          <w:color w:val="141414"/>
        </w:rPr>
        <w:t>E</w:t>
      </w:r>
      <w:r>
        <w:rPr>
          <w:i/>
          <w:color w:val="050505"/>
        </w:rPr>
        <w:t>arli</w:t>
      </w:r>
      <w:r>
        <w:rPr>
          <w:i/>
          <w:color w:val="141414"/>
        </w:rPr>
        <w:t>e</w:t>
      </w:r>
      <w:r>
        <w:rPr>
          <w:i/>
          <w:color w:val="050505"/>
        </w:rPr>
        <w:t xml:space="preserve">st  </w:t>
      </w:r>
      <w:r>
        <w:rPr>
          <w:i/>
          <w:color w:val="050505"/>
          <w:spacing w:val="17"/>
        </w:rPr>
        <w:t xml:space="preserve"> </w:t>
      </w:r>
      <w:r>
        <w:rPr>
          <w:i/>
          <w:color w:val="050505"/>
        </w:rPr>
        <w:t xml:space="preserve">Times </w:t>
      </w:r>
      <w:r>
        <w:rPr>
          <w:i/>
          <w:color w:val="050505"/>
          <w:spacing w:val="1"/>
        </w:rPr>
        <w:t xml:space="preserve"> </w:t>
      </w:r>
      <w:r>
        <w:rPr>
          <w:i/>
          <w:color w:val="050505"/>
        </w:rPr>
        <w:t>t</w:t>
      </w:r>
      <w:r>
        <w:rPr>
          <w:i/>
          <w:color w:val="141414"/>
        </w:rPr>
        <w:t xml:space="preserve">o </w:t>
      </w:r>
      <w:r>
        <w:rPr>
          <w:i/>
          <w:color w:val="141414"/>
          <w:spacing w:val="6"/>
        </w:rPr>
        <w:t xml:space="preserve"> </w:t>
      </w:r>
      <w:r>
        <w:rPr>
          <w:i/>
          <w:color w:val="050505"/>
          <w:w w:val="106"/>
        </w:rPr>
        <w:t>th</w:t>
      </w:r>
      <w:r>
        <w:rPr>
          <w:i/>
          <w:color w:val="141414"/>
          <w:w w:val="99"/>
        </w:rPr>
        <w:t>e</w:t>
      </w:r>
    </w:p>
    <w:p w:rsidR="0097293A" w:rsidRDefault="0070717D">
      <w:pPr>
        <w:spacing w:before="15"/>
        <w:ind w:left="825"/>
      </w:pPr>
      <w:r>
        <w:rPr>
          <w:i/>
          <w:color w:val="050505"/>
        </w:rPr>
        <w:t>Pre</w:t>
      </w:r>
      <w:r>
        <w:rPr>
          <w:i/>
          <w:color w:val="141414"/>
        </w:rPr>
        <w:t>se</w:t>
      </w:r>
      <w:r>
        <w:rPr>
          <w:i/>
          <w:color w:val="050505"/>
        </w:rPr>
        <w:t xml:space="preserve">nt. </w:t>
      </w:r>
      <w:r>
        <w:rPr>
          <w:i/>
          <w:color w:val="050505"/>
          <w:spacing w:val="29"/>
        </w:rPr>
        <w:t xml:space="preserve"> </w:t>
      </w:r>
      <w:r>
        <w:rPr>
          <w:color w:val="050505"/>
          <w:w w:val="99"/>
        </w:rPr>
        <w:t>Terj</w:t>
      </w:r>
      <w:r>
        <w:rPr>
          <w:color w:val="141414"/>
          <w:w w:val="92"/>
        </w:rPr>
        <w:t>e</w:t>
      </w:r>
      <w:r>
        <w:rPr>
          <w:color w:val="050505"/>
          <w:w w:val="103"/>
        </w:rPr>
        <w:t>mahan</w:t>
      </w:r>
      <w:r>
        <w:rPr>
          <w:color w:val="141414"/>
          <w:w w:val="35"/>
        </w:rPr>
        <w:t>.</w:t>
      </w:r>
      <w:r>
        <w:rPr>
          <w:color w:val="141414"/>
        </w:rPr>
        <w:t xml:space="preserve">   </w:t>
      </w:r>
      <w:r>
        <w:rPr>
          <w:color w:val="141414"/>
          <w:spacing w:val="-21"/>
        </w:rPr>
        <w:t xml:space="preserve"> </w:t>
      </w:r>
      <w:r>
        <w:rPr>
          <w:color w:val="050505"/>
          <w:w w:val="103"/>
        </w:rPr>
        <w:t>Serambi</w:t>
      </w:r>
      <w:r>
        <w:rPr>
          <w:color w:val="2F2F2F"/>
          <w:w w:val="42"/>
        </w:rPr>
        <w:t>.</w:t>
      </w:r>
    </w:p>
    <w:p w:rsidR="0097293A" w:rsidRDefault="0070717D">
      <w:pPr>
        <w:spacing w:before="24"/>
        <w:ind w:left="81" w:right="13"/>
        <w:jc w:val="center"/>
      </w:pPr>
      <w:r>
        <w:rPr>
          <w:color w:val="050505"/>
          <w:w w:val="93"/>
        </w:rPr>
        <w:t>H</w:t>
      </w:r>
      <w:r>
        <w:rPr>
          <w:color w:val="141414"/>
          <w:w w:val="93"/>
        </w:rPr>
        <w:t>o</w:t>
      </w:r>
      <w:r>
        <w:rPr>
          <w:color w:val="050505"/>
          <w:w w:val="93"/>
        </w:rPr>
        <w:t>ck</w:t>
      </w:r>
      <w:r>
        <w:rPr>
          <w:color w:val="141414"/>
          <w:w w:val="93"/>
        </w:rPr>
        <w:t>e</w:t>
      </w:r>
      <w:r>
        <w:rPr>
          <w:color w:val="050505"/>
          <w:w w:val="93"/>
        </w:rPr>
        <w:t xml:space="preserve">r.   </w:t>
      </w:r>
      <w:r>
        <w:rPr>
          <w:color w:val="050505"/>
          <w:spacing w:val="32"/>
          <w:w w:val="93"/>
        </w:rPr>
        <w:t xml:space="preserve"> </w:t>
      </w:r>
      <w:r>
        <w:rPr>
          <w:rFonts w:ascii="Arial" w:eastAsia="Arial" w:hAnsi="Arial" w:cs="Arial"/>
          <w:color w:val="050505"/>
        </w:rPr>
        <w:t xml:space="preserve">L. </w:t>
      </w:r>
      <w:r>
        <w:rPr>
          <w:rFonts w:ascii="Arial" w:eastAsia="Arial" w:hAnsi="Arial" w:cs="Arial"/>
          <w:color w:val="050505"/>
          <w:spacing w:val="24"/>
        </w:rPr>
        <w:t xml:space="preserve"> </w:t>
      </w:r>
      <w:r>
        <w:rPr>
          <w:color w:val="050505"/>
        </w:rPr>
        <w:t>Joy</w:t>
      </w:r>
      <w:r>
        <w:rPr>
          <w:color w:val="141414"/>
        </w:rPr>
        <w:t>ce</w:t>
      </w:r>
      <w:r>
        <w:rPr>
          <w:color w:val="141414"/>
          <w:spacing w:val="6"/>
        </w:rPr>
        <w:t xml:space="preserve"> </w:t>
      </w:r>
      <w:r>
        <w:rPr>
          <w:color w:val="141414"/>
          <w:w w:val="71"/>
        </w:rPr>
        <w:t xml:space="preserve">..  </w:t>
      </w:r>
      <w:r>
        <w:rPr>
          <w:color w:val="141414"/>
          <w:spacing w:val="33"/>
          <w:w w:val="71"/>
        </w:rPr>
        <w:t xml:space="preserve"> </w:t>
      </w:r>
      <w:r>
        <w:rPr>
          <w:rFonts w:ascii="Arial" w:eastAsia="Arial" w:hAnsi="Arial" w:cs="Arial"/>
          <w:color w:val="050505"/>
        </w:rPr>
        <w:t xml:space="preserve">&amp; </w:t>
      </w:r>
      <w:r>
        <w:rPr>
          <w:rFonts w:ascii="Arial" w:eastAsia="Arial" w:hAnsi="Arial" w:cs="Arial"/>
          <w:color w:val="050505"/>
          <w:spacing w:val="46"/>
        </w:rPr>
        <w:t xml:space="preserve"> </w:t>
      </w:r>
      <w:r>
        <w:rPr>
          <w:color w:val="050505"/>
        </w:rPr>
        <w:t xml:space="preserve">Wilmot.  </w:t>
      </w:r>
      <w:r>
        <w:rPr>
          <w:color w:val="050505"/>
          <w:spacing w:val="37"/>
        </w:rPr>
        <w:t xml:space="preserve"> </w:t>
      </w:r>
      <w:r>
        <w:rPr>
          <w:color w:val="050505"/>
          <w:w w:val="92"/>
        </w:rPr>
        <w:t>W</w:t>
      </w:r>
      <w:r>
        <w:rPr>
          <w:color w:val="2F2F2F"/>
          <w:w w:val="35"/>
        </w:rPr>
        <w:t>.</w:t>
      </w:r>
      <w:r>
        <w:rPr>
          <w:color w:val="2F2F2F"/>
        </w:rPr>
        <w:t xml:space="preserve">   </w:t>
      </w:r>
      <w:r>
        <w:rPr>
          <w:color w:val="2F2F2F"/>
          <w:spacing w:val="-19"/>
        </w:rPr>
        <w:t xml:space="preserve"> </w:t>
      </w:r>
      <w:r>
        <w:rPr>
          <w:color w:val="050505"/>
        </w:rPr>
        <w:t xml:space="preserve">William.  </w:t>
      </w:r>
      <w:r>
        <w:rPr>
          <w:color w:val="050505"/>
          <w:spacing w:val="27"/>
        </w:rPr>
        <w:t xml:space="preserve"> </w:t>
      </w:r>
      <w:r>
        <w:rPr>
          <w:color w:val="050505"/>
          <w:w w:val="79"/>
        </w:rPr>
        <w:t>(</w:t>
      </w:r>
      <w:r>
        <w:rPr>
          <w:color w:val="050505"/>
          <w:spacing w:val="15"/>
          <w:w w:val="79"/>
        </w:rPr>
        <w:t xml:space="preserve"> </w:t>
      </w:r>
      <w:r>
        <w:rPr>
          <w:rFonts w:ascii="Arial" w:eastAsia="Arial" w:hAnsi="Arial" w:cs="Arial"/>
          <w:color w:val="050505"/>
          <w:w w:val="79"/>
          <w:sz w:val="18"/>
          <w:szCs w:val="18"/>
        </w:rPr>
        <w:t xml:space="preserve">1995 </w:t>
      </w:r>
      <w:r>
        <w:rPr>
          <w:rFonts w:ascii="Arial" w:eastAsia="Arial" w:hAnsi="Arial" w:cs="Arial"/>
          <w:color w:val="050505"/>
          <w:spacing w:val="11"/>
          <w:w w:val="79"/>
          <w:sz w:val="18"/>
          <w:szCs w:val="18"/>
        </w:rPr>
        <w:t xml:space="preserve"> </w:t>
      </w:r>
      <w:r>
        <w:rPr>
          <w:rFonts w:ascii="Arial" w:eastAsia="Arial" w:hAnsi="Arial" w:cs="Arial"/>
          <w:color w:val="050505"/>
          <w:w w:val="64"/>
          <w:sz w:val="18"/>
          <w:szCs w:val="18"/>
        </w:rPr>
        <w:t>)</w:t>
      </w:r>
      <w:r>
        <w:rPr>
          <w:rFonts w:ascii="Arial" w:eastAsia="Arial" w:hAnsi="Arial" w:cs="Arial"/>
          <w:color w:val="141414"/>
          <w:w w:val="34"/>
          <w:sz w:val="18"/>
          <w:szCs w:val="18"/>
        </w:rPr>
        <w:t>.</w:t>
      </w:r>
      <w:r>
        <w:rPr>
          <w:rFonts w:ascii="Arial" w:eastAsia="Arial" w:hAnsi="Arial" w:cs="Arial"/>
          <w:color w:val="141414"/>
          <w:sz w:val="18"/>
          <w:szCs w:val="18"/>
        </w:rPr>
        <w:t xml:space="preserve">  </w:t>
      </w:r>
      <w:r>
        <w:rPr>
          <w:rFonts w:ascii="Arial" w:eastAsia="Arial" w:hAnsi="Arial" w:cs="Arial"/>
          <w:color w:val="141414"/>
          <w:spacing w:val="17"/>
          <w:sz w:val="18"/>
          <w:szCs w:val="18"/>
        </w:rPr>
        <w:t xml:space="preserve"> </w:t>
      </w:r>
      <w:r>
        <w:rPr>
          <w:i/>
          <w:color w:val="050505"/>
        </w:rPr>
        <w:t>Int</w:t>
      </w:r>
      <w:r>
        <w:rPr>
          <w:i/>
          <w:color w:val="141414"/>
        </w:rPr>
        <w:t>e</w:t>
      </w:r>
      <w:r>
        <w:rPr>
          <w:i/>
          <w:color w:val="050505"/>
        </w:rPr>
        <w:t>rp</w:t>
      </w:r>
      <w:r>
        <w:rPr>
          <w:i/>
          <w:color w:val="141414"/>
        </w:rPr>
        <w:t>e</w:t>
      </w:r>
      <w:r>
        <w:rPr>
          <w:i/>
          <w:color w:val="050505"/>
        </w:rPr>
        <w:t xml:space="preserve">rsonal   </w:t>
      </w:r>
      <w:r>
        <w:rPr>
          <w:i/>
          <w:color w:val="050505"/>
          <w:spacing w:val="19"/>
        </w:rPr>
        <w:t xml:space="preserve"> </w:t>
      </w:r>
      <w:r>
        <w:rPr>
          <w:i/>
          <w:color w:val="050505"/>
          <w:w w:val="111"/>
        </w:rPr>
        <w:t>Confli</w:t>
      </w:r>
      <w:r>
        <w:rPr>
          <w:i/>
          <w:color w:val="141414"/>
          <w:w w:val="99"/>
        </w:rPr>
        <w:t>c</w:t>
      </w:r>
      <w:r>
        <w:rPr>
          <w:i/>
          <w:color w:val="050505"/>
          <w:w w:val="86"/>
        </w:rPr>
        <w:t>t</w:t>
      </w:r>
      <w:r>
        <w:rPr>
          <w:i/>
          <w:color w:val="2F2F2F"/>
          <w:w w:val="28"/>
        </w:rPr>
        <w:t>.</w:t>
      </w:r>
    </w:p>
    <w:p w:rsidR="0097293A" w:rsidRDefault="0070717D">
      <w:pPr>
        <w:spacing w:before="11"/>
        <w:ind w:left="786" w:right="766"/>
        <w:jc w:val="center"/>
      </w:pPr>
      <w:r>
        <w:rPr>
          <w:i/>
          <w:color w:val="050505"/>
        </w:rPr>
        <w:t>F</w:t>
      </w:r>
      <w:r>
        <w:rPr>
          <w:i/>
          <w:color w:val="141414"/>
        </w:rPr>
        <w:t>o</w:t>
      </w:r>
      <w:r>
        <w:rPr>
          <w:i/>
          <w:color w:val="050505"/>
        </w:rPr>
        <w:t xml:space="preserve">urth </w:t>
      </w:r>
      <w:r>
        <w:rPr>
          <w:i/>
          <w:color w:val="050505"/>
          <w:spacing w:val="30"/>
        </w:rPr>
        <w:t xml:space="preserve"> </w:t>
      </w:r>
      <w:r>
        <w:rPr>
          <w:i/>
          <w:color w:val="141414"/>
          <w:w w:val="97"/>
        </w:rPr>
        <w:t>E</w:t>
      </w:r>
      <w:r>
        <w:rPr>
          <w:i/>
          <w:color w:val="050505"/>
          <w:w w:val="105"/>
        </w:rPr>
        <w:t>di/i</w:t>
      </w:r>
      <w:r>
        <w:rPr>
          <w:i/>
          <w:color w:val="141414"/>
          <w:w w:val="97"/>
        </w:rPr>
        <w:t>o</w:t>
      </w:r>
      <w:r>
        <w:rPr>
          <w:i/>
          <w:color w:val="050505"/>
          <w:w w:val="93"/>
        </w:rPr>
        <w:t>n</w:t>
      </w:r>
      <w:r>
        <w:rPr>
          <w:i/>
          <w:color w:val="464646"/>
          <w:w w:val="28"/>
        </w:rPr>
        <w:t>.</w:t>
      </w:r>
      <w:r>
        <w:rPr>
          <w:i/>
          <w:color w:val="464646"/>
        </w:rPr>
        <w:t xml:space="preserve">  </w:t>
      </w:r>
      <w:r>
        <w:rPr>
          <w:i/>
          <w:color w:val="464646"/>
          <w:spacing w:val="-9"/>
        </w:rPr>
        <w:t xml:space="preserve"> </w:t>
      </w:r>
      <w:r>
        <w:rPr>
          <w:color w:val="141414"/>
          <w:w w:val="86"/>
        </w:rPr>
        <w:t>U</w:t>
      </w:r>
      <w:r>
        <w:rPr>
          <w:color w:val="050505"/>
          <w:w w:val="86"/>
        </w:rPr>
        <w:t xml:space="preserve">nited   </w:t>
      </w:r>
      <w:r>
        <w:rPr>
          <w:color w:val="050505"/>
          <w:spacing w:val="18"/>
          <w:w w:val="86"/>
        </w:rPr>
        <w:t xml:space="preserve"> </w:t>
      </w:r>
      <w:r>
        <w:rPr>
          <w:color w:val="050505"/>
        </w:rPr>
        <w:t>St</w:t>
      </w:r>
      <w:r>
        <w:rPr>
          <w:color w:val="141414"/>
        </w:rPr>
        <w:t>a</w:t>
      </w:r>
      <w:r>
        <w:rPr>
          <w:color w:val="050505"/>
        </w:rPr>
        <w:t>t</w:t>
      </w:r>
      <w:r>
        <w:rPr>
          <w:color w:val="141414"/>
        </w:rPr>
        <w:t>es</w:t>
      </w:r>
      <w:r>
        <w:rPr>
          <w:color w:val="141414"/>
          <w:spacing w:val="41"/>
        </w:rPr>
        <w:t xml:space="preserve"> </w:t>
      </w:r>
      <w:r>
        <w:rPr>
          <w:color w:val="141414"/>
        </w:rPr>
        <w:t>o</w:t>
      </w:r>
      <w:r>
        <w:rPr>
          <w:color w:val="050505"/>
        </w:rPr>
        <w:t>f</w:t>
      </w:r>
      <w:r>
        <w:rPr>
          <w:color w:val="050505"/>
          <w:spacing w:val="23"/>
        </w:rPr>
        <w:t xml:space="preserve"> </w:t>
      </w:r>
      <w:r>
        <w:rPr>
          <w:color w:val="141414"/>
        </w:rPr>
        <w:t>A</w:t>
      </w:r>
      <w:r>
        <w:rPr>
          <w:color w:val="050505"/>
        </w:rPr>
        <w:t>m</w:t>
      </w:r>
      <w:r>
        <w:rPr>
          <w:color w:val="141414"/>
        </w:rPr>
        <w:t>e</w:t>
      </w:r>
      <w:r>
        <w:rPr>
          <w:color w:val="050505"/>
        </w:rPr>
        <w:t>ric</w:t>
      </w:r>
      <w:r>
        <w:rPr>
          <w:color w:val="141414"/>
        </w:rPr>
        <w:t xml:space="preserve">a: </w:t>
      </w:r>
      <w:r>
        <w:rPr>
          <w:color w:val="141414"/>
          <w:spacing w:val="36"/>
        </w:rPr>
        <w:t xml:space="preserve"> </w:t>
      </w:r>
      <w:r>
        <w:rPr>
          <w:color w:val="050505"/>
          <w:w w:val="91"/>
        </w:rPr>
        <w:t>Bro</w:t>
      </w:r>
      <w:r>
        <w:rPr>
          <w:color w:val="141414"/>
          <w:w w:val="91"/>
        </w:rPr>
        <w:t>w</w:t>
      </w:r>
      <w:r>
        <w:rPr>
          <w:color w:val="050505"/>
          <w:w w:val="91"/>
        </w:rPr>
        <w:t xml:space="preserve">n </w:t>
      </w:r>
      <w:r>
        <w:rPr>
          <w:color w:val="050505"/>
          <w:spacing w:val="38"/>
          <w:w w:val="91"/>
        </w:rPr>
        <w:t xml:space="preserve"> </w:t>
      </w:r>
      <w:r>
        <w:rPr>
          <w:color w:val="141414"/>
        </w:rPr>
        <w:t>&amp;</w:t>
      </w:r>
      <w:r>
        <w:rPr>
          <w:color w:val="141414"/>
          <w:spacing w:val="45"/>
        </w:rPr>
        <w:t xml:space="preserve"> </w:t>
      </w:r>
      <w:r>
        <w:rPr>
          <w:color w:val="050505"/>
          <w:w w:val="85"/>
        </w:rPr>
        <w:t>B</w:t>
      </w:r>
      <w:r>
        <w:rPr>
          <w:color w:val="141414"/>
          <w:w w:val="92"/>
        </w:rPr>
        <w:t>e</w:t>
      </w:r>
      <w:r>
        <w:rPr>
          <w:color w:val="050505"/>
          <w:w w:val="98"/>
        </w:rPr>
        <w:t>nchm</w:t>
      </w:r>
      <w:r>
        <w:rPr>
          <w:color w:val="141414"/>
          <w:w w:val="84"/>
        </w:rPr>
        <w:t>a</w:t>
      </w:r>
      <w:r>
        <w:rPr>
          <w:color w:val="050505"/>
          <w:w w:val="91"/>
        </w:rPr>
        <w:t>rk</w:t>
      </w:r>
      <w:r>
        <w:rPr>
          <w:color w:val="141414"/>
          <w:w w:val="35"/>
        </w:rPr>
        <w:t>.</w:t>
      </w:r>
    </w:p>
    <w:p w:rsidR="0097293A" w:rsidRDefault="0070717D">
      <w:pPr>
        <w:spacing w:before="11"/>
        <w:ind w:left="82" w:right="-12"/>
        <w:jc w:val="center"/>
      </w:pPr>
      <w:r>
        <w:rPr>
          <w:rFonts w:ascii="Arial" w:eastAsia="Arial" w:hAnsi="Arial" w:cs="Arial"/>
          <w:color w:val="050505"/>
          <w:w w:val="41"/>
          <w:sz w:val="18"/>
          <w:szCs w:val="18"/>
        </w:rPr>
        <w:t>I</w:t>
      </w:r>
      <w:r>
        <w:rPr>
          <w:rFonts w:ascii="Arial" w:eastAsia="Arial" w:hAnsi="Arial" w:cs="Arial"/>
          <w:color w:val="2F2F2F"/>
          <w:w w:val="43"/>
          <w:sz w:val="18"/>
          <w:szCs w:val="18"/>
        </w:rPr>
        <w:t>i</w:t>
      </w:r>
      <w:r>
        <w:rPr>
          <w:rFonts w:ascii="Arial" w:eastAsia="Arial" w:hAnsi="Arial" w:cs="Arial"/>
          <w:color w:val="6D6D6D"/>
          <w:w w:val="22"/>
          <w:sz w:val="18"/>
          <w:szCs w:val="18"/>
        </w:rPr>
        <w:t>·</w:t>
      </w:r>
      <w:r>
        <w:rPr>
          <w:rFonts w:ascii="Arial" w:eastAsia="Arial" w:hAnsi="Arial" w:cs="Arial"/>
          <w:color w:val="6D6D6D"/>
          <w:sz w:val="18"/>
          <w:szCs w:val="18"/>
        </w:rPr>
        <w:t xml:space="preserve">  </w:t>
      </w:r>
      <w:r>
        <w:rPr>
          <w:rFonts w:ascii="Arial" w:eastAsia="Arial" w:hAnsi="Arial" w:cs="Arial"/>
          <w:color w:val="6D6D6D"/>
          <w:spacing w:val="3"/>
          <w:sz w:val="18"/>
          <w:szCs w:val="18"/>
        </w:rPr>
        <w:t xml:space="preserve"> </w:t>
      </w:r>
      <w:r>
        <w:rPr>
          <w:color w:val="979797"/>
          <w:w w:val="35"/>
        </w:rPr>
        <w:t>,</w:t>
      </w:r>
      <w:r>
        <w:rPr>
          <w:color w:val="595959"/>
          <w:w w:val="35"/>
        </w:rPr>
        <w:t>,</w:t>
      </w:r>
      <w:r>
        <w:rPr>
          <w:color w:val="2F2F2F"/>
          <w:w w:val="27"/>
        </w:rPr>
        <w:t>_</w:t>
      </w:r>
      <w:r>
        <w:rPr>
          <w:color w:val="6D6D6D"/>
          <w:w w:val="20"/>
        </w:rPr>
        <w:t>·</w:t>
      </w:r>
      <w:r>
        <w:rPr>
          <w:color w:val="141414"/>
          <w:w w:val="80"/>
        </w:rPr>
        <w:t>c</w:t>
      </w:r>
      <w:r>
        <w:rPr>
          <w:color w:val="050505"/>
          <w:w w:val="88"/>
        </w:rPr>
        <w:t>klin.</w:t>
      </w:r>
      <w:r>
        <w:rPr>
          <w:color w:val="050505"/>
        </w:rPr>
        <w:t xml:space="preserve">      </w:t>
      </w:r>
      <w:r>
        <w:rPr>
          <w:color w:val="050505"/>
          <w:spacing w:val="22"/>
        </w:rPr>
        <w:t xml:space="preserve"> </w:t>
      </w:r>
      <w:r>
        <w:rPr>
          <w:color w:val="050505"/>
          <w:w w:val="90"/>
        </w:rPr>
        <w:t>Li</w:t>
      </w:r>
      <w:r>
        <w:rPr>
          <w:color w:val="141414"/>
          <w:w w:val="94"/>
        </w:rPr>
        <w:t>sa</w:t>
      </w:r>
      <w:r>
        <w:rPr>
          <w:color w:val="2F2F2F"/>
          <w:w w:val="27"/>
        </w:rPr>
        <w:t>.</w:t>
      </w:r>
      <w:r>
        <w:rPr>
          <w:color w:val="2F2F2F"/>
        </w:rPr>
        <w:t xml:space="preserve">    </w:t>
      </w:r>
      <w:r>
        <w:rPr>
          <w:color w:val="2F2F2F"/>
          <w:spacing w:val="21"/>
        </w:rPr>
        <w:t xml:space="preserve"> </w:t>
      </w:r>
      <w:r>
        <w:rPr>
          <w:color w:val="141414"/>
          <w:w w:val="58"/>
        </w:rPr>
        <w:t xml:space="preserve">( </w:t>
      </w:r>
      <w:r>
        <w:rPr>
          <w:color w:val="141414"/>
          <w:spacing w:val="4"/>
          <w:w w:val="58"/>
        </w:rPr>
        <w:t xml:space="preserve"> </w:t>
      </w:r>
      <w:r>
        <w:rPr>
          <w:rFonts w:ascii="Arial" w:eastAsia="Arial" w:hAnsi="Arial" w:cs="Arial"/>
          <w:color w:val="050505"/>
          <w:sz w:val="18"/>
          <w:szCs w:val="18"/>
        </w:rPr>
        <w:t>199</w:t>
      </w:r>
      <w:r>
        <w:rPr>
          <w:rFonts w:ascii="Arial" w:eastAsia="Arial" w:hAnsi="Arial" w:cs="Arial"/>
          <w:color w:val="141414"/>
          <w:sz w:val="18"/>
          <w:szCs w:val="18"/>
        </w:rPr>
        <w:t xml:space="preserve">5).   </w:t>
      </w:r>
      <w:r>
        <w:rPr>
          <w:rFonts w:ascii="Arial" w:eastAsia="Arial" w:hAnsi="Arial" w:cs="Arial"/>
          <w:color w:val="141414"/>
          <w:spacing w:val="9"/>
          <w:sz w:val="18"/>
          <w:szCs w:val="18"/>
        </w:rPr>
        <w:t xml:space="preserve"> </w:t>
      </w:r>
      <w:r>
        <w:rPr>
          <w:i/>
          <w:color w:val="141414"/>
          <w:w w:val="97"/>
        </w:rPr>
        <w:t>Mc</w:t>
      </w:r>
      <w:r>
        <w:rPr>
          <w:i/>
          <w:color w:val="050505"/>
          <w:w w:val="65"/>
        </w:rPr>
        <w:t>111u</w:t>
      </w:r>
      <w:r>
        <w:rPr>
          <w:i/>
          <w:color w:val="141414"/>
          <w:w w:val="117"/>
        </w:rPr>
        <w:t>g</w:t>
      </w:r>
      <w:r>
        <w:rPr>
          <w:i/>
          <w:color w:val="050505"/>
          <w:w w:val="58"/>
        </w:rPr>
        <w:t>i11</w:t>
      </w:r>
      <w:r>
        <w:rPr>
          <w:i/>
          <w:color w:val="141414"/>
          <w:w w:val="109"/>
        </w:rPr>
        <w:t>g</w:t>
      </w:r>
      <w:r>
        <w:rPr>
          <w:i/>
          <w:color w:val="141414"/>
        </w:rPr>
        <w:t xml:space="preserve">   </w:t>
      </w:r>
      <w:r>
        <w:rPr>
          <w:i/>
          <w:color w:val="141414"/>
          <w:spacing w:val="-2"/>
        </w:rPr>
        <w:t xml:space="preserve"> </w:t>
      </w:r>
      <w:r>
        <w:rPr>
          <w:i/>
          <w:color w:val="050505"/>
          <w:w w:val="109"/>
        </w:rPr>
        <w:t xml:space="preserve">Cultural  </w:t>
      </w:r>
      <w:r>
        <w:rPr>
          <w:i/>
          <w:color w:val="050505"/>
          <w:spacing w:val="28"/>
          <w:w w:val="109"/>
        </w:rPr>
        <w:t xml:space="preserve"> </w:t>
      </w:r>
      <w:r>
        <w:rPr>
          <w:i/>
          <w:color w:val="050505"/>
        </w:rPr>
        <w:t>D</w:t>
      </w:r>
      <w:r>
        <w:rPr>
          <w:i/>
          <w:color w:val="141414"/>
        </w:rPr>
        <w:t>iffe</w:t>
      </w:r>
      <w:r>
        <w:rPr>
          <w:i/>
          <w:color w:val="050505"/>
        </w:rPr>
        <w:t>ren</w:t>
      </w:r>
      <w:r>
        <w:rPr>
          <w:i/>
          <w:color w:val="141414"/>
        </w:rPr>
        <w:t xml:space="preserve">ces.    </w:t>
      </w:r>
      <w:r>
        <w:rPr>
          <w:i/>
          <w:color w:val="141414"/>
          <w:spacing w:val="34"/>
        </w:rPr>
        <w:t xml:space="preserve"> </w:t>
      </w:r>
      <w:r>
        <w:rPr>
          <w:i/>
          <w:color w:val="141414"/>
        </w:rPr>
        <w:t>S</w:t>
      </w:r>
      <w:r>
        <w:rPr>
          <w:i/>
          <w:color w:val="050505"/>
        </w:rPr>
        <w:t>trat</w:t>
      </w:r>
      <w:r>
        <w:rPr>
          <w:i/>
          <w:color w:val="141414"/>
        </w:rPr>
        <w:t>e</w:t>
      </w:r>
      <w:r>
        <w:rPr>
          <w:i/>
          <w:color w:val="050505"/>
        </w:rPr>
        <w:t>gi</w:t>
      </w:r>
      <w:r>
        <w:rPr>
          <w:i/>
          <w:color w:val="141414"/>
        </w:rPr>
        <w:t xml:space="preserve">cs   </w:t>
      </w:r>
      <w:r>
        <w:rPr>
          <w:i/>
          <w:color w:val="141414"/>
          <w:spacing w:val="1"/>
        </w:rPr>
        <w:t xml:space="preserve"> </w:t>
      </w:r>
      <w:r>
        <w:rPr>
          <w:i/>
          <w:color w:val="141414"/>
          <w:w w:val="132"/>
        </w:rPr>
        <w:t>fo</w:t>
      </w:r>
      <w:r>
        <w:rPr>
          <w:i/>
          <w:color w:val="050505"/>
          <w:w w:val="80"/>
        </w:rPr>
        <w:t>r</w:t>
      </w:r>
    </w:p>
    <w:p w:rsidR="0097293A" w:rsidRDefault="0070717D">
      <w:pPr>
        <w:spacing w:before="18"/>
        <w:ind w:left="786" w:right="847"/>
        <w:jc w:val="center"/>
      </w:pPr>
      <w:r>
        <w:rPr>
          <w:i/>
          <w:color w:val="141414"/>
        </w:rPr>
        <w:t>C</w:t>
      </w:r>
      <w:r>
        <w:rPr>
          <w:i/>
          <w:color w:val="050505"/>
        </w:rPr>
        <w:t>omp</w:t>
      </w:r>
      <w:r>
        <w:rPr>
          <w:i/>
          <w:color w:val="141414"/>
        </w:rPr>
        <w:t>e</w:t>
      </w:r>
      <w:r>
        <w:rPr>
          <w:i/>
          <w:color w:val="050505"/>
        </w:rPr>
        <w:t>tit</w:t>
      </w:r>
      <w:r>
        <w:rPr>
          <w:i/>
          <w:color w:val="141414"/>
        </w:rPr>
        <w:t>iv</w:t>
      </w:r>
      <w:r>
        <w:rPr>
          <w:i/>
          <w:color w:val="2F2F2F"/>
        </w:rPr>
        <w:t xml:space="preserve">e </w:t>
      </w:r>
      <w:r>
        <w:rPr>
          <w:i/>
          <w:color w:val="2F2F2F"/>
          <w:spacing w:val="45"/>
        </w:rPr>
        <w:t xml:space="preserve"> </w:t>
      </w:r>
      <w:r>
        <w:rPr>
          <w:i/>
          <w:color w:val="141414"/>
        </w:rPr>
        <w:t>A</w:t>
      </w:r>
      <w:r>
        <w:rPr>
          <w:i/>
          <w:color w:val="050505"/>
        </w:rPr>
        <w:t>dvanta</w:t>
      </w:r>
      <w:r>
        <w:rPr>
          <w:i/>
          <w:color w:val="141414"/>
        </w:rPr>
        <w:t xml:space="preserve">ge </w:t>
      </w:r>
      <w:r>
        <w:rPr>
          <w:i/>
          <w:color w:val="141414"/>
          <w:spacing w:val="6"/>
        </w:rPr>
        <w:t xml:space="preserve"> </w:t>
      </w:r>
      <w:r>
        <w:rPr>
          <w:i/>
          <w:color w:val="141414"/>
          <w:w w:val="42"/>
        </w:rPr>
        <w:t xml:space="preserve">.   </w:t>
      </w:r>
      <w:r>
        <w:rPr>
          <w:i/>
          <w:color w:val="141414"/>
          <w:spacing w:val="2"/>
          <w:w w:val="42"/>
        </w:rPr>
        <w:t xml:space="preserve"> </w:t>
      </w:r>
      <w:r>
        <w:rPr>
          <w:color w:val="141414"/>
        </w:rPr>
        <w:t>A</w:t>
      </w:r>
      <w:r>
        <w:rPr>
          <w:color w:val="050505"/>
        </w:rPr>
        <w:t>ddi</w:t>
      </w:r>
      <w:r>
        <w:rPr>
          <w:color w:val="141414"/>
        </w:rPr>
        <w:t>so</w:t>
      </w:r>
      <w:r>
        <w:rPr>
          <w:color w:val="050505"/>
        </w:rPr>
        <w:t>n-W</w:t>
      </w:r>
      <w:r>
        <w:rPr>
          <w:color w:val="141414"/>
        </w:rPr>
        <w:t>es</w:t>
      </w:r>
      <w:r>
        <w:rPr>
          <w:color w:val="050505"/>
        </w:rPr>
        <w:t>le</w:t>
      </w:r>
      <w:r>
        <w:rPr>
          <w:color w:val="141414"/>
        </w:rPr>
        <w:t xml:space="preserve">y  </w:t>
      </w:r>
      <w:r>
        <w:rPr>
          <w:color w:val="141414"/>
          <w:spacing w:val="30"/>
        </w:rPr>
        <w:t xml:space="preserve"> </w:t>
      </w:r>
      <w:r>
        <w:rPr>
          <w:color w:val="050505"/>
          <w:w w:val="95"/>
        </w:rPr>
        <w:t>Publ</w:t>
      </w:r>
      <w:r>
        <w:rPr>
          <w:color w:val="141414"/>
          <w:w w:val="37"/>
        </w:rPr>
        <w:t>i</w:t>
      </w:r>
      <w:r>
        <w:rPr>
          <w:color w:val="050505"/>
          <w:w w:val="102"/>
        </w:rPr>
        <w:t>shin</w:t>
      </w:r>
      <w:r>
        <w:rPr>
          <w:color w:val="141414"/>
          <w:w w:val="88"/>
        </w:rPr>
        <w:t>g</w:t>
      </w:r>
      <w:r>
        <w:rPr>
          <w:color w:val="141414"/>
        </w:rPr>
        <w:t xml:space="preserve">   </w:t>
      </w:r>
      <w:r>
        <w:rPr>
          <w:color w:val="141414"/>
          <w:spacing w:val="-22"/>
        </w:rPr>
        <w:t xml:space="preserve"> </w:t>
      </w:r>
      <w:r>
        <w:rPr>
          <w:color w:val="141414"/>
          <w:w w:val="102"/>
        </w:rPr>
        <w:t>Co</w:t>
      </w:r>
      <w:r>
        <w:rPr>
          <w:color w:val="050505"/>
          <w:w w:val="94"/>
        </w:rPr>
        <w:t>mp</w:t>
      </w:r>
      <w:r>
        <w:rPr>
          <w:color w:val="141414"/>
          <w:w w:val="88"/>
        </w:rPr>
        <w:t>a</w:t>
      </w:r>
      <w:r>
        <w:rPr>
          <w:color w:val="050505"/>
          <w:w w:val="94"/>
        </w:rPr>
        <w:t>ny</w:t>
      </w:r>
      <w:r>
        <w:rPr>
          <w:color w:val="141414"/>
          <w:w w:val="35"/>
        </w:rPr>
        <w:t>.</w:t>
      </w:r>
    </w:p>
    <w:p w:rsidR="0097293A" w:rsidRDefault="0070717D">
      <w:pPr>
        <w:spacing w:before="11"/>
        <w:ind w:left="81" w:right="51"/>
        <w:jc w:val="center"/>
      </w:pPr>
      <w:r>
        <w:rPr>
          <w:color w:val="050505"/>
          <w:w w:val="39"/>
        </w:rPr>
        <w:t>I</w:t>
      </w:r>
      <w:r>
        <w:rPr>
          <w:color w:val="141414"/>
          <w:w w:val="39"/>
        </w:rPr>
        <w:t xml:space="preserve">i         </w:t>
      </w:r>
      <w:r>
        <w:rPr>
          <w:color w:val="141414"/>
          <w:spacing w:val="19"/>
          <w:w w:val="39"/>
        </w:rPr>
        <w:t xml:space="preserve"> </w:t>
      </w:r>
      <w:r>
        <w:rPr>
          <w:rFonts w:ascii="Arial" w:eastAsia="Arial" w:hAnsi="Arial" w:cs="Arial"/>
          <w:color w:val="050505"/>
          <w:w w:val="34"/>
          <w:sz w:val="18"/>
          <w:szCs w:val="18"/>
        </w:rPr>
        <w:t>.</w:t>
      </w:r>
      <w:r>
        <w:rPr>
          <w:rFonts w:ascii="Arial" w:eastAsia="Arial" w:hAnsi="Arial" w:cs="Arial"/>
          <w:color w:val="2F2F2F"/>
          <w:w w:val="62"/>
          <w:sz w:val="18"/>
          <w:szCs w:val="18"/>
        </w:rPr>
        <w:t>v</w:t>
      </w:r>
      <w:r>
        <w:rPr>
          <w:rFonts w:ascii="Arial" w:eastAsia="Arial" w:hAnsi="Arial" w:cs="Arial"/>
          <w:color w:val="050505"/>
          <w:w w:val="46"/>
          <w:sz w:val="18"/>
          <w:szCs w:val="18"/>
        </w:rPr>
        <w:t>r</w:t>
      </w:r>
      <w:r>
        <w:rPr>
          <w:rFonts w:ascii="Arial" w:eastAsia="Arial" w:hAnsi="Arial" w:cs="Arial"/>
          <w:color w:val="141414"/>
          <w:w w:val="77"/>
          <w:sz w:val="18"/>
          <w:szCs w:val="18"/>
        </w:rPr>
        <w:t>e</w:t>
      </w:r>
      <w:r>
        <w:rPr>
          <w:rFonts w:ascii="Arial" w:eastAsia="Arial" w:hAnsi="Arial" w:cs="Arial"/>
          <w:color w:val="050505"/>
          <w:w w:val="87"/>
          <w:sz w:val="18"/>
          <w:szCs w:val="18"/>
        </w:rPr>
        <w:t>d</w:t>
      </w:r>
      <w:r>
        <w:rPr>
          <w:rFonts w:ascii="Arial" w:eastAsia="Arial" w:hAnsi="Arial" w:cs="Arial"/>
          <w:color w:val="141414"/>
          <w:w w:val="89"/>
          <w:sz w:val="18"/>
          <w:szCs w:val="18"/>
        </w:rPr>
        <w:t>e.</w:t>
      </w:r>
      <w:r>
        <w:rPr>
          <w:rFonts w:ascii="Arial" w:eastAsia="Arial" w:hAnsi="Arial" w:cs="Arial"/>
          <w:color w:val="141414"/>
          <w:sz w:val="18"/>
          <w:szCs w:val="18"/>
        </w:rPr>
        <w:t xml:space="preserve">     </w:t>
      </w:r>
      <w:r>
        <w:rPr>
          <w:rFonts w:ascii="Arial" w:eastAsia="Arial" w:hAnsi="Arial" w:cs="Arial"/>
          <w:color w:val="141414"/>
          <w:spacing w:val="14"/>
          <w:sz w:val="18"/>
          <w:szCs w:val="18"/>
        </w:rPr>
        <w:t xml:space="preserve"> </w:t>
      </w:r>
      <w:r>
        <w:rPr>
          <w:color w:val="050505"/>
        </w:rPr>
        <w:t>G</w:t>
      </w:r>
      <w:r>
        <w:rPr>
          <w:color w:val="141414"/>
        </w:rPr>
        <w:t>e</w:t>
      </w:r>
      <w:r>
        <w:rPr>
          <w:color w:val="050505"/>
        </w:rPr>
        <w:t xml:space="preserve">ert.  </w:t>
      </w:r>
      <w:r>
        <w:rPr>
          <w:color w:val="050505"/>
          <w:spacing w:val="35"/>
        </w:rPr>
        <w:t xml:space="preserve"> </w:t>
      </w:r>
      <w:r>
        <w:rPr>
          <w:color w:val="141414"/>
        </w:rPr>
        <w:t>Ge</w:t>
      </w:r>
      <w:r>
        <w:rPr>
          <w:color w:val="050505"/>
          <w:w w:val="54"/>
        </w:rPr>
        <w:t>11</w:t>
      </w:r>
      <w:r>
        <w:rPr>
          <w:color w:val="050505"/>
        </w:rPr>
        <w:t xml:space="preserve">  </w:t>
      </w:r>
      <w:r>
        <w:rPr>
          <w:color w:val="050505"/>
          <w:spacing w:val="23"/>
        </w:rPr>
        <w:t xml:space="preserve"> </w:t>
      </w:r>
      <w:r>
        <w:rPr>
          <w:color w:val="050505"/>
        </w:rPr>
        <w:t xml:space="preserve">Jan  </w:t>
      </w:r>
      <w:r>
        <w:rPr>
          <w:color w:val="050505"/>
          <w:spacing w:val="27"/>
        </w:rPr>
        <w:t xml:space="preserve"> </w:t>
      </w:r>
      <w:r>
        <w:rPr>
          <w:color w:val="050505"/>
          <w:w w:val="88"/>
        </w:rPr>
        <w:t>H</w:t>
      </w:r>
      <w:r>
        <w:rPr>
          <w:color w:val="141414"/>
          <w:w w:val="96"/>
        </w:rPr>
        <w:t>o</w:t>
      </w:r>
      <w:r>
        <w:rPr>
          <w:color w:val="050505"/>
          <w:w w:val="117"/>
        </w:rPr>
        <w:t>f</w:t>
      </w:r>
      <w:r>
        <w:rPr>
          <w:color w:val="141414"/>
          <w:w w:val="86"/>
        </w:rPr>
        <w:t>s</w:t>
      </w:r>
      <w:r>
        <w:rPr>
          <w:color w:val="050505"/>
          <w:w w:val="70"/>
        </w:rPr>
        <w:t>t</w:t>
      </w:r>
      <w:r>
        <w:rPr>
          <w:color w:val="141414"/>
          <w:w w:val="92"/>
        </w:rPr>
        <w:t>e</w:t>
      </w:r>
      <w:r>
        <w:rPr>
          <w:color w:val="050505"/>
          <w:w w:val="85"/>
        </w:rPr>
        <w:t>d</w:t>
      </w:r>
      <w:r>
        <w:rPr>
          <w:color w:val="141414"/>
          <w:w w:val="88"/>
        </w:rPr>
        <w:t>e</w:t>
      </w:r>
      <w:r>
        <w:rPr>
          <w:color w:val="050505"/>
          <w:w w:val="27"/>
        </w:rPr>
        <w:t>.</w:t>
      </w:r>
      <w:r>
        <w:rPr>
          <w:color w:val="050505"/>
        </w:rPr>
        <w:t xml:space="preserve">     </w:t>
      </w:r>
      <w:r>
        <w:rPr>
          <w:color w:val="050505"/>
          <w:spacing w:val="3"/>
        </w:rPr>
        <w:t xml:space="preserve"> </w:t>
      </w:r>
      <w:r>
        <w:rPr>
          <w:color w:val="141414"/>
          <w:w w:val="98"/>
        </w:rPr>
        <w:t>(2</w:t>
      </w:r>
      <w:r>
        <w:rPr>
          <w:color w:val="050505"/>
          <w:w w:val="102"/>
        </w:rPr>
        <w:t>005</w:t>
      </w:r>
      <w:r>
        <w:rPr>
          <w:color w:val="141414"/>
          <w:w w:val="58"/>
        </w:rPr>
        <w:t>)</w:t>
      </w:r>
      <w:r>
        <w:rPr>
          <w:color w:val="2F2F2F"/>
          <w:w w:val="78"/>
        </w:rPr>
        <w:t>.</w:t>
      </w:r>
      <w:r>
        <w:rPr>
          <w:color w:val="2F2F2F"/>
        </w:rPr>
        <w:t xml:space="preserve">    </w:t>
      </w:r>
      <w:r>
        <w:rPr>
          <w:color w:val="2F2F2F"/>
          <w:spacing w:val="-7"/>
        </w:rPr>
        <w:t xml:space="preserve"> </w:t>
      </w:r>
      <w:r>
        <w:rPr>
          <w:color w:val="141414"/>
          <w:w w:val="80"/>
        </w:rPr>
        <w:t>(</w:t>
      </w:r>
      <w:r>
        <w:rPr>
          <w:color w:val="141414"/>
          <w:spacing w:val="18"/>
          <w:w w:val="80"/>
        </w:rPr>
        <w:t xml:space="preserve"> </w:t>
      </w:r>
      <w:r>
        <w:rPr>
          <w:i/>
          <w:color w:val="050505"/>
        </w:rPr>
        <w:t>'ultur</w:t>
      </w:r>
      <w:r>
        <w:rPr>
          <w:i/>
          <w:color w:val="141414"/>
        </w:rPr>
        <w:t xml:space="preserve">es  </w:t>
      </w:r>
      <w:r>
        <w:rPr>
          <w:i/>
          <w:color w:val="141414"/>
          <w:spacing w:val="16"/>
        </w:rPr>
        <w:t xml:space="preserve"> </w:t>
      </w:r>
      <w:r>
        <w:rPr>
          <w:i/>
          <w:color w:val="141414"/>
        </w:rPr>
        <w:t>a</w:t>
      </w:r>
      <w:r>
        <w:rPr>
          <w:i/>
          <w:color w:val="050505"/>
        </w:rPr>
        <w:t xml:space="preserve">nd  </w:t>
      </w:r>
      <w:r>
        <w:rPr>
          <w:i/>
          <w:color w:val="050505"/>
          <w:spacing w:val="33"/>
        </w:rPr>
        <w:t xml:space="preserve"> </w:t>
      </w:r>
      <w:r>
        <w:rPr>
          <w:i/>
          <w:color w:val="141414"/>
          <w:w w:val="97"/>
        </w:rPr>
        <w:t>O</w:t>
      </w:r>
      <w:r>
        <w:rPr>
          <w:i/>
          <w:color w:val="050505"/>
          <w:w w:val="97"/>
        </w:rPr>
        <w:t>r</w:t>
      </w:r>
      <w:r>
        <w:rPr>
          <w:i/>
          <w:color w:val="141414"/>
          <w:w w:val="104"/>
        </w:rPr>
        <w:t>ga</w:t>
      </w:r>
      <w:r>
        <w:rPr>
          <w:i/>
          <w:color w:val="050505"/>
          <w:w w:val="106"/>
        </w:rPr>
        <w:t>ni</w:t>
      </w:r>
      <w:r>
        <w:rPr>
          <w:i/>
          <w:color w:val="141414"/>
          <w:w w:val="111"/>
        </w:rPr>
        <w:t>z</w:t>
      </w:r>
      <w:r>
        <w:rPr>
          <w:i/>
          <w:color w:val="050505"/>
          <w:w w:val="108"/>
        </w:rPr>
        <w:t>ation</w:t>
      </w:r>
      <w:r>
        <w:rPr>
          <w:i/>
          <w:color w:val="141414"/>
          <w:w w:val="97"/>
        </w:rPr>
        <w:t>s</w:t>
      </w:r>
      <w:r>
        <w:rPr>
          <w:i/>
          <w:color w:val="464646"/>
          <w:w w:val="28"/>
        </w:rPr>
        <w:t>.</w:t>
      </w:r>
    </w:p>
    <w:p w:rsidR="0097293A" w:rsidRDefault="0070717D">
      <w:pPr>
        <w:spacing w:before="15"/>
        <w:ind w:left="810"/>
      </w:pPr>
      <w:r>
        <w:rPr>
          <w:i/>
          <w:color w:val="050505"/>
        </w:rPr>
        <w:t>Softwar</w:t>
      </w:r>
      <w:r>
        <w:rPr>
          <w:i/>
          <w:color w:val="141414"/>
        </w:rPr>
        <w:t xml:space="preserve">e </w:t>
      </w:r>
      <w:r>
        <w:rPr>
          <w:i/>
          <w:color w:val="141414"/>
          <w:spacing w:val="43"/>
        </w:rPr>
        <w:t xml:space="preserve"> </w:t>
      </w:r>
      <w:r>
        <w:rPr>
          <w:i/>
          <w:color w:val="050505"/>
          <w:w w:val="122"/>
        </w:rPr>
        <w:t>ofth</w:t>
      </w:r>
      <w:r>
        <w:rPr>
          <w:i/>
          <w:color w:val="141414"/>
          <w:w w:val="122"/>
        </w:rPr>
        <w:t>e</w:t>
      </w:r>
      <w:r>
        <w:rPr>
          <w:i/>
          <w:color w:val="141414"/>
          <w:spacing w:val="-16"/>
          <w:w w:val="122"/>
        </w:rPr>
        <w:t xml:space="preserve"> </w:t>
      </w:r>
      <w:r>
        <w:rPr>
          <w:i/>
          <w:color w:val="141414"/>
        </w:rPr>
        <w:t>M</w:t>
      </w:r>
      <w:r>
        <w:rPr>
          <w:i/>
          <w:color w:val="050505"/>
        </w:rPr>
        <w:t xml:space="preserve">ind </w:t>
      </w:r>
      <w:r>
        <w:rPr>
          <w:i/>
          <w:color w:val="050505"/>
          <w:spacing w:val="50"/>
        </w:rPr>
        <w:t xml:space="preserve"> </w:t>
      </w:r>
      <w:r>
        <w:rPr>
          <w:color w:val="050505"/>
        </w:rPr>
        <w:t xml:space="preserve">New </w:t>
      </w:r>
      <w:r>
        <w:rPr>
          <w:color w:val="050505"/>
          <w:spacing w:val="2"/>
        </w:rPr>
        <w:t xml:space="preserve"> </w:t>
      </w:r>
      <w:r>
        <w:rPr>
          <w:color w:val="050505"/>
        </w:rPr>
        <w:t>Yo</w:t>
      </w:r>
      <w:r>
        <w:rPr>
          <w:color w:val="141414"/>
          <w:w w:val="90"/>
        </w:rPr>
        <w:t>r</w:t>
      </w:r>
      <w:r>
        <w:rPr>
          <w:color w:val="050505"/>
          <w:w w:val="78"/>
        </w:rPr>
        <w:t>k</w:t>
      </w:r>
      <w:r>
        <w:rPr>
          <w:color w:val="141414"/>
          <w:w w:val="37"/>
        </w:rPr>
        <w:t>:</w:t>
      </w:r>
      <w:r>
        <w:rPr>
          <w:color w:val="141414"/>
        </w:rPr>
        <w:t xml:space="preserve">  </w:t>
      </w:r>
      <w:r>
        <w:rPr>
          <w:color w:val="141414"/>
          <w:spacing w:val="11"/>
        </w:rPr>
        <w:t xml:space="preserve"> </w:t>
      </w:r>
      <w:r>
        <w:rPr>
          <w:color w:val="050505"/>
          <w:w w:val="103"/>
        </w:rPr>
        <w:t>Mct.iraw-Hill</w:t>
      </w:r>
      <w:r>
        <w:rPr>
          <w:color w:val="141414"/>
          <w:w w:val="35"/>
        </w:rPr>
        <w:t>.</w:t>
      </w:r>
    </w:p>
    <w:p w:rsidR="0097293A" w:rsidRDefault="0070717D">
      <w:pPr>
        <w:spacing w:before="14"/>
        <w:ind w:left="75" w:right="65"/>
        <w:jc w:val="center"/>
      </w:pPr>
      <w:r>
        <w:rPr>
          <w:rFonts w:ascii="Arial" w:eastAsia="Arial" w:hAnsi="Arial" w:cs="Arial"/>
          <w:color w:val="050505"/>
          <w:w w:val="53"/>
        </w:rPr>
        <w:t>I</w:t>
      </w:r>
      <w:r>
        <w:rPr>
          <w:rFonts w:ascii="Arial" w:eastAsia="Arial" w:hAnsi="Arial" w:cs="Arial"/>
          <w:color w:val="141414"/>
          <w:w w:val="50"/>
        </w:rPr>
        <w:t>i</w:t>
      </w:r>
      <w:r>
        <w:rPr>
          <w:rFonts w:ascii="Arial" w:eastAsia="Arial" w:hAnsi="Arial" w:cs="Arial"/>
          <w:color w:val="2F2F2F"/>
          <w:w w:val="26"/>
        </w:rPr>
        <w:t>.</w:t>
      </w:r>
      <w:r>
        <w:rPr>
          <w:rFonts w:ascii="Arial" w:eastAsia="Arial" w:hAnsi="Arial" w:cs="Arial"/>
          <w:color w:val="2F2F2F"/>
        </w:rPr>
        <w:t xml:space="preserve">   </w:t>
      </w:r>
      <w:r>
        <w:rPr>
          <w:rFonts w:ascii="Arial" w:eastAsia="Arial" w:hAnsi="Arial" w:cs="Arial"/>
          <w:color w:val="2F2F2F"/>
          <w:spacing w:val="-26"/>
        </w:rPr>
        <w:t xml:space="preserve"> </w:t>
      </w:r>
      <w:r>
        <w:rPr>
          <w:rFonts w:ascii="Arial" w:eastAsia="Arial" w:hAnsi="Arial" w:cs="Arial"/>
          <w:color w:val="2F2F2F"/>
          <w:w w:val="77"/>
          <w:sz w:val="18"/>
          <w:szCs w:val="18"/>
        </w:rPr>
        <w:t>rl</w:t>
      </w:r>
      <w:r>
        <w:rPr>
          <w:rFonts w:ascii="Arial" w:eastAsia="Arial" w:hAnsi="Arial" w:cs="Arial"/>
          <w:color w:val="141414"/>
          <w:w w:val="43"/>
          <w:sz w:val="18"/>
          <w:szCs w:val="18"/>
        </w:rPr>
        <w:t>i</w:t>
      </w:r>
      <w:r>
        <w:rPr>
          <w:rFonts w:ascii="Arial" w:eastAsia="Arial" w:hAnsi="Arial" w:cs="Arial"/>
          <w:color w:val="050505"/>
          <w:w w:val="84"/>
          <w:sz w:val="18"/>
          <w:szCs w:val="18"/>
        </w:rPr>
        <w:t>d</w:t>
      </w:r>
      <w:r>
        <w:rPr>
          <w:rFonts w:ascii="Arial" w:eastAsia="Arial" w:hAnsi="Arial" w:cs="Arial"/>
          <w:color w:val="141414"/>
          <w:w w:val="77"/>
          <w:sz w:val="18"/>
          <w:szCs w:val="18"/>
        </w:rPr>
        <w:t>a</w:t>
      </w:r>
      <w:r>
        <w:rPr>
          <w:rFonts w:ascii="Arial" w:eastAsia="Arial" w:hAnsi="Arial" w:cs="Arial"/>
          <w:color w:val="050505"/>
          <w:w w:val="101"/>
          <w:sz w:val="18"/>
          <w:szCs w:val="18"/>
        </w:rPr>
        <w:t>y</w:t>
      </w:r>
      <w:r>
        <w:rPr>
          <w:rFonts w:ascii="Arial" w:eastAsia="Arial" w:hAnsi="Arial" w:cs="Arial"/>
          <w:color w:val="141414"/>
          <w:w w:val="56"/>
          <w:sz w:val="18"/>
          <w:szCs w:val="18"/>
        </w:rPr>
        <w:t>,</w:t>
      </w:r>
      <w:r>
        <w:rPr>
          <w:rFonts w:ascii="Arial" w:eastAsia="Arial" w:hAnsi="Arial" w:cs="Arial"/>
          <w:color w:val="141414"/>
          <w:sz w:val="18"/>
          <w:szCs w:val="18"/>
        </w:rPr>
        <w:t xml:space="preserve">      </w:t>
      </w:r>
      <w:r>
        <w:rPr>
          <w:rFonts w:ascii="Arial" w:eastAsia="Arial" w:hAnsi="Arial" w:cs="Arial"/>
          <w:color w:val="141414"/>
          <w:spacing w:val="10"/>
          <w:sz w:val="18"/>
          <w:szCs w:val="18"/>
        </w:rPr>
        <w:t xml:space="preserve"> </w:t>
      </w:r>
      <w:r>
        <w:rPr>
          <w:color w:val="050505"/>
        </w:rPr>
        <w:t>Adrian</w:t>
      </w:r>
      <w:r>
        <w:rPr>
          <w:color w:val="050505"/>
          <w:spacing w:val="12"/>
        </w:rPr>
        <w:t xml:space="preserve"> </w:t>
      </w:r>
      <w:r>
        <w:rPr>
          <w:color w:val="2F2F2F"/>
          <w:w w:val="27"/>
        </w:rPr>
        <w:t>.</w:t>
      </w:r>
      <w:r>
        <w:rPr>
          <w:color w:val="141414"/>
          <w:w w:val="49"/>
        </w:rPr>
        <w:t>.</w:t>
      </w:r>
      <w:r>
        <w:rPr>
          <w:color w:val="141414"/>
        </w:rPr>
        <w:t xml:space="preserve">    </w:t>
      </w:r>
      <w:r>
        <w:rPr>
          <w:color w:val="141414"/>
          <w:spacing w:val="-5"/>
        </w:rPr>
        <w:t xml:space="preserve"> </w:t>
      </w:r>
      <w:r>
        <w:rPr>
          <w:rFonts w:ascii="Arial" w:eastAsia="Arial" w:hAnsi="Arial" w:cs="Arial"/>
          <w:color w:val="050505"/>
          <w:w w:val="99"/>
        </w:rPr>
        <w:t>Hyd</w:t>
      </w:r>
      <w:r>
        <w:rPr>
          <w:rFonts w:ascii="Arial" w:eastAsia="Arial" w:hAnsi="Arial" w:cs="Arial"/>
          <w:color w:val="141414"/>
          <w:w w:val="76"/>
        </w:rPr>
        <w:t>e</w:t>
      </w:r>
      <w:r>
        <w:rPr>
          <w:rFonts w:ascii="Arial" w:eastAsia="Arial" w:hAnsi="Arial" w:cs="Arial"/>
          <w:color w:val="050505"/>
          <w:w w:val="53"/>
        </w:rPr>
        <w:t>.</w:t>
      </w:r>
      <w:r>
        <w:rPr>
          <w:rFonts w:ascii="Arial" w:eastAsia="Arial" w:hAnsi="Arial" w:cs="Arial"/>
          <w:color w:val="050505"/>
        </w:rPr>
        <w:t xml:space="preserve">   </w:t>
      </w:r>
      <w:r>
        <w:rPr>
          <w:rFonts w:ascii="Arial" w:eastAsia="Arial" w:hAnsi="Arial" w:cs="Arial"/>
          <w:color w:val="050505"/>
          <w:spacing w:val="13"/>
        </w:rPr>
        <w:t xml:space="preserve"> </w:t>
      </w:r>
      <w:r>
        <w:rPr>
          <w:color w:val="050505"/>
        </w:rPr>
        <w:t>Martin</w:t>
      </w:r>
      <w:r>
        <w:rPr>
          <w:color w:val="050505"/>
          <w:spacing w:val="6"/>
        </w:rPr>
        <w:t xml:space="preserve"> </w:t>
      </w:r>
      <w:r>
        <w:rPr>
          <w:color w:val="050505"/>
          <w:w w:val="27"/>
        </w:rPr>
        <w:t>.</w:t>
      </w:r>
      <w:r>
        <w:rPr>
          <w:color w:val="141414"/>
          <w:w w:val="56"/>
        </w:rPr>
        <w:t>.</w:t>
      </w:r>
      <w:r>
        <w:rPr>
          <w:color w:val="141414"/>
        </w:rPr>
        <w:t xml:space="preserve">    </w:t>
      </w:r>
      <w:r>
        <w:rPr>
          <w:color w:val="141414"/>
          <w:spacing w:val="-12"/>
        </w:rPr>
        <w:t xml:space="preserve"> </w:t>
      </w:r>
      <w:r>
        <w:rPr>
          <w:color w:val="050505"/>
        </w:rPr>
        <w:t xml:space="preserve">Kullman.   </w:t>
      </w:r>
      <w:r>
        <w:rPr>
          <w:color w:val="050505"/>
          <w:spacing w:val="37"/>
        </w:rPr>
        <w:t xml:space="preserve"> </w:t>
      </w:r>
      <w:r>
        <w:rPr>
          <w:color w:val="050505"/>
          <w:w w:val="99"/>
        </w:rPr>
        <w:t>John</w:t>
      </w:r>
      <w:r>
        <w:rPr>
          <w:color w:val="141414"/>
          <w:w w:val="27"/>
        </w:rPr>
        <w:t>.</w:t>
      </w:r>
      <w:r>
        <w:rPr>
          <w:color w:val="141414"/>
        </w:rPr>
        <w:t xml:space="preserve">    </w:t>
      </w:r>
      <w:r>
        <w:rPr>
          <w:color w:val="141414"/>
          <w:spacing w:val="-1"/>
        </w:rPr>
        <w:t xml:space="preserve"> </w:t>
      </w:r>
      <w:r>
        <w:rPr>
          <w:color w:val="050505"/>
          <w:w w:val="74"/>
        </w:rPr>
        <w:t>(</w:t>
      </w:r>
      <w:r>
        <w:rPr>
          <w:color w:val="141414"/>
          <w:w w:val="92"/>
        </w:rPr>
        <w:t>2</w:t>
      </w:r>
      <w:r>
        <w:rPr>
          <w:color w:val="050505"/>
          <w:w w:val="106"/>
        </w:rPr>
        <w:t>004)</w:t>
      </w:r>
      <w:r>
        <w:rPr>
          <w:color w:val="141414"/>
          <w:w w:val="35"/>
        </w:rPr>
        <w:t>.</w:t>
      </w:r>
      <w:r>
        <w:rPr>
          <w:color w:val="141414"/>
        </w:rPr>
        <w:t xml:space="preserve">     </w:t>
      </w:r>
      <w:r>
        <w:rPr>
          <w:color w:val="141414"/>
          <w:spacing w:val="-22"/>
        </w:rPr>
        <w:t xml:space="preserve"> </w:t>
      </w:r>
      <w:r>
        <w:rPr>
          <w:i/>
          <w:color w:val="050505"/>
          <w:w w:val="99"/>
        </w:rPr>
        <w:t>lntercultural</w:t>
      </w:r>
    </w:p>
    <w:p w:rsidR="0097293A" w:rsidRDefault="0070717D">
      <w:pPr>
        <w:spacing w:before="18"/>
        <w:ind w:left="779" w:right="565"/>
        <w:jc w:val="center"/>
      </w:pPr>
      <w:r>
        <w:rPr>
          <w:i/>
          <w:color w:val="050505"/>
          <w:w w:val="108"/>
        </w:rPr>
        <w:t>Connnuni</w:t>
      </w:r>
      <w:r>
        <w:rPr>
          <w:i/>
          <w:color w:val="141414"/>
          <w:w w:val="93"/>
        </w:rPr>
        <w:t>c</w:t>
      </w:r>
      <w:r>
        <w:rPr>
          <w:i/>
          <w:color w:val="050505"/>
          <w:w w:val="106"/>
        </w:rPr>
        <w:t>ation</w:t>
      </w:r>
      <w:r>
        <w:rPr>
          <w:i/>
          <w:color w:val="141414"/>
          <w:w w:val="53"/>
        </w:rPr>
        <w:t>:</w:t>
      </w:r>
      <w:r>
        <w:rPr>
          <w:i/>
          <w:color w:val="141414"/>
        </w:rPr>
        <w:t xml:space="preserve"> </w:t>
      </w:r>
      <w:r>
        <w:rPr>
          <w:i/>
          <w:color w:val="141414"/>
          <w:spacing w:val="19"/>
        </w:rPr>
        <w:t xml:space="preserve"> </w:t>
      </w:r>
      <w:r>
        <w:rPr>
          <w:i/>
          <w:color w:val="141414"/>
        </w:rPr>
        <w:t>a</w:t>
      </w:r>
      <w:r>
        <w:rPr>
          <w:i/>
          <w:color w:val="050505"/>
        </w:rPr>
        <w:t>n</w:t>
      </w:r>
      <w:r>
        <w:rPr>
          <w:i/>
          <w:color w:val="050505"/>
          <w:spacing w:val="18"/>
        </w:rPr>
        <w:t xml:space="preserve"> </w:t>
      </w:r>
      <w:r>
        <w:rPr>
          <w:i/>
          <w:color w:val="050505"/>
          <w:w w:val="107"/>
        </w:rPr>
        <w:t>Advan</w:t>
      </w:r>
      <w:r>
        <w:rPr>
          <w:i/>
          <w:color w:val="141414"/>
          <w:w w:val="107"/>
        </w:rPr>
        <w:t>ce</w:t>
      </w:r>
      <w:r>
        <w:rPr>
          <w:i/>
          <w:color w:val="050505"/>
          <w:w w:val="107"/>
        </w:rPr>
        <w:t>d</w:t>
      </w:r>
      <w:r>
        <w:rPr>
          <w:i/>
          <w:color w:val="050505"/>
          <w:spacing w:val="35"/>
          <w:w w:val="107"/>
        </w:rPr>
        <w:t xml:space="preserve"> </w:t>
      </w:r>
      <w:r>
        <w:rPr>
          <w:i/>
          <w:color w:val="050505"/>
        </w:rPr>
        <w:t>R</w:t>
      </w:r>
      <w:r>
        <w:rPr>
          <w:i/>
          <w:color w:val="141414"/>
        </w:rPr>
        <w:t>eso</w:t>
      </w:r>
      <w:r>
        <w:rPr>
          <w:i/>
          <w:color w:val="050505"/>
        </w:rPr>
        <w:t>ur</w:t>
      </w:r>
      <w:r>
        <w:rPr>
          <w:i/>
          <w:color w:val="141414"/>
        </w:rPr>
        <w:t>c</w:t>
      </w:r>
      <w:r>
        <w:rPr>
          <w:i/>
          <w:color w:val="050505"/>
        </w:rPr>
        <w:t xml:space="preserve">e </w:t>
      </w:r>
      <w:r>
        <w:rPr>
          <w:i/>
          <w:color w:val="050505"/>
          <w:spacing w:val="35"/>
        </w:rPr>
        <w:t xml:space="preserve"> </w:t>
      </w:r>
      <w:r>
        <w:rPr>
          <w:i/>
          <w:color w:val="050505"/>
        </w:rPr>
        <w:t xml:space="preserve">Book </w:t>
      </w:r>
      <w:r>
        <w:rPr>
          <w:i/>
          <w:color w:val="050505"/>
          <w:spacing w:val="33"/>
        </w:rPr>
        <w:t xml:space="preserve"> </w:t>
      </w:r>
      <w:r>
        <w:rPr>
          <w:color w:val="050505"/>
          <w:w w:val="84"/>
        </w:rPr>
        <w:t>L</w:t>
      </w:r>
      <w:r>
        <w:rPr>
          <w:color w:val="141414"/>
          <w:w w:val="92"/>
        </w:rPr>
        <w:t>o</w:t>
      </w:r>
      <w:r>
        <w:rPr>
          <w:color w:val="050505"/>
          <w:w w:val="101"/>
        </w:rPr>
        <w:t>nd</w:t>
      </w:r>
      <w:r>
        <w:rPr>
          <w:color w:val="141414"/>
          <w:w w:val="99"/>
        </w:rPr>
        <w:t>o</w:t>
      </w:r>
      <w:r>
        <w:rPr>
          <w:color w:val="050505"/>
          <w:w w:val="81"/>
        </w:rPr>
        <w:t>n</w:t>
      </w:r>
      <w:r>
        <w:rPr>
          <w:color w:val="141414"/>
          <w:w w:val="37"/>
        </w:rPr>
        <w:t>:</w:t>
      </w:r>
      <w:r>
        <w:rPr>
          <w:color w:val="141414"/>
        </w:rPr>
        <w:t xml:space="preserve">   </w:t>
      </w:r>
      <w:r>
        <w:rPr>
          <w:color w:val="141414"/>
          <w:spacing w:val="21"/>
        </w:rPr>
        <w:t xml:space="preserve"> </w:t>
      </w:r>
      <w:r>
        <w:rPr>
          <w:color w:val="050505"/>
          <w:w w:val="80"/>
        </w:rPr>
        <w:t>R</w:t>
      </w:r>
      <w:r>
        <w:rPr>
          <w:color w:val="141414"/>
          <w:w w:val="92"/>
        </w:rPr>
        <w:t>o</w:t>
      </w:r>
      <w:r>
        <w:rPr>
          <w:color w:val="050505"/>
          <w:w w:val="91"/>
        </w:rPr>
        <w:t>ut</w:t>
      </w:r>
      <w:r>
        <w:rPr>
          <w:color w:val="141414"/>
          <w:w w:val="37"/>
        </w:rPr>
        <w:t>l</w:t>
      </w:r>
      <w:r>
        <w:rPr>
          <w:color w:val="050505"/>
          <w:w w:val="103"/>
        </w:rPr>
        <w:t>edge</w:t>
      </w:r>
      <w:r>
        <w:rPr>
          <w:color w:val="141414"/>
          <w:w w:val="27"/>
        </w:rPr>
        <w:t>.</w:t>
      </w:r>
    </w:p>
    <w:p w:rsidR="0097293A" w:rsidRDefault="0070717D">
      <w:pPr>
        <w:spacing w:before="10" w:line="254" w:lineRule="auto"/>
        <w:ind w:left="807" w:right="-7" w:hanging="695"/>
        <w:jc w:val="both"/>
      </w:pPr>
      <w:r>
        <w:rPr>
          <w:color w:val="050505"/>
          <w:w w:val="31"/>
        </w:rPr>
        <w:t xml:space="preserve">I   </w:t>
      </w:r>
      <w:r>
        <w:rPr>
          <w:color w:val="050505"/>
          <w:spacing w:val="10"/>
          <w:w w:val="31"/>
        </w:rPr>
        <w:t xml:space="preserve"> </w:t>
      </w:r>
      <w:r>
        <w:rPr>
          <w:rFonts w:ascii="Arial" w:eastAsia="Arial" w:hAnsi="Arial" w:cs="Arial"/>
          <w:color w:val="141414"/>
          <w:w w:val="56"/>
          <w:sz w:val="14"/>
          <w:szCs w:val="14"/>
        </w:rPr>
        <w:t>i</w:t>
      </w:r>
      <w:r>
        <w:rPr>
          <w:rFonts w:ascii="Arial" w:eastAsia="Arial" w:hAnsi="Arial" w:cs="Arial"/>
          <w:color w:val="6D6D6D"/>
          <w:w w:val="26"/>
          <w:sz w:val="14"/>
          <w:szCs w:val="14"/>
        </w:rPr>
        <w:t>.</w:t>
      </w:r>
      <w:r>
        <w:rPr>
          <w:rFonts w:ascii="Arial" w:eastAsia="Arial" w:hAnsi="Arial" w:cs="Arial"/>
          <w:color w:val="464646"/>
          <w:w w:val="36"/>
          <w:sz w:val="14"/>
          <w:szCs w:val="14"/>
        </w:rPr>
        <w:t>,</w:t>
      </w:r>
      <w:r>
        <w:rPr>
          <w:rFonts w:ascii="Arial" w:eastAsia="Arial" w:hAnsi="Arial" w:cs="Arial"/>
          <w:color w:val="595959"/>
          <w:w w:val="36"/>
          <w:sz w:val="14"/>
          <w:szCs w:val="14"/>
        </w:rPr>
        <w:t>;</w:t>
      </w:r>
      <w:r>
        <w:rPr>
          <w:rFonts w:ascii="Arial" w:eastAsia="Arial" w:hAnsi="Arial" w:cs="Arial"/>
          <w:color w:val="141414"/>
          <w:w w:val="31"/>
          <w:sz w:val="14"/>
          <w:szCs w:val="14"/>
        </w:rPr>
        <w:t>1</w:t>
      </w:r>
      <w:r>
        <w:rPr>
          <w:rFonts w:ascii="Arial" w:eastAsia="Arial" w:hAnsi="Arial" w:cs="Arial"/>
          <w:color w:val="050505"/>
          <w:w w:val="73"/>
          <w:sz w:val="14"/>
          <w:szCs w:val="14"/>
        </w:rPr>
        <w:t>1.</w:t>
      </w:r>
      <w:r>
        <w:rPr>
          <w:rFonts w:ascii="Arial" w:eastAsia="Arial" w:hAnsi="Arial" w:cs="Arial"/>
          <w:color w:val="050505"/>
          <w:sz w:val="14"/>
          <w:szCs w:val="14"/>
        </w:rPr>
        <w:t xml:space="preserve">       </w:t>
      </w:r>
      <w:r>
        <w:rPr>
          <w:rFonts w:ascii="Arial" w:eastAsia="Arial" w:hAnsi="Arial" w:cs="Arial"/>
          <w:color w:val="050505"/>
          <w:spacing w:val="-3"/>
          <w:sz w:val="14"/>
          <w:szCs w:val="14"/>
        </w:rPr>
        <w:t xml:space="preserve"> </w:t>
      </w:r>
      <w:r>
        <w:rPr>
          <w:color w:val="141414"/>
        </w:rPr>
        <w:t xml:space="preserve">C. </w:t>
      </w:r>
      <w:r>
        <w:rPr>
          <w:color w:val="141414"/>
          <w:spacing w:val="35"/>
        </w:rPr>
        <w:t xml:space="preserve"> </w:t>
      </w:r>
      <w:r>
        <w:rPr>
          <w:rFonts w:ascii="Arial" w:eastAsia="Arial" w:hAnsi="Arial" w:cs="Arial"/>
          <w:color w:val="050505"/>
          <w:w w:val="93"/>
        </w:rPr>
        <w:t>L.</w:t>
      </w:r>
      <w:r>
        <w:rPr>
          <w:rFonts w:ascii="Arial" w:eastAsia="Arial" w:hAnsi="Arial" w:cs="Arial"/>
          <w:color w:val="141414"/>
          <w:w w:val="52"/>
        </w:rPr>
        <w:t>.</w:t>
      </w:r>
      <w:r>
        <w:rPr>
          <w:rFonts w:ascii="Arial" w:eastAsia="Arial" w:hAnsi="Arial" w:cs="Arial"/>
          <w:color w:val="141414"/>
        </w:rPr>
        <w:t xml:space="preserve">  </w:t>
      </w:r>
      <w:r>
        <w:rPr>
          <w:rFonts w:ascii="Arial" w:eastAsia="Arial" w:hAnsi="Arial" w:cs="Arial"/>
          <w:color w:val="141414"/>
          <w:spacing w:val="-14"/>
        </w:rPr>
        <w:t xml:space="preserve"> </w:t>
      </w:r>
      <w:r>
        <w:rPr>
          <w:color w:val="050505"/>
        </w:rPr>
        <w:t xml:space="preserve">&amp; </w:t>
      </w:r>
      <w:r>
        <w:rPr>
          <w:color w:val="050505"/>
          <w:spacing w:val="5"/>
        </w:rPr>
        <w:t xml:space="preserve"> </w:t>
      </w:r>
      <w:r>
        <w:rPr>
          <w:color w:val="141414"/>
          <w:w w:val="89"/>
        </w:rPr>
        <w:t>Co</w:t>
      </w:r>
      <w:r>
        <w:rPr>
          <w:color w:val="050505"/>
          <w:w w:val="89"/>
        </w:rPr>
        <w:t>ll</w:t>
      </w:r>
      <w:r>
        <w:rPr>
          <w:color w:val="141414"/>
          <w:w w:val="89"/>
        </w:rPr>
        <w:t>e</w:t>
      </w:r>
      <w:r>
        <w:rPr>
          <w:color w:val="050505"/>
          <w:w w:val="89"/>
        </w:rPr>
        <w:t xml:space="preserve">r.   </w:t>
      </w:r>
      <w:r>
        <w:rPr>
          <w:color w:val="050505"/>
          <w:spacing w:val="37"/>
          <w:w w:val="89"/>
        </w:rPr>
        <w:t xml:space="preserve"> </w:t>
      </w:r>
      <w:r>
        <w:rPr>
          <w:color w:val="050505"/>
          <w:w w:val="82"/>
        </w:rPr>
        <w:t>R</w:t>
      </w:r>
      <w:r>
        <w:rPr>
          <w:color w:val="141414"/>
          <w:w w:val="35"/>
        </w:rPr>
        <w:t>.</w:t>
      </w:r>
      <w:r>
        <w:rPr>
          <w:color w:val="141414"/>
        </w:rPr>
        <w:t xml:space="preserve">  </w:t>
      </w:r>
      <w:r>
        <w:rPr>
          <w:color w:val="141414"/>
          <w:spacing w:val="13"/>
        </w:rPr>
        <w:t xml:space="preserve"> </w:t>
      </w:r>
      <w:r>
        <w:rPr>
          <w:color w:val="050505"/>
          <w:w w:val="96"/>
        </w:rPr>
        <w:t>W</w:t>
      </w:r>
      <w:r>
        <w:rPr>
          <w:color w:val="2F2F2F"/>
          <w:w w:val="35"/>
        </w:rPr>
        <w:t>.</w:t>
      </w:r>
      <w:r>
        <w:rPr>
          <w:color w:val="2F2F2F"/>
        </w:rPr>
        <w:t xml:space="preserve">  </w:t>
      </w:r>
      <w:r>
        <w:rPr>
          <w:color w:val="2F2F2F"/>
          <w:spacing w:val="9"/>
        </w:rPr>
        <w:t xml:space="preserve"> </w:t>
      </w:r>
      <w:r>
        <w:rPr>
          <w:color w:val="050505"/>
          <w:w w:val="58"/>
        </w:rPr>
        <w:t xml:space="preserve">( </w:t>
      </w:r>
      <w:r>
        <w:rPr>
          <w:color w:val="050505"/>
          <w:spacing w:val="11"/>
          <w:w w:val="58"/>
        </w:rPr>
        <w:t xml:space="preserve"> </w:t>
      </w:r>
      <w:r>
        <w:rPr>
          <w:rFonts w:ascii="Arial" w:eastAsia="Arial" w:hAnsi="Arial" w:cs="Arial"/>
          <w:color w:val="050505"/>
          <w:w w:val="80"/>
          <w:sz w:val="18"/>
          <w:szCs w:val="18"/>
        </w:rPr>
        <w:t>19</w:t>
      </w:r>
      <w:r>
        <w:rPr>
          <w:rFonts w:ascii="Arial" w:eastAsia="Arial" w:hAnsi="Arial" w:cs="Arial"/>
          <w:color w:val="141414"/>
          <w:w w:val="77"/>
          <w:sz w:val="18"/>
          <w:szCs w:val="18"/>
        </w:rPr>
        <w:t>5</w:t>
      </w:r>
      <w:r>
        <w:rPr>
          <w:rFonts w:ascii="Arial" w:eastAsia="Arial" w:hAnsi="Arial" w:cs="Arial"/>
          <w:color w:val="050505"/>
          <w:w w:val="94"/>
          <w:sz w:val="18"/>
          <w:szCs w:val="18"/>
        </w:rPr>
        <w:t>7)</w:t>
      </w:r>
      <w:r>
        <w:rPr>
          <w:rFonts w:ascii="Arial" w:eastAsia="Arial" w:hAnsi="Arial" w:cs="Arial"/>
          <w:color w:val="464646"/>
          <w:w w:val="27"/>
          <w:sz w:val="18"/>
          <w:szCs w:val="18"/>
        </w:rPr>
        <w:t>.</w:t>
      </w:r>
      <w:r>
        <w:rPr>
          <w:rFonts w:ascii="Arial" w:eastAsia="Arial" w:hAnsi="Arial" w:cs="Arial"/>
          <w:color w:val="464646"/>
          <w:sz w:val="18"/>
          <w:szCs w:val="18"/>
        </w:rPr>
        <w:t xml:space="preserve">   </w:t>
      </w:r>
      <w:r>
        <w:rPr>
          <w:rFonts w:ascii="Arial" w:eastAsia="Arial" w:hAnsi="Arial" w:cs="Arial"/>
          <w:color w:val="464646"/>
          <w:spacing w:val="17"/>
          <w:sz w:val="18"/>
          <w:szCs w:val="18"/>
        </w:rPr>
        <w:t xml:space="preserve"> </w:t>
      </w:r>
      <w:r>
        <w:rPr>
          <w:i/>
          <w:color w:val="050505"/>
          <w:w w:val="105"/>
        </w:rPr>
        <w:t>Intermarriag</w:t>
      </w:r>
      <w:r>
        <w:rPr>
          <w:i/>
          <w:color w:val="141414"/>
          <w:w w:val="105"/>
        </w:rPr>
        <w:t xml:space="preserve">e </w:t>
      </w:r>
      <w:r>
        <w:rPr>
          <w:i/>
          <w:color w:val="141414"/>
          <w:spacing w:val="23"/>
          <w:w w:val="105"/>
        </w:rPr>
        <w:t xml:space="preserve"> </w:t>
      </w:r>
      <w:r>
        <w:rPr>
          <w:i/>
          <w:color w:val="050505"/>
        </w:rPr>
        <w:t>one!</w:t>
      </w:r>
      <w:r>
        <w:rPr>
          <w:i/>
          <w:color w:val="050505"/>
          <w:spacing w:val="30"/>
        </w:rPr>
        <w:t xml:space="preserve"> </w:t>
      </w:r>
      <w:r>
        <w:rPr>
          <w:i/>
          <w:color w:val="141414"/>
        </w:rPr>
        <w:t>c</w:t>
      </w:r>
      <w:r>
        <w:rPr>
          <w:i/>
          <w:color w:val="050505"/>
          <w:w w:val="72"/>
        </w:rPr>
        <w:t>11/111rol</w:t>
      </w:r>
      <w:r>
        <w:rPr>
          <w:i/>
          <w:color w:val="050505"/>
        </w:rPr>
        <w:t xml:space="preserve"> </w:t>
      </w:r>
      <w:r>
        <w:rPr>
          <w:i/>
          <w:color w:val="050505"/>
          <w:spacing w:val="20"/>
        </w:rPr>
        <w:t xml:space="preserve"> </w:t>
      </w:r>
      <w:r>
        <w:rPr>
          <w:i/>
          <w:color w:val="141414"/>
        </w:rPr>
        <w:t>c</w:t>
      </w:r>
      <w:r>
        <w:rPr>
          <w:i/>
          <w:color w:val="050505"/>
        </w:rPr>
        <w:t>han</w:t>
      </w:r>
      <w:r>
        <w:rPr>
          <w:i/>
          <w:color w:val="141414"/>
        </w:rPr>
        <w:t xml:space="preserve">ge:  </w:t>
      </w:r>
      <w:r>
        <w:rPr>
          <w:i/>
          <w:color w:val="141414"/>
          <w:spacing w:val="6"/>
        </w:rPr>
        <w:t xml:space="preserve"> </w:t>
      </w:r>
      <w:r>
        <w:rPr>
          <w:i/>
          <w:color w:val="141414"/>
          <w:w w:val="49"/>
        </w:rPr>
        <w:t xml:space="preserve">.-1 </w:t>
      </w:r>
      <w:r>
        <w:rPr>
          <w:i/>
          <w:color w:val="050505"/>
          <w:sz w:val="18"/>
          <w:szCs w:val="18"/>
        </w:rPr>
        <w:t xml:space="preserve">st </w:t>
      </w:r>
      <w:r>
        <w:rPr>
          <w:i/>
          <w:color w:val="050505"/>
          <w:w w:val="93"/>
        </w:rPr>
        <w:t>u</w:t>
      </w:r>
      <w:r>
        <w:rPr>
          <w:i/>
          <w:color w:val="141414"/>
          <w:w w:val="48"/>
        </w:rPr>
        <w:t>c</w:t>
      </w:r>
      <w:r>
        <w:rPr>
          <w:i/>
          <w:color w:val="050505"/>
          <w:w w:val="99"/>
        </w:rPr>
        <w:t>lv</w:t>
      </w:r>
      <w:r>
        <w:rPr>
          <w:i/>
          <w:color w:val="050505"/>
        </w:rPr>
        <w:t xml:space="preserve">   </w:t>
      </w:r>
      <w:r>
        <w:rPr>
          <w:i/>
          <w:color w:val="050505"/>
          <w:spacing w:val="15"/>
        </w:rPr>
        <w:t xml:space="preserve"> </w:t>
      </w:r>
      <w:r>
        <w:rPr>
          <w:i/>
          <w:color w:val="141414"/>
        </w:rPr>
        <w:t>o</w:t>
      </w:r>
      <w:r>
        <w:rPr>
          <w:i/>
          <w:color w:val="050505"/>
        </w:rPr>
        <w:t xml:space="preserve">f  </w:t>
      </w:r>
      <w:r>
        <w:rPr>
          <w:i/>
          <w:color w:val="050505"/>
          <w:spacing w:val="35"/>
        </w:rPr>
        <w:t xml:space="preserve"> </w:t>
      </w:r>
      <w:r>
        <w:rPr>
          <w:i/>
          <w:color w:val="050505"/>
          <w:w w:val="103"/>
        </w:rPr>
        <w:t>Ph</w:t>
      </w:r>
      <w:r>
        <w:rPr>
          <w:i/>
          <w:color w:val="141414"/>
          <w:w w:val="77"/>
        </w:rPr>
        <w:t>i</w:t>
      </w:r>
      <w:r>
        <w:rPr>
          <w:i/>
          <w:color w:val="050505"/>
          <w:w w:val="105"/>
        </w:rPr>
        <w:t>lippin</w:t>
      </w:r>
      <w:r>
        <w:rPr>
          <w:i/>
          <w:color w:val="141414"/>
          <w:w w:val="93"/>
        </w:rPr>
        <w:t>e</w:t>
      </w:r>
      <w:r>
        <w:rPr>
          <w:i/>
          <w:color w:val="050505"/>
          <w:w w:val="80"/>
        </w:rPr>
        <w:t>-</w:t>
      </w:r>
      <w:r>
        <w:rPr>
          <w:i/>
          <w:color w:val="141414"/>
          <w:w w:val="94"/>
        </w:rPr>
        <w:t>A</w:t>
      </w:r>
      <w:r>
        <w:rPr>
          <w:i/>
          <w:color w:val="050505"/>
          <w:w w:val="99"/>
        </w:rPr>
        <w:t>m</w:t>
      </w:r>
      <w:r>
        <w:rPr>
          <w:i/>
          <w:color w:val="141414"/>
          <w:w w:val="93"/>
        </w:rPr>
        <w:t>e</w:t>
      </w:r>
      <w:r>
        <w:rPr>
          <w:i/>
          <w:color w:val="050505"/>
          <w:w w:val="99"/>
        </w:rPr>
        <w:t>rican</w:t>
      </w:r>
      <w:r>
        <w:rPr>
          <w:i/>
          <w:color w:val="050505"/>
        </w:rPr>
        <w:t xml:space="preserve">      </w:t>
      </w:r>
      <w:r>
        <w:rPr>
          <w:i/>
          <w:color w:val="050505"/>
          <w:spacing w:val="-5"/>
        </w:rPr>
        <w:t xml:space="preserve"> </w:t>
      </w:r>
      <w:r>
        <w:rPr>
          <w:i/>
          <w:color w:val="050505"/>
          <w:w w:val="109"/>
        </w:rPr>
        <w:t>marriages</w:t>
      </w:r>
      <w:r>
        <w:rPr>
          <w:i/>
          <w:color w:val="464646"/>
          <w:w w:val="35"/>
        </w:rPr>
        <w:t>.</w:t>
      </w:r>
      <w:r>
        <w:rPr>
          <w:i/>
          <w:color w:val="464646"/>
        </w:rPr>
        <w:t xml:space="preserve">   </w:t>
      </w:r>
      <w:r>
        <w:rPr>
          <w:i/>
          <w:color w:val="464646"/>
          <w:spacing w:val="12"/>
        </w:rPr>
        <w:t xml:space="preserve"> </w:t>
      </w:r>
      <w:r>
        <w:rPr>
          <w:color w:val="141414"/>
          <w:w w:val="99"/>
        </w:rPr>
        <w:t>So</w:t>
      </w:r>
      <w:r>
        <w:rPr>
          <w:color w:val="050505"/>
          <w:w w:val="96"/>
        </w:rPr>
        <w:t>ci</w:t>
      </w:r>
      <w:r>
        <w:rPr>
          <w:color w:val="141414"/>
        </w:rPr>
        <w:t>a</w:t>
      </w:r>
      <w:r>
        <w:rPr>
          <w:color w:val="050505"/>
          <w:w w:val="44"/>
        </w:rPr>
        <w:t>l</w:t>
      </w:r>
      <w:r>
        <w:rPr>
          <w:color w:val="050505"/>
        </w:rPr>
        <w:t xml:space="preserve">     </w:t>
      </w:r>
      <w:r>
        <w:rPr>
          <w:color w:val="050505"/>
          <w:spacing w:val="-20"/>
        </w:rPr>
        <w:t xml:space="preserve"> </w:t>
      </w:r>
      <w:r>
        <w:rPr>
          <w:color w:val="141414"/>
          <w:w w:val="96"/>
        </w:rPr>
        <w:t>Fo</w:t>
      </w:r>
      <w:r>
        <w:rPr>
          <w:color w:val="050505"/>
          <w:w w:val="80"/>
        </w:rPr>
        <w:t>r</w:t>
      </w:r>
      <w:r>
        <w:rPr>
          <w:color w:val="141414"/>
          <w:w w:val="99"/>
        </w:rPr>
        <w:t>ces</w:t>
      </w:r>
      <w:r>
        <w:rPr>
          <w:color w:val="2F2F2F"/>
          <w:w w:val="27"/>
        </w:rPr>
        <w:t>.</w:t>
      </w:r>
      <w:r>
        <w:rPr>
          <w:color w:val="2F2F2F"/>
        </w:rPr>
        <w:t xml:space="preserve">     </w:t>
      </w:r>
      <w:r>
        <w:rPr>
          <w:i/>
          <w:color w:val="050505"/>
          <w:w w:val="110"/>
        </w:rPr>
        <w:t>Journ</w:t>
      </w:r>
      <w:r>
        <w:rPr>
          <w:i/>
          <w:color w:val="141414"/>
        </w:rPr>
        <w:t>a</w:t>
      </w:r>
      <w:r>
        <w:rPr>
          <w:i/>
          <w:color w:val="050505"/>
          <w:w w:val="99"/>
        </w:rPr>
        <w:t xml:space="preserve">l </w:t>
      </w:r>
      <w:r>
        <w:rPr>
          <w:i/>
          <w:color w:val="050505"/>
          <w:w w:val="110"/>
        </w:rPr>
        <w:t>Qualit</w:t>
      </w:r>
      <w:r>
        <w:rPr>
          <w:i/>
          <w:color w:val="141414"/>
          <w:w w:val="48"/>
        </w:rPr>
        <w:t>c</w:t>
      </w:r>
      <w:r>
        <w:rPr>
          <w:i/>
          <w:color w:val="050505"/>
          <w:w w:val="99"/>
        </w:rPr>
        <w:t xml:space="preserve">uiv« </w:t>
      </w:r>
      <w:r>
        <w:rPr>
          <w:i/>
          <w:color w:val="050505"/>
          <w:spacing w:val="1"/>
          <w:w w:val="99"/>
        </w:rPr>
        <w:t xml:space="preserve"> </w:t>
      </w:r>
      <w:r>
        <w:rPr>
          <w:i/>
          <w:color w:val="050505"/>
        </w:rPr>
        <w:t>R</w:t>
      </w:r>
      <w:r>
        <w:rPr>
          <w:i/>
          <w:color w:val="141414"/>
        </w:rPr>
        <w:t>ese</w:t>
      </w:r>
      <w:r>
        <w:rPr>
          <w:i/>
          <w:color w:val="050505"/>
        </w:rPr>
        <w:t>ar</w:t>
      </w:r>
      <w:r>
        <w:rPr>
          <w:i/>
          <w:color w:val="141414"/>
        </w:rPr>
        <w:t>c</w:t>
      </w:r>
      <w:r>
        <w:rPr>
          <w:i/>
          <w:color w:val="050505"/>
        </w:rPr>
        <w:t xml:space="preserve">h.  </w:t>
      </w:r>
      <w:r>
        <w:rPr>
          <w:i/>
          <w:color w:val="050505"/>
          <w:spacing w:val="10"/>
        </w:rPr>
        <w:t xml:space="preserve"> </w:t>
      </w:r>
      <w:r>
        <w:rPr>
          <w:i/>
          <w:color w:val="141414"/>
        </w:rPr>
        <w:t>V</w:t>
      </w:r>
      <w:r>
        <w:rPr>
          <w:i/>
          <w:color w:val="050505"/>
        </w:rPr>
        <w:t>olum</w:t>
      </w:r>
      <w:r>
        <w:rPr>
          <w:i/>
          <w:color w:val="141414"/>
        </w:rPr>
        <w:t>e</w:t>
      </w:r>
      <w:r>
        <w:rPr>
          <w:i/>
          <w:color w:val="141414"/>
          <w:spacing w:val="36"/>
        </w:rPr>
        <w:t xml:space="preserve"> </w:t>
      </w:r>
      <w:r>
        <w:rPr>
          <w:i/>
          <w:color w:val="050505"/>
          <w:w w:val="93"/>
        </w:rPr>
        <w:t>6</w:t>
      </w:r>
      <w:r>
        <w:rPr>
          <w:i/>
          <w:color w:val="141414"/>
          <w:w w:val="35"/>
        </w:rPr>
        <w:t xml:space="preserve">,  </w:t>
      </w:r>
      <w:r>
        <w:rPr>
          <w:i/>
          <w:color w:val="141414"/>
        </w:rPr>
        <w:t>N</w:t>
      </w:r>
      <w:r>
        <w:rPr>
          <w:i/>
          <w:color w:val="050505"/>
        </w:rPr>
        <w:t xml:space="preserve">umber </w:t>
      </w:r>
      <w:r>
        <w:rPr>
          <w:i/>
          <w:color w:val="050505"/>
          <w:spacing w:val="34"/>
        </w:rPr>
        <w:t xml:space="preserve"> </w:t>
      </w:r>
      <w:r>
        <w:rPr>
          <w:i/>
          <w:color w:val="141414"/>
          <w:w w:val="79"/>
        </w:rPr>
        <w:t xml:space="preserve">2. </w:t>
      </w:r>
      <w:r>
        <w:rPr>
          <w:i/>
          <w:color w:val="141414"/>
          <w:spacing w:val="17"/>
          <w:w w:val="79"/>
        </w:rPr>
        <w:t xml:space="preserve"> </w:t>
      </w:r>
      <w:r>
        <w:rPr>
          <w:rFonts w:ascii="Arial" w:eastAsia="Arial" w:hAnsi="Arial" w:cs="Arial"/>
          <w:i/>
          <w:color w:val="141414"/>
          <w:sz w:val="18"/>
          <w:szCs w:val="18"/>
        </w:rPr>
        <w:t>M</w:t>
      </w:r>
      <w:r>
        <w:rPr>
          <w:rFonts w:ascii="Arial" w:eastAsia="Arial" w:hAnsi="Arial" w:cs="Arial"/>
          <w:i/>
          <w:color w:val="050505"/>
          <w:sz w:val="18"/>
          <w:szCs w:val="18"/>
        </w:rPr>
        <w:t>a</w:t>
      </w:r>
      <w:r>
        <w:rPr>
          <w:rFonts w:ascii="Arial" w:eastAsia="Arial" w:hAnsi="Arial" w:cs="Arial"/>
          <w:i/>
          <w:color w:val="141414"/>
          <w:sz w:val="18"/>
          <w:szCs w:val="18"/>
        </w:rPr>
        <w:t>y</w:t>
      </w:r>
      <w:r>
        <w:rPr>
          <w:rFonts w:ascii="Arial" w:eastAsia="Arial" w:hAnsi="Arial" w:cs="Arial"/>
          <w:i/>
          <w:color w:val="141414"/>
          <w:spacing w:val="46"/>
          <w:sz w:val="18"/>
          <w:szCs w:val="18"/>
        </w:rPr>
        <w:t xml:space="preserve"> </w:t>
      </w:r>
      <w:r>
        <w:rPr>
          <w:i/>
          <w:color w:val="141414"/>
          <w:w w:val="97"/>
        </w:rPr>
        <w:t>2</w:t>
      </w:r>
      <w:r>
        <w:rPr>
          <w:i/>
          <w:color w:val="050505"/>
          <w:w w:val="109"/>
        </w:rPr>
        <w:t>000</w:t>
      </w:r>
      <w:r>
        <w:rPr>
          <w:i/>
          <w:color w:val="464646"/>
          <w:w w:val="35"/>
        </w:rPr>
        <w:t xml:space="preserve">. </w:t>
      </w:r>
      <w:r>
        <w:rPr>
          <w:i/>
          <w:color w:val="464646"/>
          <w:spacing w:val="23"/>
          <w:w w:val="35"/>
        </w:rPr>
        <w:t xml:space="preserve"> </w:t>
      </w:r>
      <w:r>
        <w:rPr>
          <w:color w:val="141414"/>
          <w:w w:val="90"/>
        </w:rPr>
        <w:t>C</w:t>
      </w:r>
      <w:r>
        <w:rPr>
          <w:color w:val="050505"/>
          <w:w w:val="104"/>
        </w:rPr>
        <w:t>alifornia</w:t>
      </w:r>
      <w:r>
        <w:rPr>
          <w:color w:val="2F2F2F"/>
          <w:w w:val="37"/>
        </w:rPr>
        <w:t xml:space="preserve">:  </w:t>
      </w:r>
      <w:r>
        <w:rPr>
          <w:color w:val="2F2F2F"/>
          <w:spacing w:val="2"/>
          <w:w w:val="37"/>
        </w:rPr>
        <w:t xml:space="preserve"> </w:t>
      </w:r>
      <w:r>
        <w:rPr>
          <w:color w:val="050505"/>
          <w:w w:val="83"/>
        </w:rPr>
        <w:t>S</w:t>
      </w:r>
      <w:r>
        <w:rPr>
          <w:color w:val="141414"/>
          <w:w w:val="92"/>
        </w:rPr>
        <w:t>a</w:t>
      </w:r>
      <w:r>
        <w:rPr>
          <w:color w:val="050505"/>
          <w:w w:val="96"/>
        </w:rPr>
        <w:t>g</w:t>
      </w:r>
      <w:r>
        <w:rPr>
          <w:color w:val="141414"/>
          <w:w w:val="88"/>
        </w:rPr>
        <w:t xml:space="preserve">e </w:t>
      </w:r>
      <w:r>
        <w:rPr>
          <w:color w:val="050505"/>
          <w:w w:val="105"/>
        </w:rPr>
        <w:t>Publicati</w:t>
      </w:r>
      <w:r>
        <w:rPr>
          <w:color w:val="141414"/>
          <w:w w:val="96"/>
        </w:rPr>
        <w:t>o</w:t>
      </w:r>
      <w:r>
        <w:rPr>
          <w:color w:val="050505"/>
          <w:w w:val="78"/>
        </w:rPr>
        <w:t>n</w:t>
      </w:r>
      <w:r>
        <w:rPr>
          <w:color w:val="141414"/>
          <w:w w:val="82"/>
        </w:rPr>
        <w:t>s</w:t>
      </w:r>
      <w:r>
        <w:rPr>
          <w:color w:val="595959"/>
          <w:w w:val="35"/>
        </w:rPr>
        <w:t>.</w:t>
      </w:r>
    </w:p>
    <w:p w:rsidR="0097293A" w:rsidRDefault="0070717D">
      <w:pPr>
        <w:spacing w:before="4"/>
        <w:ind w:left="75" w:right="39"/>
        <w:jc w:val="center"/>
      </w:pPr>
      <w:r>
        <w:rPr>
          <w:color w:val="050505"/>
          <w:w w:val="31"/>
        </w:rPr>
        <w:t xml:space="preserve">I </w:t>
      </w:r>
      <w:r>
        <w:rPr>
          <w:color w:val="050505"/>
          <w:spacing w:val="9"/>
          <w:w w:val="31"/>
        </w:rPr>
        <w:t xml:space="preserve"> </w:t>
      </w:r>
      <w:r>
        <w:rPr>
          <w:color w:val="050505"/>
          <w:w w:val="31"/>
        </w:rPr>
        <w:t>I</w:t>
      </w:r>
      <w:r>
        <w:rPr>
          <w:color w:val="141414"/>
          <w:w w:val="88"/>
        </w:rPr>
        <w:t>m</w:t>
      </w:r>
      <w:r>
        <w:rPr>
          <w:color w:val="141414"/>
          <w:spacing w:val="21"/>
        </w:rPr>
        <w:t xml:space="preserve"> </w:t>
      </w:r>
      <w:r>
        <w:rPr>
          <w:color w:val="141414"/>
          <w:w w:val="41"/>
          <w:sz w:val="14"/>
          <w:szCs w:val="14"/>
        </w:rPr>
        <w:t>1</w:t>
      </w:r>
      <w:r>
        <w:rPr>
          <w:color w:val="050505"/>
          <w:w w:val="67"/>
          <w:sz w:val="14"/>
          <w:szCs w:val="14"/>
        </w:rPr>
        <w:t>111</w:t>
      </w:r>
      <w:r>
        <w:rPr>
          <w:color w:val="050505"/>
          <w:sz w:val="14"/>
          <w:szCs w:val="14"/>
        </w:rPr>
        <w:t xml:space="preserve"> </w:t>
      </w:r>
      <w:r>
        <w:rPr>
          <w:color w:val="050505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050505"/>
          <w:w w:val="78"/>
        </w:rPr>
        <w:t xml:space="preserve">i. </w:t>
      </w:r>
      <w:r>
        <w:rPr>
          <w:rFonts w:ascii="Arial" w:eastAsia="Arial" w:hAnsi="Arial" w:cs="Arial"/>
          <w:color w:val="050505"/>
          <w:spacing w:val="11"/>
          <w:w w:val="78"/>
        </w:rPr>
        <w:t xml:space="preserve"> </w:t>
      </w:r>
      <w:r>
        <w:rPr>
          <w:color w:val="050505"/>
        </w:rPr>
        <w:t xml:space="preserve">T.O. </w:t>
      </w:r>
      <w:r>
        <w:rPr>
          <w:color w:val="050505"/>
          <w:spacing w:val="20"/>
        </w:rPr>
        <w:t xml:space="preserve"> </w:t>
      </w:r>
      <w:r>
        <w:rPr>
          <w:color w:val="050505"/>
          <w:w w:val="63"/>
        </w:rPr>
        <w:t xml:space="preserve">( </w:t>
      </w:r>
      <w:r>
        <w:rPr>
          <w:color w:val="050505"/>
          <w:spacing w:val="6"/>
          <w:w w:val="63"/>
        </w:rPr>
        <w:t xml:space="preserve"> </w:t>
      </w:r>
      <w:r>
        <w:rPr>
          <w:rFonts w:ascii="Arial" w:eastAsia="Arial" w:hAnsi="Arial" w:cs="Arial"/>
          <w:color w:val="050505"/>
          <w:w w:val="97"/>
          <w:sz w:val="18"/>
          <w:szCs w:val="18"/>
        </w:rPr>
        <w:t>1999)</w:t>
      </w:r>
      <w:r>
        <w:rPr>
          <w:rFonts w:ascii="Arial" w:eastAsia="Arial" w:hAnsi="Arial" w:cs="Arial"/>
          <w:color w:val="141414"/>
          <w:w w:val="27"/>
          <w:sz w:val="18"/>
          <w:szCs w:val="18"/>
        </w:rPr>
        <w:t>.</w:t>
      </w:r>
      <w:r>
        <w:rPr>
          <w:rFonts w:ascii="Arial" w:eastAsia="Arial" w:hAnsi="Arial" w:cs="Arial"/>
          <w:color w:val="141414"/>
          <w:sz w:val="18"/>
          <w:szCs w:val="18"/>
        </w:rPr>
        <w:t xml:space="preserve">  </w:t>
      </w:r>
      <w:r>
        <w:rPr>
          <w:rFonts w:ascii="Arial" w:eastAsia="Arial" w:hAnsi="Arial" w:cs="Arial"/>
          <w:color w:val="141414"/>
          <w:spacing w:val="-17"/>
          <w:sz w:val="18"/>
          <w:szCs w:val="18"/>
        </w:rPr>
        <w:t xml:space="preserve"> </w:t>
      </w:r>
      <w:r>
        <w:rPr>
          <w:i/>
          <w:color w:val="050505"/>
          <w:w w:val="106"/>
        </w:rPr>
        <w:t>P</w:t>
      </w:r>
      <w:r>
        <w:rPr>
          <w:i/>
          <w:color w:val="141414"/>
          <w:w w:val="106"/>
        </w:rPr>
        <w:t>o</w:t>
      </w:r>
      <w:r>
        <w:rPr>
          <w:i/>
          <w:color w:val="050505"/>
          <w:w w:val="106"/>
        </w:rPr>
        <w:t>kok-pokok</w:t>
      </w:r>
      <w:r>
        <w:rPr>
          <w:i/>
          <w:color w:val="050505"/>
          <w:spacing w:val="44"/>
          <w:w w:val="106"/>
        </w:rPr>
        <w:t xml:space="preserve"> </w:t>
      </w:r>
      <w:r>
        <w:rPr>
          <w:i/>
          <w:color w:val="141414"/>
          <w:w w:val="106"/>
        </w:rPr>
        <w:t>A</w:t>
      </w:r>
      <w:r>
        <w:rPr>
          <w:i/>
          <w:color w:val="050505"/>
          <w:w w:val="106"/>
        </w:rPr>
        <w:t xml:space="preserve">ntropologi </w:t>
      </w:r>
      <w:r>
        <w:rPr>
          <w:i/>
          <w:color w:val="050505"/>
          <w:spacing w:val="16"/>
          <w:w w:val="106"/>
        </w:rPr>
        <w:t xml:space="preserve"> </w:t>
      </w:r>
      <w:r>
        <w:rPr>
          <w:i/>
          <w:color w:val="050505"/>
          <w:w w:val="105"/>
        </w:rPr>
        <w:t>Budavu</w:t>
      </w:r>
      <w:r>
        <w:rPr>
          <w:i/>
          <w:color w:val="2F2F2F"/>
          <w:w w:val="36"/>
        </w:rPr>
        <w:t>.</w:t>
      </w:r>
      <w:r>
        <w:rPr>
          <w:i/>
          <w:color w:val="2F2F2F"/>
        </w:rPr>
        <w:t xml:space="preserve"> </w:t>
      </w:r>
      <w:r>
        <w:rPr>
          <w:i/>
          <w:color w:val="2F2F2F"/>
          <w:spacing w:val="1"/>
        </w:rPr>
        <w:t xml:space="preserve"> </w:t>
      </w:r>
      <w:r>
        <w:rPr>
          <w:color w:val="050505"/>
          <w:w w:val="107"/>
        </w:rPr>
        <w:t>Jak</w:t>
      </w:r>
      <w:r>
        <w:rPr>
          <w:color w:val="141414"/>
          <w:w w:val="92"/>
        </w:rPr>
        <w:t>a</w:t>
      </w:r>
      <w:r>
        <w:rPr>
          <w:color w:val="050505"/>
          <w:w w:val="96"/>
        </w:rPr>
        <w:t>rt</w:t>
      </w:r>
      <w:r>
        <w:rPr>
          <w:color w:val="141414"/>
          <w:w w:val="88"/>
        </w:rPr>
        <w:t>a</w:t>
      </w:r>
      <w:r>
        <w:rPr>
          <w:color w:val="050505"/>
          <w:w w:val="49"/>
        </w:rPr>
        <w:t>.</w:t>
      </w:r>
      <w:r>
        <w:rPr>
          <w:color w:val="050505"/>
        </w:rPr>
        <w:t xml:space="preserve">   </w:t>
      </w:r>
      <w:r>
        <w:rPr>
          <w:color w:val="050505"/>
          <w:spacing w:val="-22"/>
        </w:rPr>
        <w:t xml:space="preserve"> </w:t>
      </w:r>
      <w:r>
        <w:rPr>
          <w:color w:val="050505"/>
        </w:rPr>
        <w:t xml:space="preserve">Yayasan </w:t>
      </w:r>
      <w:r>
        <w:rPr>
          <w:color w:val="050505"/>
          <w:spacing w:val="15"/>
        </w:rPr>
        <w:t xml:space="preserve"> </w:t>
      </w:r>
      <w:r>
        <w:rPr>
          <w:color w:val="141414"/>
          <w:w w:val="98"/>
        </w:rPr>
        <w:t>O</w:t>
      </w:r>
      <w:r>
        <w:rPr>
          <w:color w:val="050505"/>
          <w:w w:val="89"/>
        </w:rPr>
        <w:t>b</w:t>
      </w:r>
      <w:r>
        <w:rPr>
          <w:color w:val="141414"/>
          <w:w w:val="96"/>
        </w:rPr>
        <w:t>o</w:t>
      </w:r>
      <w:r>
        <w:rPr>
          <w:color w:val="050505"/>
          <w:w w:val="80"/>
        </w:rPr>
        <w:t>r</w:t>
      </w:r>
    </w:p>
    <w:p w:rsidR="0097293A" w:rsidRDefault="0070717D">
      <w:pPr>
        <w:spacing w:before="11"/>
        <w:ind w:left="821"/>
      </w:pPr>
      <w:r>
        <w:rPr>
          <w:color w:val="050505"/>
          <w:w w:val="105"/>
        </w:rPr>
        <w:t>Indon</w:t>
      </w:r>
      <w:r>
        <w:rPr>
          <w:color w:val="141414"/>
          <w:w w:val="98"/>
        </w:rPr>
        <w:t>es</w:t>
      </w:r>
      <w:r>
        <w:rPr>
          <w:color w:val="050505"/>
          <w:w w:val="86"/>
        </w:rPr>
        <w:t>ia</w:t>
      </w:r>
      <w:r>
        <w:rPr>
          <w:color w:val="2F2F2F"/>
          <w:w w:val="27"/>
        </w:rPr>
        <w:t>.</w:t>
      </w:r>
    </w:p>
    <w:p w:rsidR="0097293A" w:rsidRDefault="0070717D">
      <w:pPr>
        <w:spacing w:before="25" w:line="253" w:lineRule="auto"/>
        <w:ind w:left="803" w:right="33" w:hanging="695"/>
        <w:jc w:val="both"/>
      </w:pPr>
      <w:r>
        <w:rPr>
          <w:rFonts w:ascii="Arial" w:eastAsia="Arial" w:hAnsi="Arial" w:cs="Arial"/>
          <w:color w:val="050505"/>
          <w:w w:val="57"/>
          <w:sz w:val="18"/>
          <w:szCs w:val="18"/>
        </w:rPr>
        <w:t>f</w:t>
      </w:r>
      <w:r>
        <w:rPr>
          <w:rFonts w:ascii="Arial" w:eastAsia="Arial" w:hAnsi="Arial" w:cs="Arial"/>
          <w:color w:val="050505"/>
          <w:spacing w:val="1"/>
          <w:w w:val="57"/>
          <w:sz w:val="18"/>
          <w:szCs w:val="18"/>
        </w:rPr>
        <w:t xml:space="preserve"> </w:t>
      </w:r>
      <w:r>
        <w:rPr>
          <w:rFonts w:ascii="Arial" w:eastAsia="Arial" w:hAnsi="Arial" w:cs="Arial"/>
          <w:color w:val="141414"/>
          <w:w w:val="54"/>
          <w:sz w:val="18"/>
          <w:szCs w:val="18"/>
        </w:rPr>
        <w:t>&lt;</w:t>
      </w:r>
      <w:r>
        <w:rPr>
          <w:rFonts w:ascii="Arial" w:eastAsia="Arial" w:hAnsi="Arial" w:cs="Arial"/>
          <w:color w:val="050505"/>
          <w:w w:val="107"/>
          <w:sz w:val="18"/>
          <w:szCs w:val="18"/>
        </w:rPr>
        <w:t>k.indar</w:t>
      </w:r>
      <w:r>
        <w:rPr>
          <w:rFonts w:ascii="Arial" w:eastAsia="Arial" w:hAnsi="Arial" w:cs="Arial"/>
          <w:color w:val="141414"/>
          <w:w w:val="57"/>
          <w:sz w:val="18"/>
          <w:szCs w:val="18"/>
        </w:rPr>
        <w:t xml:space="preserve">,    </w:t>
      </w:r>
      <w:r>
        <w:rPr>
          <w:color w:val="050505"/>
          <w:w w:val="105"/>
        </w:rPr>
        <w:t>Mohammad</w:t>
      </w:r>
      <w:r>
        <w:rPr>
          <w:color w:val="2F2F2F"/>
          <w:w w:val="35"/>
        </w:rPr>
        <w:t xml:space="preserve">.  </w:t>
      </w:r>
      <w:r>
        <w:rPr>
          <w:color w:val="2F2F2F"/>
          <w:spacing w:val="30"/>
          <w:w w:val="35"/>
        </w:rPr>
        <w:t xml:space="preserve"> </w:t>
      </w:r>
      <w:r>
        <w:rPr>
          <w:color w:val="050505"/>
          <w:w w:val="80"/>
        </w:rPr>
        <w:t xml:space="preserve">CW05 </w:t>
      </w:r>
      <w:r>
        <w:rPr>
          <w:color w:val="050505"/>
          <w:spacing w:val="32"/>
          <w:w w:val="80"/>
        </w:rPr>
        <w:t xml:space="preserve"> </w:t>
      </w:r>
      <w:r>
        <w:rPr>
          <w:color w:val="050505"/>
          <w:w w:val="80"/>
        </w:rPr>
        <w:t xml:space="preserve">).  </w:t>
      </w:r>
      <w:r>
        <w:rPr>
          <w:color w:val="050505"/>
          <w:spacing w:val="10"/>
          <w:w w:val="80"/>
        </w:rPr>
        <w:t xml:space="preserve"> </w:t>
      </w:r>
      <w:r>
        <w:rPr>
          <w:i/>
          <w:color w:val="141414"/>
          <w:w w:val="54"/>
        </w:rPr>
        <w:t>,</w:t>
      </w:r>
      <w:r>
        <w:rPr>
          <w:i/>
          <w:color w:val="050505"/>
          <w:w w:val="79"/>
        </w:rPr>
        <w:t xml:space="preserve">1Je11gm1  </w:t>
      </w:r>
      <w:r>
        <w:rPr>
          <w:i/>
          <w:color w:val="050505"/>
          <w:spacing w:val="5"/>
          <w:w w:val="79"/>
        </w:rPr>
        <w:t xml:space="preserve"> </w:t>
      </w:r>
      <w:r>
        <w:rPr>
          <w:i/>
          <w:color w:val="141414"/>
        </w:rPr>
        <w:t>A</w:t>
      </w:r>
      <w:r>
        <w:rPr>
          <w:i/>
          <w:color w:val="050505"/>
        </w:rPr>
        <w:t xml:space="preserve">hmad  </w:t>
      </w:r>
      <w:r>
        <w:rPr>
          <w:i/>
          <w:color w:val="050505"/>
          <w:spacing w:val="32"/>
        </w:rPr>
        <w:t xml:space="preserve"> </w:t>
      </w:r>
      <w:r>
        <w:rPr>
          <w:i/>
          <w:color w:val="050505"/>
          <w:w w:val="102"/>
        </w:rPr>
        <w:t>Sanusi</w:t>
      </w:r>
      <w:r>
        <w:rPr>
          <w:i/>
          <w:color w:val="2F2F2F"/>
          <w:w w:val="61"/>
        </w:rPr>
        <w:t xml:space="preserve">:   </w:t>
      </w:r>
      <w:r>
        <w:rPr>
          <w:i/>
          <w:color w:val="2F2F2F"/>
          <w:spacing w:val="10"/>
          <w:w w:val="61"/>
        </w:rPr>
        <w:t xml:space="preserve"> </w:t>
      </w:r>
      <w:r>
        <w:rPr>
          <w:i/>
          <w:color w:val="141414"/>
        </w:rPr>
        <w:t>U</w:t>
      </w:r>
      <w:r>
        <w:rPr>
          <w:i/>
          <w:color w:val="050505"/>
        </w:rPr>
        <w:t>l</w:t>
      </w:r>
      <w:r>
        <w:rPr>
          <w:i/>
          <w:color w:val="141414"/>
        </w:rPr>
        <w:t>a</w:t>
      </w:r>
      <w:r>
        <w:rPr>
          <w:i/>
          <w:color w:val="050505"/>
        </w:rPr>
        <w:t xml:space="preserve">ma  </w:t>
      </w:r>
      <w:r>
        <w:rPr>
          <w:i/>
          <w:color w:val="050505"/>
          <w:spacing w:val="14"/>
        </w:rPr>
        <w:t xml:space="preserve"> </w:t>
      </w:r>
      <w:r>
        <w:rPr>
          <w:i/>
          <w:color w:val="050505"/>
        </w:rPr>
        <w:t xml:space="preserve">Tradisiotial Sunda </w:t>
      </w:r>
      <w:r>
        <w:rPr>
          <w:i/>
          <w:color w:val="050505"/>
          <w:spacing w:val="29"/>
        </w:rPr>
        <w:t xml:space="preserve"> </w:t>
      </w:r>
      <w:r>
        <w:rPr>
          <w:i/>
          <w:color w:val="050505"/>
        </w:rPr>
        <w:t xml:space="preserve">do/um  Perubahan </w:t>
      </w:r>
      <w:r>
        <w:rPr>
          <w:i/>
          <w:color w:val="050505"/>
          <w:spacing w:val="47"/>
        </w:rPr>
        <w:t xml:space="preserve"> </w:t>
      </w:r>
      <w:r>
        <w:rPr>
          <w:i/>
          <w:color w:val="050505"/>
          <w:w w:val="105"/>
        </w:rPr>
        <w:t>Zaman</w:t>
      </w:r>
      <w:r>
        <w:rPr>
          <w:i/>
          <w:color w:val="2F2F2F"/>
          <w:w w:val="35"/>
        </w:rPr>
        <w:t xml:space="preserve">. </w:t>
      </w:r>
      <w:r>
        <w:rPr>
          <w:i/>
          <w:color w:val="2F2F2F"/>
          <w:spacing w:val="9"/>
          <w:w w:val="35"/>
        </w:rPr>
        <w:t xml:space="preserve"> </w:t>
      </w:r>
      <w:r>
        <w:rPr>
          <w:i/>
          <w:color w:val="050505"/>
        </w:rPr>
        <w:t>S</w:t>
      </w:r>
      <w:r>
        <w:rPr>
          <w:i/>
          <w:color w:val="141414"/>
        </w:rPr>
        <w:t>e</w:t>
      </w:r>
      <w:r>
        <w:rPr>
          <w:i/>
          <w:color w:val="050505"/>
        </w:rPr>
        <w:t xml:space="preserve">ri  Sundalana </w:t>
      </w:r>
      <w:r>
        <w:rPr>
          <w:i/>
          <w:color w:val="050505"/>
          <w:spacing w:val="29"/>
        </w:rPr>
        <w:t xml:space="preserve"> </w:t>
      </w:r>
      <w:r>
        <w:rPr>
          <w:i/>
          <w:color w:val="050505"/>
          <w:w w:val="83"/>
        </w:rPr>
        <w:t xml:space="preserve">./. </w:t>
      </w:r>
      <w:r>
        <w:rPr>
          <w:i/>
          <w:color w:val="050505"/>
          <w:spacing w:val="20"/>
          <w:w w:val="83"/>
        </w:rPr>
        <w:t xml:space="preserve"> </w:t>
      </w:r>
      <w:r>
        <w:rPr>
          <w:i/>
          <w:color w:val="141414"/>
          <w:w w:val="104"/>
        </w:rPr>
        <w:t>2</w:t>
      </w:r>
      <w:r>
        <w:rPr>
          <w:i/>
          <w:color w:val="050505"/>
          <w:w w:val="68"/>
        </w:rPr>
        <w:t>1</w:t>
      </w:r>
      <w:r>
        <w:rPr>
          <w:i/>
          <w:color w:val="2F2F2F"/>
          <w:w w:val="28"/>
        </w:rPr>
        <w:t xml:space="preserve">.  </w:t>
      </w:r>
      <w:r>
        <w:rPr>
          <w:i/>
          <w:color w:val="2F2F2F"/>
          <w:spacing w:val="14"/>
          <w:w w:val="28"/>
        </w:rPr>
        <w:t xml:space="preserve"> </w:t>
      </w:r>
      <w:r>
        <w:rPr>
          <w:color w:val="050505"/>
          <w:w w:val="103"/>
        </w:rPr>
        <w:t>Bandung</w:t>
      </w:r>
      <w:r>
        <w:rPr>
          <w:color w:val="141414"/>
          <w:w w:val="37"/>
        </w:rPr>
        <w:t xml:space="preserve">: </w:t>
      </w:r>
      <w:r>
        <w:rPr>
          <w:color w:val="141414"/>
          <w:spacing w:val="32"/>
          <w:w w:val="37"/>
        </w:rPr>
        <w:t xml:space="preserve"> </w:t>
      </w:r>
      <w:r>
        <w:rPr>
          <w:color w:val="050505"/>
        </w:rPr>
        <w:t xml:space="preserve">Pusat Studi </w:t>
      </w:r>
      <w:r>
        <w:rPr>
          <w:color w:val="050505"/>
          <w:spacing w:val="13"/>
        </w:rPr>
        <w:t xml:space="preserve"> </w:t>
      </w:r>
      <w:r>
        <w:rPr>
          <w:color w:val="050505"/>
          <w:w w:val="102"/>
        </w:rPr>
        <w:t>Sunda</w:t>
      </w:r>
      <w:r>
        <w:rPr>
          <w:color w:val="2F2F2F"/>
          <w:w w:val="35"/>
        </w:rPr>
        <w:t>.</w:t>
      </w:r>
    </w:p>
    <w:p w:rsidR="0097293A" w:rsidRDefault="0070717D">
      <w:pPr>
        <w:spacing w:before="9"/>
        <w:ind w:left="73" w:right="-2"/>
        <w:jc w:val="center"/>
        <w:rPr>
          <w:rFonts w:ascii="Arial" w:eastAsia="Arial" w:hAnsi="Arial" w:cs="Arial"/>
          <w:sz w:val="18"/>
          <w:szCs w:val="18"/>
        </w:rPr>
      </w:pPr>
      <w:r>
        <w:rPr>
          <w:color w:val="141414"/>
          <w:w w:val="177"/>
          <w:sz w:val="18"/>
          <w:szCs w:val="18"/>
        </w:rPr>
        <w:t>k</w:t>
      </w:r>
      <w:r>
        <w:rPr>
          <w:color w:val="6D6D6D"/>
          <w:w w:val="51"/>
          <w:sz w:val="18"/>
          <w:szCs w:val="18"/>
        </w:rPr>
        <w:t>-</w:t>
      </w:r>
      <w:r>
        <w:rPr>
          <w:color w:val="595959"/>
          <w:w w:val="29"/>
          <w:sz w:val="18"/>
          <w:szCs w:val="18"/>
        </w:rPr>
        <w:t>.</w:t>
      </w:r>
      <w:r>
        <w:rPr>
          <w:color w:val="595959"/>
          <w:sz w:val="18"/>
          <w:szCs w:val="18"/>
        </w:rPr>
        <w:t xml:space="preserve"> </w:t>
      </w:r>
      <w:r>
        <w:rPr>
          <w:color w:val="595959"/>
          <w:spacing w:val="-3"/>
          <w:sz w:val="18"/>
          <w:szCs w:val="18"/>
        </w:rPr>
        <w:t xml:space="preserve"> </w:t>
      </w:r>
      <w:r>
        <w:rPr>
          <w:color w:val="141414"/>
          <w:w w:val="84"/>
        </w:rPr>
        <w:t>m</w:t>
      </w:r>
      <w:r>
        <w:rPr>
          <w:color w:val="050505"/>
          <w:w w:val="89"/>
        </w:rPr>
        <w:t>d</w:t>
      </w:r>
      <w:r>
        <w:rPr>
          <w:color w:val="141414"/>
          <w:w w:val="108"/>
        </w:rPr>
        <w:t>ar</w:t>
      </w:r>
      <w:r>
        <w:rPr>
          <w:color w:val="050505"/>
          <w:w w:val="56"/>
        </w:rPr>
        <w:t>,</w:t>
      </w:r>
      <w:r>
        <w:rPr>
          <w:color w:val="050505"/>
        </w:rPr>
        <w:t xml:space="preserve">    </w:t>
      </w:r>
      <w:r>
        <w:rPr>
          <w:color w:val="050505"/>
          <w:spacing w:val="7"/>
        </w:rPr>
        <w:t xml:space="preserve"> </w:t>
      </w:r>
      <w:r>
        <w:rPr>
          <w:color w:val="050505"/>
          <w:w w:val="93"/>
        </w:rPr>
        <w:t>Y</w:t>
      </w:r>
      <w:r>
        <w:rPr>
          <w:color w:val="141414"/>
          <w:w w:val="103"/>
        </w:rPr>
        <w:t>ose</w:t>
      </w:r>
      <w:r>
        <w:rPr>
          <w:color w:val="050505"/>
          <w:w w:val="94"/>
        </w:rPr>
        <w:t>ph</w:t>
      </w:r>
      <w:r>
        <w:rPr>
          <w:color w:val="2F2F2F"/>
          <w:w w:val="27"/>
        </w:rPr>
        <w:t>.</w:t>
      </w:r>
      <w:r>
        <w:rPr>
          <w:color w:val="2F2F2F"/>
        </w:rPr>
        <w:t xml:space="preserve">    </w:t>
      </w:r>
      <w:r>
        <w:rPr>
          <w:color w:val="2F2F2F"/>
          <w:spacing w:val="15"/>
        </w:rPr>
        <w:t xml:space="preserve"> </w:t>
      </w:r>
      <w:r>
        <w:rPr>
          <w:color w:val="050505"/>
        </w:rPr>
        <w:t xml:space="preserve">(2005).   </w:t>
      </w:r>
      <w:r>
        <w:rPr>
          <w:color w:val="050505"/>
          <w:spacing w:val="14"/>
        </w:rPr>
        <w:t xml:space="preserve"> </w:t>
      </w:r>
      <w:r>
        <w:rPr>
          <w:i/>
          <w:color w:val="050505"/>
          <w:w w:val="111"/>
        </w:rPr>
        <w:t>S</w:t>
      </w:r>
      <w:r>
        <w:rPr>
          <w:i/>
          <w:color w:val="141414"/>
          <w:w w:val="111"/>
        </w:rPr>
        <w:t>e</w:t>
      </w:r>
      <w:r>
        <w:rPr>
          <w:i/>
          <w:color w:val="050505"/>
          <w:w w:val="111"/>
        </w:rPr>
        <w:t>jar</w:t>
      </w:r>
      <w:r>
        <w:rPr>
          <w:i/>
          <w:color w:val="141414"/>
          <w:w w:val="111"/>
        </w:rPr>
        <w:t>a</w:t>
      </w:r>
      <w:r>
        <w:rPr>
          <w:i/>
          <w:color w:val="050505"/>
          <w:w w:val="111"/>
        </w:rPr>
        <w:t xml:space="preserve">h </w:t>
      </w:r>
      <w:r>
        <w:rPr>
          <w:i/>
          <w:color w:val="050505"/>
          <w:spacing w:val="24"/>
          <w:w w:val="111"/>
        </w:rPr>
        <w:t xml:space="preserve"> </w:t>
      </w:r>
      <w:r>
        <w:rPr>
          <w:i/>
          <w:color w:val="050505"/>
        </w:rPr>
        <w:t xml:space="preserve">Jawa   </w:t>
      </w:r>
      <w:r>
        <w:rPr>
          <w:i/>
          <w:color w:val="050505"/>
          <w:spacing w:val="29"/>
        </w:rPr>
        <w:t xml:space="preserve"> </w:t>
      </w:r>
      <w:r>
        <w:rPr>
          <w:rFonts w:ascii="Arial" w:eastAsia="Arial" w:hAnsi="Arial" w:cs="Arial"/>
          <w:i/>
          <w:color w:val="050505"/>
          <w:sz w:val="18"/>
          <w:szCs w:val="18"/>
        </w:rPr>
        <w:t xml:space="preserve">Baral   </w:t>
      </w:r>
      <w:r>
        <w:rPr>
          <w:rFonts w:ascii="Arial" w:eastAsia="Arial" w:hAnsi="Arial" w:cs="Arial"/>
          <w:i/>
          <w:color w:val="050505"/>
          <w:spacing w:val="25"/>
          <w:sz w:val="18"/>
          <w:szCs w:val="18"/>
        </w:rPr>
        <w:t xml:space="preserve"> </w:t>
      </w:r>
      <w:r>
        <w:rPr>
          <w:i/>
          <w:color w:val="050505"/>
          <w:w w:val="108"/>
        </w:rPr>
        <w:t>(Yu</w:t>
      </w:r>
      <w:r>
        <w:rPr>
          <w:i/>
          <w:color w:val="141414"/>
          <w:w w:val="108"/>
        </w:rPr>
        <w:t>ga</w:t>
      </w:r>
      <w:r>
        <w:rPr>
          <w:i/>
          <w:color w:val="050505"/>
          <w:w w:val="108"/>
        </w:rPr>
        <w:t xml:space="preserve">ning  </w:t>
      </w:r>
      <w:r>
        <w:rPr>
          <w:i/>
          <w:color w:val="050505"/>
          <w:spacing w:val="10"/>
          <w:w w:val="108"/>
        </w:rPr>
        <w:t xml:space="preserve"> </w:t>
      </w:r>
      <w:r>
        <w:rPr>
          <w:rFonts w:ascii="Arial" w:eastAsia="Arial" w:hAnsi="Arial" w:cs="Arial"/>
          <w:i/>
          <w:color w:val="050505"/>
          <w:w w:val="111"/>
          <w:sz w:val="18"/>
          <w:szCs w:val="18"/>
        </w:rPr>
        <w:t>Rajakawasa</w:t>
      </w:r>
      <w:r>
        <w:rPr>
          <w:rFonts w:ascii="Arial" w:eastAsia="Arial" w:hAnsi="Arial" w:cs="Arial"/>
          <w:i/>
          <w:color w:val="141414"/>
          <w:w w:val="104"/>
          <w:sz w:val="18"/>
          <w:szCs w:val="18"/>
        </w:rPr>
        <w:t>)</w:t>
      </w:r>
      <w:r>
        <w:rPr>
          <w:rFonts w:ascii="Arial" w:eastAsia="Arial" w:hAnsi="Arial" w:cs="Arial"/>
          <w:i/>
          <w:color w:val="464646"/>
          <w:w w:val="36"/>
          <w:sz w:val="18"/>
          <w:szCs w:val="18"/>
        </w:rPr>
        <w:t>.</w:t>
      </w:r>
    </w:p>
    <w:p w:rsidR="0097293A" w:rsidRDefault="0070717D">
      <w:pPr>
        <w:spacing w:before="29"/>
        <w:ind w:left="81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50505"/>
          <w:w w:val="109"/>
          <w:sz w:val="18"/>
          <w:szCs w:val="18"/>
        </w:rPr>
        <w:t>Bandung</w:t>
      </w:r>
      <w:r>
        <w:rPr>
          <w:rFonts w:ascii="Arial" w:eastAsia="Arial" w:hAnsi="Arial" w:cs="Arial"/>
          <w:color w:val="141414"/>
          <w:w w:val="28"/>
          <w:sz w:val="18"/>
          <w:szCs w:val="18"/>
        </w:rPr>
        <w:t>:</w:t>
      </w:r>
      <w:r>
        <w:rPr>
          <w:rFonts w:ascii="Arial" w:eastAsia="Arial" w:hAnsi="Arial" w:cs="Arial"/>
          <w:color w:val="141414"/>
          <w:sz w:val="18"/>
          <w:szCs w:val="18"/>
        </w:rPr>
        <w:t xml:space="preserve"> </w:t>
      </w:r>
      <w:r>
        <w:rPr>
          <w:rFonts w:ascii="Arial" w:eastAsia="Arial" w:hAnsi="Arial" w:cs="Arial"/>
          <w:color w:val="141414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141414"/>
          <w:sz w:val="18"/>
          <w:szCs w:val="18"/>
        </w:rPr>
        <w:t>G</w:t>
      </w:r>
      <w:r>
        <w:rPr>
          <w:rFonts w:ascii="Arial" w:eastAsia="Arial" w:hAnsi="Arial" w:cs="Arial"/>
          <w:color w:val="050505"/>
          <w:sz w:val="18"/>
          <w:szCs w:val="18"/>
        </w:rPr>
        <w:t>eger</w:t>
      </w:r>
      <w:r>
        <w:rPr>
          <w:rFonts w:ascii="Arial" w:eastAsia="Arial" w:hAnsi="Arial" w:cs="Arial"/>
          <w:color w:val="050505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50505"/>
          <w:w w:val="103"/>
          <w:sz w:val="18"/>
          <w:szCs w:val="18"/>
        </w:rPr>
        <w:t>Sunten</w:t>
      </w:r>
      <w:r>
        <w:rPr>
          <w:rFonts w:ascii="Arial" w:eastAsia="Arial" w:hAnsi="Arial" w:cs="Arial"/>
          <w:color w:val="141414"/>
          <w:w w:val="35"/>
          <w:sz w:val="18"/>
          <w:szCs w:val="18"/>
        </w:rPr>
        <w:t>.</w:t>
      </w:r>
    </w:p>
    <w:p w:rsidR="0097293A" w:rsidRDefault="0070717D">
      <w:pPr>
        <w:spacing w:before="26" w:line="257" w:lineRule="auto"/>
        <w:ind w:left="807" w:right="17" w:hanging="680"/>
        <w:jc w:val="both"/>
      </w:pPr>
      <w:r>
        <w:rPr>
          <w:i/>
          <w:color w:val="595959"/>
        </w:rPr>
        <w:t xml:space="preserve">V </w:t>
      </w:r>
      <w:r>
        <w:rPr>
          <w:i/>
          <w:color w:val="595959"/>
          <w:spacing w:val="25"/>
        </w:rPr>
        <w:t xml:space="preserve"> </w:t>
      </w:r>
      <w:r>
        <w:rPr>
          <w:i/>
          <w:color w:val="464646"/>
          <w:w w:val="20"/>
        </w:rPr>
        <w:t xml:space="preserve">·     </w:t>
      </w:r>
      <w:r>
        <w:rPr>
          <w:i/>
          <w:color w:val="464646"/>
          <w:spacing w:val="5"/>
          <w:w w:val="20"/>
        </w:rPr>
        <w:t xml:space="preserve"> </w:t>
      </w:r>
      <w:r>
        <w:rPr>
          <w:rFonts w:ascii="Arial" w:eastAsia="Arial" w:hAnsi="Arial" w:cs="Arial"/>
          <w:color w:val="2F2F2F"/>
          <w:w w:val="12"/>
          <w:sz w:val="18"/>
          <w:szCs w:val="18"/>
        </w:rPr>
        <w:t>.</w:t>
      </w:r>
      <w:r>
        <w:rPr>
          <w:rFonts w:ascii="Arial" w:eastAsia="Arial" w:hAnsi="Arial" w:cs="Arial"/>
          <w:color w:val="141414"/>
          <w:w w:val="79"/>
          <w:sz w:val="18"/>
          <w:szCs w:val="18"/>
        </w:rPr>
        <w:t>h</w:t>
      </w:r>
      <w:r>
        <w:rPr>
          <w:rFonts w:ascii="Arial" w:eastAsia="Arial" w:hAnsi="Arial" w:cs="Arial"/>
          <w:color w:val="6D6D6D"/>
          <w:w w:val="40"/>
          <w:sz w:val="18"/>
          <w:szCs w:val="18"/>
        </w:rPr>
        <w:t>.</w:t>
      </w:r>
      <w:r>
        <w:rPr>
          <w:rFonts w:ascii="Arial" w:eastAsia="Arial" w:hAnsi="Arial" w:cs="Arial"/>
          <w:color w:val="6D6D6D"/>
          <w:sz w:val="18"/>
          <w:szCs w:val="18"/>
        </w:rPr>
        <w:t xml:space="preserve">   </w:t>
      </w:r>
      <w:r>
        <w:rPr>
          <w:rFonts w:ascii="Arial" w:eastAsia="Arial" w:hAnsi="Arial" w:cs="Arial"/>
          <w:color w:val="6D6D6D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141414"/>
          <w:sz w:val="18"/>
          <w:szCs w:val="18"/>
        </w:rPr>
        <w:t>E</w:t>
      </w:r>
      <w:r>
        <w:rPr>
          <w:rFonts w:ascii="Arial" w:eastAsia="Arial" w:hAnsi="Arial" w:cs="Arial"/>
          <w:color w:val="050505"/>
          <w:sz w:val="18"/>
          <w:szCs w:val="18"/>
        </w:rPr>
        <w:t>m</w:t>
      </w:r>
      <w:r>
        <w:rPr>
          <w:rFonts w:ascii="Arial" w:eastAsia="Arial" w:hAnsi="Arial" w:cs="Arial"/>
          <w:color w:val="050505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050505"/>
          <w:w w:val="45"/>
        </w:rPr>
        <w:t>i</w:t>
      </w:r>
      <w:r>
        <w:rPr>
          <w:rFonts w:ascii="Arial" w:eastAsia="Arial" w:hAnsi="Arial" w:cs="Arial"/>
          <w:color w:val="050505"/>
          <w:spacing w:val="20"/>
          <w:w w:val="45"/>
        </w:rPr>
        <w:t xml:space="preserve"> </w:t>
      </w:r>
      <w:r>
        <w:rPr>
          <w:rFonts w:ascii="Arial" w:eastAsia="Arial" w:hAnsi="Arial" w:cs="Arial"/>
          <w:color w:val="050505"/>
          <w:w w:val="45"/>
          <w:sz w:val="18"/>
          <w:szCs w:val="18"/>
        </w:rPr>
        <w:t>I</w:t>
      </w:r>
      <w:r>
        <w:rPr>
          <w:rFonts w:ascii="Arial" w:eastAsia="Arial" w:hAnsi="Arial" w:cs="Arial"/>
          <w:color w:val="050505"/>
          <w:spacing w:val="16"/>
          <w:w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050505"/>
          <w:w w:val="91"/>
          <w:sz w:val="18"/>
          <w:szCs w:val="18"/>
        </w:rPr>
        <w:t>ia</w:t>
      </w:r>
      <w:r>
        <w:rPr>
          <w:rFonts w:ascii="Arial" w:eastAsia="Arial" w:hAnsi="Arial" w:cs="Arial"/>
          <w:color w:val="2F2F2F"/>
          <w:w w:val="33"/>
          <w:sz w:val="18"/>
          <w:szCs w:val="18"/>
        </w:rPr>
        <w:t>.</w:t>
      </w:r>
      <w:r>
        <w:rPr>
          <w:rFonts w:ascii="Arial" w:eastAsia="Arial" w:hAnsi="Arial" w:cs="Arial"/>
          <w:color w:val="2F2F2F"/>
          <w:sz w:val="18"/>
          <w:szCs w:val="18"/>
        </w:rPr>
        <w:t xml:space="preserve">   </w:t>
      </w:r>
      <w:r>
        <w:rPr>
          <w:rFonts w:ascii="Arial" w:eastAsia="Arial" w:hAnsi="Arial" w:cs="Arial"/>
          <w:color w:val="050505"/>
          <w:w w:val="62"/>
          <w:sz w:val="18"/>
          <w:szCs w:val="18"/>
        </w:rPr>
        <w:t>(</w:t>
      </w:r>
      <w:r>
        <w:rPr>
          <w:rFonts w:ascii="Arial" w:eastAsia="Arial" w:hAnsi="Arial" w:cs="Arial"/>
          <w:color w:val="050505"/>
          <w:spacing w:val="7"/>
          <w:w w:val="62"/>
          <w:sz w:val="18"/>
          <w:szCs w:val="18"/>
        </w:rPr>
        <w:t xml:space="preserve"> </w:t>
      </w:r>
      <w:r>
        <w:rPr>
          <w:color w:val="141414"/>
          <w:w w:val="89"/>
        </w:rPr>
        <w:t>2</w:t>
      </w:r>
      <w:r>
        <w:rPr>
          <w:color w:val="050505"/>
          <w:w w:val="89"/>
        </w:rPr>
        <w:t>00</w:t>
      </w:r>
      <w:r>
        <w:rPr>
          <w:color w:val="141414"/>
          <w:w w:val="89"/>
        </w:rPr>
        <w:t xml:space="preserve">] </w:t>
      </w:r>
      <w:r>
        <w:rPr>
          <w:color w:val="141414"/>
          <w:spacing w:val="20"/>
          <w:w w:val="89"/>
        </w:rPr>
        <w:t xml:space="preserve"> </w:t>
      </w:r>
      <w:r>
        <w:rPr>
          <w:color w:val="141414"/>
          <w:w w:val="74"/>
        </w:rPr>
        <w:t>)</w:t>
      </w:r>
      <w:r>
        <w:rPr>
          <w:color w:val="050505"/>
          <w:w w:val="35"/>
        </w:rPr>
        <w:t>.</w:t>
      </w:r>
      <w:r>
        <w:rPr>
          <w:color w:val="050505"/>
        </w:rPr>
        <w:t xml:space="preserve">  </w:t>
      </w:r>
      <w:r>
        <w:rPr>
          <w:color w:val="050505"/>
          <w:spacing w:val="-24"/>
        </w:rPr>
        <w:t xml:space="preserve"> </w:t>
      </w:r>
      <w:r>
        <w:rPr>
          <w:i/>
          <w:color w:val="141414"/>
        </w:rPr>
        <w:t>A</w:t>
      </w:r>
      <w:r>
        <w:rPr>
          <w:i/>
          <w:color w:val="050505"/>
        </w:rPr>
        <w:t xml:space="preserve">/at  </w:t>
      </w:r>
      <w:r>
        <w:rPr>
          <w:i/>
          <w:color w:val="050505"/>
          <w:spacing w:val="3"/>
        </w:rPr>
        <w:t xml:space="preserve"> </w:t>
      </w:r>
      <w:r>
        <w:rPr>
          <w:i/>
          <w:color w:val="141414"/>
        </w:rPr>
        <w:t>U</w:t>
      </w:r>
      <w:r>
        <w:rPr>
          <w:i/>
          <w:color w:val="050505"/>
        </w:rPr>
        <w:t xml:space="preserve">kur </w:t>
      </w:r>
      <w:r>
        <w:rPr>
          <w:i/>
          <w:color w:val="050505"/>
          <w:spacing w:val="14"/>
        </w:rPr>
        <w:t xml:space="preserve"> </w:t>
      </w:r>
      <w:r>
        <w:rPr>
          <w:i/>
          <w:color w:val="050505"/>
        </w:rPr>
        <w:t>Confli</w:t>
      </w:r>
      <w:r>
        <w:rPr>
          <w:i/>
          <w:color w:val="141414"/>
        </w:rPr>
        <w:t>c</w:t>
      </w:r>
      <w:r>
        <w:rPr>
          <w:i/>
          <w:color w:val="050505"/>
        </w:rPr>
        <w:t xml:space="preserve">t  </w:t>
      </w:r>
      <w:r>
        <w:rPr>
          <w:i/>
          <w:color w:val="050505"/>
          <w:spacing w:val="13"/>
        </w:rPr>
        <w:t xml:space="preserve"> </w:t>
      </w:r>
      <w:r>
        <w:rPr>
          <w:i/>
          <w:color w:val="050505"/>
        </w:rPr>
        <w:t>Ta</w:t>
      </w:r>
      <w:r>
        <w:rPr>
          <w:i/>
          <w:color w:val="141414"/>
        </w:rPr>
        <w:t>c</w:t>
      </w:r>
      <w:r>
        <w:rPr>
          <w:i/>
          <w:color w:val="050505"/>
        </w:rPr>
        <w:t>tic</w:t>
      </w:r>
      <w:r>
        <w:rPr>
          <w:i/>
          <w:color w:val="141414"/>
        </w:rPr>
        <w:t xml:space="preserve">s </w:t>
      </w:r>
      <w:r>
        <w:rPr>
          <w:i/>
          <w:color w:val="141414"/>
          <w:spacing w:val="16"/>
        </w:rPr>
        <w:t xml:space="preserve"> </w:t>
      </w:r>
      <w:r>
        <w:rPr>
          <w:i/>
          <w:color w:val="050505"/>
        </w:rPr>
        <w:t>Scal</w:t>
      </w:r>
      <w:r>
        <w:rPr>
          <w:i/>
          <w:color w:val="141414"/>
        </w:rPr>
        <w:t xml:space="preserve">e </w:t>
      </w:r>
      <w:r>
        <w:rPr>
          <w:i/>
          <w:color w:val="141414"/>
          <w:spacing w:val="21"/>
        </w:rPr>
        <w:t xml:space="preserve"> </w:t>
      </w:r>
      <w:r>
        <w:rPr>
          <w:i/>
          <w:color w:val="050505"/>
          <w:w w:val="109"/>
        </w:rPr>
        <w:t>d</w:t>
      </w:r>
      <w:r>
        <w:rPr>
          <w:i/>
          <w:color w:val="141414"/>
          <w:w w:val="109"/>
        </w:rPr>
        <w:t>a</w:t>
      </w:r>
      <w:r>
        <w:rPr>
          <w:i/>
          <w:color w:val="050505"/>
          <w:w w:val="109"/>
        </w:rPr>
        <w:t xml:space="preserve">n </w:t>
      </w:r>
      <w:r>
        <w:rPr>
          <w:i/>
          <w:color w:val="050505"/>
          <w:spacing w:val="4"/>
          <w:w w:val="109"/>
        </w:rPr>
        <w:t xml:space="preserve"> </w:t>
      </w:r>
      <w:r>
        <w:rPr>
          <w:i/>
          <w:color w:val="141414"/>
        </w:rPr>
        <w:t>G</w:t>
      </w:r>
      <w:r>
        <w:rPr>
          <w:i/>
          <w:color w:val="050505"/>
        </w:rPr>
        <w:t xml:space="preserve">ambaran  </w:t>
      </w:r>
      <w:r>
        <w:rPr>
          <w:i/>
          <w:color w:val="050505"/>
          <w:spacing w:val="4"/>
        </w:rPr>
        <w:t xml:space="preserve"> </w:t>
      </w:r>
      <w:r>
        <w:rPr>
          <w:i/>
          <w:color w:val="050505"/>
        </w:rPr>
        <w:t>P</w:t>
      </w:r>
      <w:r>
        <w:rPr>
          <w:i/>
          <w:color w:val="141414"/>
        </w:rPr>
        <w:t>o</w:t>
      </w:r>
      <w:r>
        <w:rPr>
          <w:i/>
          <w:color w:val="050505"/>
        </w:rPr>
        <w:t>l</w:t>
      </w:r>
      <w:r>
        <w:rPr>
          <w:i/>
          <w:color w:val="141414"/>
        </w:rPr>
        <w:t xml:space="preserve">a </w:t>
      </w:r>
      <w:r>
        <w:rPr>
          <w:i/>
          <w:color w:val="050505"/>
          <w:w w:val="106"/>
        </w:rPr>
        <w:t>Pcnangan</w:t>
      </w:r>
      <w:r>
        <w:rPr>
          <w:i/>
          <w:color w:val="141414"/>
          <w:w w:val="106"/>
        </w:rPr>
        <w:t>a</w:t>
      </w:r>
      <w:r>
        <w:rPr>
          <w:i/>
          <w:color w:val="050505"/>
          <w:w w:val="106"/>
        </w:rPr>
        <w:t xml:space="preserve">n </w:t>
      </w:r>
      <w:r>
        <w:rPr>
          <w:i/>
          <w:color w:val="050505"/>
          <w:spacing w:val="11"/>
          <w:w w:val="106"/>
        </w:rPr>
        <w:t xml:space="preserve"> </w:t>
      </w:r>
      <w:r>
        <w:rPr>
          <w:i/>
          <w:color w:val="050505"/>
        </w:rPr>
        <w:t xml:space="preserve">Konflik </w:t>
      </w:r>
      <w:r>
        <w:rPr>
          <w:i/>
          <w:color w:val="050505"/>
          <w:spacing w:val="4"/>
        </w:rPr>
        <w:t xml:space="preserve"> </w:t>
      </w:r>
      <w:r>
        <w:rPr>
          <w:i/>
          <w:color w:val="050505"/>
        </w:rPr>
        <w:t>pad a</w:t>
      </w:r>
      <w:r>
        <w:rPr>
          <w:i/>
          <w:color w:val="050505"/>
          <w:spacing w:val="36"/>
        </w:rPr>
        <w:t xml:space="preserve"> </w:t>
      </w:r>
      <w:r>
        <w:rPr>
          <w:i/>
          <w:color w:val="050505"/>
        </w:rPr>
        <w:t xml:space="preserve">Pasangan-pasangan   </w:t>
      </w:r>
      <w:r>
        <w:rPr>
          <w:i/>
          <w:color w:val="050505"/>
          <w:spacing w:val="5"/>
        </w:rPr>
        <w:t xml:space="preserve"> </w:t>
      </w:r>
      <w:r>
        <w:rPr>
          <w:i/>
          <w:color w:val="050505"/>
        </w:rPr>
        <w:t>di</w:t>
      </w:r>
      <w:r>
        <w:rPr>
          <w:i/>
          <w:color w:val="050505"/>
          <w:spacing w:val="38"/>
        </w:rPr>
        <w:t xml:space="preserve"> </w:t>
      </w:r>
      <w:r>
        <w:rPr>
          <w:i/>
          <w:color w:val="050505"/>
        </w:rPr>
        <w:t xml:space="preserve">Jakarta.  </w:t>
      </w:r>
      <w:r>
        <w:rPr>
          <w:i/>
          <w:color w:val="050505"/>
          <w:spacing w:val="11"/>
        </w:rPr>
        <w:t xml:space="preserve"> </w:t>
      </w:r>
      <w:r>
        <w:rPr>
          <w:color w:val="050505"/>
          <w:w w:val="88"/>
        </w:rPr>
        <w:t>Un</w:t>
      </w:r>
      <w:r>
        <w:rPr>
          <w:color w:val="050505"/>
          <w:spacing w:val="5"/>
          <w:w w:val="88"/>
        </w:rPr>
        <w:t xml:space="preserve"> </w:t>
      </w:r>
      <w:r>
        <w:rPr>
          <w:color w:val="050505"/>
          <w:w w:val="102"/>
        </w:rPr>
        <w:t>iver</w:t>
      </w:r>
      <w:r>
        <w:rPr>
          <w:color w:val="141414"/>
          <w:w w:val="86"/>
        </w:rPr>
        <w:t>s</w:t>
      </w:r>
      <w:r>
        <w:rPr>
          <w:color w:val="050505"/>
        </w:rPr>
        <w:t>ita</w:t>
      </w:r>
      <w:r>
        <w:rPr>
          <w:color w:val="141414"/>
          <w:w w:val="82"/>
        </w:rPr>
        <w:t xml:space="preserve">s </w:t>
      </w:r>
      <w:r>
        <w:rPr>
          <w:color w:val="050505"/>
          <w:w w:val="106"/>
        </w:rPr>
        <w:t>Indone</w:t>
      </w:r>
      <w:r>
        <w:rPr>
          <w:color w:val="141414"/>
          <w:w w:val="82"/>
        </w:rPr>
        <w:t>s</w:t>
      </w:r>
      <w:r>
        <w:rPr>
          <w:color w:val="050505"/>
          <w:w w:val="86"/>
        </w:rPr>
        <w:t>ia</w:t>
      </w:r>
      <w:r>
        <w:rPr>
          <w:color w:val="2F2F2F"/>
          <w:w w:val="24"/>
        </w:rPr>
        <w:t>:</w:t>
      </w:r>
      <w:r>
        <w:rPr>
          <w:color w:val="2F2F2F"/>
        </w:rPr>
        <w:t xml:space="preserve">  </w:t>
      </w:r>
      <w:r>
        <w:rPr>
          <w:color w:val="2F2F2F"/>
          <w:spacing w:val="24"/>
        </w:rPr>
        <w:t xml:space="preserve"> </w:t>
      </w:r>
      <w:r>
        <w:rPr>
          <w:color w:val="050505"/>
        </w:rPr>
        <w:t>Tugas</w:t>
      </w:r>
      <w:r>
        <w:rPr>
          <w:color w:val="050505"/>
          <w:spacing w:val="47"/>
        </w:rPr>
        <w:t xml:space="preserve"> </w:t>
      </w:r>
      <w:r>
        <w:rPr>
          <w:color w:val="050505"/>
        </w:rPr>
        <w:t xml:space="preserve">Akhir </w:t>
      </w:r>
      <w:r>
        <w:rPr>
          <w:color w:val="050505"/>
          <w:spacing w:val="16"/>
        </w:rPr>
        <w:t xml:space="preserve"> </w:t>
      </w:r>
      <w:r>
        <w:rPr>
          <w:color w:val="050505"/>
        </w:rPr>
        <w:t xml:space="preserve">Pascasarjana </w:t>
      </w:r>
      <w:r>
        <w:rPr>
          <w:color w:val="050505"/>
          <w:spacing w:val="43"/>
        </w:rPr>
        <w:t xml:space="preserve"> </w:t>
      </w:r>
      <w:r>
        <w:rPr>
          <w:color w:val="050505"/>
        </w:rPr>
        <w:t xml:space="preserve">Fakultas 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Psikologi.</w:t>
      </w:r>
    </w:p>
    <w:p w:rsidR="0097293A" w:rsidRDefault="0097293A">
      <w:pPr>
        <w:spacing w:line="140" w:lineRule="exact"/>
        <w:rPr>
          <w:sz w:val="14"/>
          <w:szCs w:val="14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2108" w:right="2073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50505"/>
          <w:w w:val="43"/>
          <w:sz w:val="18"/>
          <w:szCs w:val="18"/>
        </w:rPr>
        <w:t xml:space="preserve">I </w:t>
      </w:r>
      <w:r>
        <w:rPr>
          <w:rFonts w:ascii="Arial" w:eastAsia="Arial" w:hAnsi="Arial" w:cs="Arial"/>
          <w:color w:val="050505"/>
          <w:spacing w:val="7"/>
          <w:w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050505"/>
          <w:sz w:val="18"/>
          <w:szCs w:val="18"/>
        </w:rPr>
        <w:t xml:space="preserve">56 </w:t>
      </w:r>
      <w:r>
        <w:rPr>
          <w:rFonts w:ascii="Arial" w:eastAsia="Arial" w:hAnsi="Arial" w:cs="Arial"/>
          <w:color w:val="050505"/>
          <w:w w:val="21"/>
          <w:sz w:val="24"/>
          <w:szCs w:val="24"/>
        </w:rPr>
        <w:t xml:space="preserve">I   </w:t>
      </w:r>
      <w:r>
        <w:rPr>
          <w:rFonts w:ascii="Arial" w:eastAsia="Arial" w:hAnsi="Arial" w:cs="Arial"/>
          <w:color w:val="050505"/>
          <w:spacing w:val="5"/>
          <w:w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50505"/>
          <w:sz w:val="14"/>
          <w:szCs w:val="14"/>
        </w:rPr>
        <w:t xml:space="preserve">Wacana </w:t>
      </w:r>
      <w:r>
        <w:rPr>
          <w:rFonts w:ascii="Arial" w:eastAsia="Arial" w:hAnsi="Arial" w:cs="Arial"/>
          <w:color w:val="050505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50505"/>
          <w:w w:val="99"/>
          <w:sz w:val="14"/>
          <w:szCs w:val="14"/>
        </w:rPr>
        <w:t>Volume</w:t>
      </w:r>
      <w:r>
        <w:rPr>
          <w:rFonts w:ascii="Arial" w:eastAsia="Arial" w:hAnsi="Arial" w:cs="Arial"/>
          <w:color w:val="050505"/>
          <w:spacing w:val="-13"/>
          <w:w w:val="99"/>
          <w:sz w:val="14"/>
          <w:szCs w:val="14"/>
        </w:rPr>
        <w:t xml:space="preserve"> </w:t>
      </w:r>
      <w:r>
        <w:rPr>
          <w:rFonts w:ascii="Arial" w:eastAsia="Arial" w:hAnsi="Arial" w:cs="Arial"/>
          <w:color w:val="050505"/>
          <w:w w:val="98"/>
          <w:sz w:val="14"/>
          <w:szCs w:val="14"/>
        </w:rPr>
        <w:t>VIII</w:t>
      </w:r>
      <w:r>
        <w:rPr>
          <w:rFonts w:ascii="Arial" w:eastAsia="Arial" w:hAnsi="Arial" w:cs="Arial"/>
          <w:color w:val="595959"/>
          <w:w w:val="27"/>
          <w:sz w:val="14"/>
          <w:szCs w:val="14"/>
        </w:rPr>
        <w:t>.</w:t>
      </w:r>
      <w:r>
        <w:rPr>
          <w:rFonts w:ascii="Arial" w:eastAsia="Arial" w:hAnsi="Arial" w:cs="Arial"/>
          <w:color w:val="595959"/>
          <w:sz w:val="14"/>
          <w:szCs w:val="14"/>
        </w:rPr>
        <w:t xml:space="preserve">  </w:t>
      </w:r>
      <w:r>
        <w:rPr>
          <w:rFonts w:ascii="Arial" w:eastAsia="Arial" w:hAnsi="Arial" w:cs="Arial"/>
          <w:color w:val="595959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050505"/>
          <w:sz w:val="14"/>
          <w:szCs w:val="14"/>
        </w:rPr>
        <w:t xml:space="preserve">No </w:t>
      </w:r>
      <w:r>
        <w:rPr>
          <w:rFonts w:ascii="Arial" w:eastAsia="Arial" w:hAnsi="Arial" w:cs="Arial"/>
          <w:color w:val="050505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050505"/>
          <w:sz w:val="14"/>
          <w:szCs w:val="14"/>
        </w:rPr>
        <w:t>27</w:t>
      </w:r>
      <w:r>
        <w:rPr>
          <w:rFonts w:ascii="Arial" w:eastAsia="Arial" w:hAnsi="Arial" w:cs="Arial"/>
          <w:color w:val="050505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color w:val="050505"/>
          <w:w w:val="87"/>
          <w:sz w:val="14"/>
          <w:szCs w:val="14"/>
        </w:rPr>
        <w:t>Juru</w:t>
      </w:r>
      <w:r>
        <w:rPr>
          <w:rFonts w:ascii="Arial" w:eastAsia="Arial" w:hAnsi="Arial" w:cs="Arial"/>
          <w:color w:val="050505"/>
          <w:spacing w:val="15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050505"/>
          <w:w w:val="99"/>
          <w:sz w:val="14"/>
          <w:szCs w:val="14"/>
        </w:rPr>
        <w:t>2009</w:t>
      </w:r>
    </w:p>
    <w:p w:rsidR="0097293A" w:rsidRDefault="0070717D">
      <w:pPr>
        <w:spacing w:before="5" w:line="160" w:lineRule="exact"/>
        <w:rPr>
          <w:sz w:val="16"/>
          <w:szCs w:val="16"/>
        </w:rPr>
      </w:pPr>
      <w:r>
        <w:br w:type="column"/>
      </w:r>
    </w:p>
    <w:p w:rsidR="0097293A" w:rsidRDefault="0070717D">
      <w:pPr>
        <w:spacing w:line="454" w:lineRule="auto"/>
        <w:ind w:left="1084" w:right="80" w:hanging="4"/>
        <w:jc w:val="both"/>
      </w:pPr>
      <w:r>
        <w:rPr>
          <w:color w:val="050505"/>
          <w:sz w:val="22"/>
          <w:szCs w:val="22"/>
        </w:rPr>
        <w:t xml:space="preserve">Jo </w:t>
      </w:r>
      <w:r>
        <w:rPr>
          <w:rFonts w:ascii="Courier New" w:eastAsia="Courier New" w:hAnsi="Courier New" w:cs="Courier New"/>
          <w:color w:val="050505"/>
          <w:w w:val="82"/>
          <w:sz w:val="24"/>
          <w:szCs w:val="24"/>
        </w:rPr>
        <w:t>K</w:t>
      </w:r>
      <w:r>
        <w:rPr>
          <w:rFonts w:ascii="Courier New" w:eastAsia="Courier New" w:hAnsi="Courier New" w:cs="Courier New"/>
          <w:color w:val="141414"/>
          <w:w w:val="18"/>
          <w:sz w:val="24"/>
          <w:szCs w:val="24"/>
        </w:rPr>
        <w:t xml:space="preserve">, </w:t>
      </w:r>
      <w:r>
        <w:rPr>
          <w:color w:val="050505"/>
          <w:w w:val="81"/>
        </w:rPr>
        <w:t>K</w:t>
      </w:r>
      <w:r>
        <w:rPr>
          <w:color w:val="141414"/>
          <w:w w:val="63"/>
        </w:rPr>
        <w:t>,</w:t>
      </w:r>
    </w:p>
    <w:p w:rsidR="0097293A" w:rsidRDefault="0070717D">
      <w:pPr>
        <w:spacing w:before="83"/>
        <w:ind w:right="135"/>
        <w:jc w:val="right"/>
      </w:pPr>
      <w:r>
        <w:rPr>
          <w:color w:val="050505"/>
          <w:w w:val="83"/>
        </w:rPr>
        <w:t>K</w:t>
      </w:r>
      <w:r>
        <w:rPr>
          <w:color w:val="141414"/>
          <w:w w:val="43"/>
        </w:rPr>
        <w:t>c</w:t>
      </w:r>
    </w:p>
    <w:p w:rsidR="0097293A" w:rsidRDefault="0097293A">
      <w:pPr>
        <w:spacing w:before="19" w:line="200" w:lineRule="exact"/>
      </w:pPr>
    </w:p>
    <w:p w:rsidR="0097293A" w:rsidRDefault="0070717D">
      <w:pPr>
        <w:spacing w:line="260" w:lineRule="exact"/>
        <w:ind w:right="133"/>
        <w:jc w:val="right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50505"/>
          <w:w w:val="79"/>
          <w:position w:val="1"/>
          <w:sz w:val="26"/>
          <w:szCs w:val="26"/>
        </w:rPr>
        <w:t>K</w:t>
      </w:r>
      <w:r>
        <w:rPr>
          <w:rFonts w:ascii="Courier New" w:eastAsia="Courier New" w:hAnsi="Courier New" w:cs="Courier New"/>
          <w:color w:val="141414"/>
          <w:w w:val="25"/>
          <w:position w:val="1"/>
          <w:sz w:val="26"/>
          <w:szCs w:val="26"/>
        </w:rPr>
        <w:t>,</w:t>
      </w:r>
    </w:p>
    <w:p w:rsidR="0097293A" w:rsidRDefault="0070717D">
      <w:pPr>
        <w:spacing w:line="60" w:lineRule="exact"/>
        <w:ind w:left="43"/>
        <w:rPr>
          <w:sz w:val="10"/>
          <w:szCs w:val="10"/>
        </w:rPr>
      </w:pPr>
      <w:r>
        <w:pict>
          <v:shape id="_x0000_s1174" type="#_x0000_t75" style="position:absolute;left:0;text-align:left;margin-left:445.45pt;margin-top:-74.15pt;width:7.7pt;height:59.55pt;z-index:-2739;mso-position-horizontal-relative:page">
            <v:imagedata r:id="rId51" o:title=""/>
            <w10:wrap anchorx="page"/>
          </v:shape>
        </w:pict>
      </w:r>
      <w:r>
        <w:rPr>
          <w:i/>
          <w:color w:val="7E7E7E"/>
          <w:w w:val="48"/>
          <w:sz w:val="10"/>
          <w:szCs w:val="10"/>
        </w:rPr>
        <w:t>~</w:t>
      </w:r>
      <w:r>
        <w:rPr>
          <w:i/>
          <w:color w:val="6D6D6D"/>
          <w:w w:val="53"/>
          <w:sz w:val="10"/>
          <w:szCs w:val="10"/>
        </w:rPr>
        <w:t>i;</w:t>
      </w:r>
    </w:p>
    <w:p w:rsidR="0097293A" w:rsidRDefault="0070717D">
      <w:pPr>
        <w:spacing w:line="220" w:lineRule="exact"/>
        <w:ind w:left="32"/>
        <w:rPr>
          <w:rFonts w:ascii="Arial" w:eastAsia="Arial" w:hAnsi="Arial" w:cs="Arial"/>
          <w:sz w:val="28"/>
          <w:szCs w:val="28"/>
        </w:rPr>
      </w:pPr>
      <w:r>
        <w:pict>
          <v:shape id="_x0000_s1173" type="#_x0000_t202" style="position:absolute;left:0;text-align:left;margin-left:446pt;margin-top:9.45pt;width:5.2pt;height:14pt;z-index:-2736;mso-position-horizontal-relative:page" filled="f" stroked="f">
            <v:textbox inset="0,0,0,0">
              <w:txbxContent>
                <w:p w:rsidR="0097293A" w:rsidRDefault="0070717D">
                  <w:pPr>
                    <w:spacing w:line="280" w:lineRule="exact"/>
                    <w:ind w:right="-62"/>
                    <w:rPr>
                      <w:sz w:val="28"/>
                      <w:szCs w:val="28"/>
                    </w:rPr>
                  </w:pPr>
                  <w:r>
                    <w:rPr>
                      <w:color w:val="979797"/>
                      <w:w w:val="50"/>
                      <w:sz w:val="28"/>
                      <w:szCs w:val="28"/>
                    </w:rPr>
                    <w:t>t</w:t>
                  </w:r>
                  <w:r>
                    <w:rPr>
                      <w:color w:val="6D6D6D"/>
                      <w:w w:val="82"/>
                      <w:sz w:val="28"/>
                      <w:szCs w:val="28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6D6D6D"/>
          <w:w w:val="49"/>
          <w:position w:val="-3"/>
          <w:sz w:val="28"/>
          <w:szCs w:val="28"/>
        </w:rPr>
        <w:t>1</w:t>
      </w:r>
    </w:p>
    <w:p w:rsidR="0097293A" w:rsidRDefault="0070717D">
      <w:pPr>
        <w:spacing w:line="200" w:lineRule="exact"/>
        <w:ind w:left="-62" w:right="128"/>
        <w:jc w:val="right"/>
      </w:pPr>
      <w:r>
        <w:rPr>
          <w:color w:val="B1B1B1"/>
          <w:w w:val="19"/>
          <w:position w:val="-1"/>
          <w:sz w:val="28"/>
          <w:szCs w:val="28"/>
        </w:rPr>
        <w:t xml:space="preserve">,                                                                              </w:t>
      </w:r>
      <w:r>
        <w:rPr>
          <w:color w:val="B1B1B1"/>
          <w:spacing w:val="4"/>
          <w:w w:val="19"/>
          <w:position w:val="-1"/>
          <w:sz w:val="28"/>
          <w:szCs w:val="28"/>
        </w:rPr>
        <w:t xml:space="preserve"> </w:t>
      </w:r>
      <w:r>
        <w:rPr>
          <w:color w:val="050505"/>
          <w:w w:val="88"/>
          <w:position w:val="3"/>
        </w:rPr>
        <w:t>Kt</w:t>
      </w:r>
    </w:p>
    <w:p w:rsidR="0097293A" w:rsidRDefault="0070717D">
      <w:pPr>
        <w:spacing w:line="40" w:lineRule="exact"/>
        <w:ind w:left="18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B1B1B1"/>
          <w:w w:val="76"/>
          <w:position w:val="1"/>
          <w:sz w:val="8"/>
          <w:szCs w:val="8"/>
        </w:rPr>
        <w:t>,</w:t>
      </w:r>
      <w:r>
        <w:rPr>
          <w:rFonts w:ascii="Arial" w:eastAsia="Arial" w:hAnsi="Arial" w:cs="Arial"/>
          <w:color w:val="6D6D6D"/>
          <w:w w:val="66"/>
          <w:position w:val="1"/>
          <w:sz w:val="8"/>
          <w:szCs w:val="8"/>
        </w:rPr>
        <w:t>'</w:t>
      </w:r>
      <w:r>
        <w:rPr>
          <w:rFonts w:ascii="Arial" w:eastAsia="Arial" w:hAnsi="Arial" w:cs="Arial"/>
          <w:color w:val="7E7E7E"/>
          <w:w w:val="43"/>
          <w:position w:val="1"/>
          <w:sz w:val="8"/>
          <w:szCs w:val="8"/>
        </w:rPr>
        <w:t>~</w:t>
      </w:r>
      <w:r>
        <w:rPr>
          <w:rFonts w:ascii="Arial" w:eastAsia="Arial" w:hAnsi="Arial" w:cs="Arial"/>
          <w:color w:val="595959"/>
          <w:w w:val="109"/>
          <w:position w:val="1"/>
          <w:sz w:val="8"/>
          <w:szCs w:val="8"/>
        </w:rPr>
        <w:t>\</w:t>
      </w:r>
    </w:p>
    <w:p w:rsidR="0097293A" w:rsidRDefault="0070717D">
      <w:pPr>
        <w:spacing w:before="100" w:line="280" w:lineRule="exact"/>
        <w:ind w:right="132"/>
        <w:jc w:val="right"/>
      </w:pPr>
      <w:r>
        <w:rPr>
          <w:rFonts w:ascii="Arial" w:eastAsia="Arial" w:hAnsi="Arial" w:cs="Arial"/>
          <w:color w:val="6D6D6D"/>
          <w:w w:val="73"/>
          <w:position w:val="-1"/>
          <w:sz w:val="26"/>
          <w:szCs w:val="26"/>
        </w:rPr>
        <w:t xml:space="preserve">]                 </w:t>
      </w:r>
      <w:r>
        <w:rPr>
          <w:rFonts w:ascii="Arial" w:eastAsia="Arial" w:hAnsi="Arial" w:cs="Arial"/>
          <w:color w:val="6D6D6D"/>
          <w:spacing w:val="19"/>
          <w:w w:val="73"/>
          <w:position w:val="-1"/>
          <w:sz w:val="26"/>
          <w:szCs w:val="26"/>
        </w:rPr>
        <w:t xml:space="preserve"> </w:t>
      </w:r>
      <w:r>
        <w:rPr>
          <w:color w:val="050505"/>
          <w:w w:val="88"/>
          <w:position w:val="-3"/>
        </w:rPr>
        <w:t>Kt</w:t>
      </w:r>
    </w:p>
    <w:p w:rsidR="0097293A" w:rsidRDefault="0070717D">
      <w:pPr>
        <w:spacing w:line="200" w:lineRule="exact"/>
        <w:ind w:left="68"/>
        <w:rPr>
          <w:sz w:val="22"/>
          <w:szCs w:val="22"/>
        </w:rPr>
      </w:pPr>
      <w:r>
        <w:rPr>
          <w:i/>
          <w:color w:val="464646"/>
          <w:w w:val="47"/>
          <w:position w:val="1"/>
          <w:sz w:val="22"/>
          <w:szCs w:val="22"/>
        </w:rPr>
        <w:t>i</w:t>
      </w:r>
    </w:p>
    <w:p w:rsidR="0097293A" w:rsidRDefault="0070717D">
      <w:pPr>
        <w:spacing w:before="61" w:line="511" w:lineRule="auto"/>
        <w:ind w:left="1020" w:right="120" w:firstLine="25"/>
        <w:jc w:val="center"/>
      </w:pPr>
      <w:r>
        <w:rPr>
          <w:color w:val="050505"/>
          <w:w w:val="87"/>
        </w:rPr>
        <w:t xml:space="preserve">Kl K. </w:t>
      </w:r>
      <w:r>
        <w:rPr>
          <w:color w:val="050505"/>
          <w:w w:val="88"/>
        </w:rPr>
        <w:t xml:space="preserve">Ki </w:t>
      </w:r>
      <w:r>
        <w:rPr>
          <w:color w:val="050505"/>
          <w:w w:val="83"/>
        </w:rPr>
        <w:t>K</w:t>
      </w:r>
      <w:r>
        <w:rPr>
          <w:color w:val="141414"/>
          <w:w w:val="64"/>
        </w:rPr>
        <w:t xml:space="preserve">c </w:t>
      </w:r>
      <w:r>
        <w:rPr>
          <w:color w:val="050505"/>
          <w:w w:val="78"/>
        </w:rPr>
        <w:t>K</w:t>
      </w:r>
      <w:r>
        <w:rPr>
          <w:color w:val="141414"/>
          <w:w w:val="64"/>
        </w:rPr>
        <w:t xml:space="preserve">c </w:t>
      </w:r>
      <w:r>
        <w:rPr>
          <w:color w:val="050505"/>
          <w:w w:val="86"/>
        </w:rPr>
        <w:t>K</w:t>
      </w:r>
      <w:r>
        <w:rPr>
          <w:color w:val="141414"/>
          <w:w w:val="68"/>
        </w:rPr>
        <w:t xml:space="preserve">c </w:t>
      </w:r>
      <w:r>
        <w:rPr>
          <w:color w:val="050505"/>
          <w:w w:val="88"/>
        </w:rPr>
        <w:t>Kl Kr</w:t>
      </w:r>
    </w:p>
    <w:p w:rsidR="0097293A" w:rsidRDefault="0097293A">
      <w:pPr>
        <w:spacing w:before="6" w:line="240" w:lineRule="exact"/>
        <w:rPr>
          <w:sz w:val="24"/>
          <w:szCs w:val="24"/>
        </w:rPr>
      </w:pPr>
    </w:p>
    <w:p w:rsidR="0097293A" w:rsidRDefault="0070717D">
      <w:pPr>
        <w:ind w:right="73"/>
        <w:jc w:val="right"/>
        <w:sectPr w:rsidR="0097293A">
          <w:footerReference w:type="default" r:id="rId52"/>
          <w:pgSz w:w="10300" w:h="14160"/>
          <w:pgMar w:top="1320" w:right="0" w:bottom="280" w:left="860" w:header="0" w:footer="0" w:gutter="0"/>
          <w:cols w:num="2" w:space="720" w:equalWidth="0">
            <w:col w:w="7189" w:space="857"/>
            <w:col w:w="1394"/>
          </w:cols>
        </w:sectPr>
      </w:pPr>
      <w:r>
        <w:rPr>
          <w:color w:val="050505"/>
        </w:rPr>
        <w:t>Kr</w:t>
      </w:r>
      <w:r>
        <w:rPr>
          <w:color w:val="050505"/>
          <w:spacing w:val="-18"/>
        </w:rPr>
        <w:t xml:space="preserve"> </w:t>
      </w:r>
      <w:r>
        <w:rPr>
          <w:color w:val="979797"/>
          <w:w w:val="27"/>
        </w:rPr>
        <w:t>..</w:t>
      </w:r>
    </w:p>
    <w:p w:rsidR="0097293A" w:rsidRDefault="0097293A">
      <w:pPr>
        <w:spacing w:before="3" w:line="180" w:lineRule="exact"/>
        <w:rPr>
          <w:sz w:val="18"/>
          <w:szCs w:val="18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  <w:sectPr w:rsidR="0097293A">
          <w:footerReference w:type="default" r:id="rId53"/>
          <w:pgSz w:w="10340" w:h="14260"/>
          <w:pgMar w:top="220" w:right="820" w:bottom="280" w:left="180" w:header="0" w:footer="0" w:gutter="0"/>
          <w:cols w:space="720"/>
        </w:sectPr>
      </w:pPr>
    </w:p>
    <w:p w:rsidR="0097293A" w:rsidRDefault="0070717D">
      <w:pPr>
        <w:spacing w:before="62"/>
        <w:ind w:left="128" w:right="9"/>
        <w:jc w:val="center"/>
        <w:rPr>
          <w:rFonts w:ascii="Arial" w:eastAsia="Arial" w:hAnsi="Arial" w:cs="Arial"/>
          <w:sz w:val="12"/>
          <w:szCs w:val="12"/>
        </w:rPr>
      </w:pPr>
      <w:r>
        <w:lastRenderedPageBreak/>
        <w:pict>
          <v:group id="_x0000_s1171" style="position:absolute;left:0;text-align:left;margin-left:0;margin-top:709.1pt;width:514pt;height:0;z-index:-2733;mso-position-horizontal-relative:page;mso-position-vertical-relative:page" coordorigin=",14182" coordsize="10280,0">
            <v:shape id="_x0000_s1172" style="position:absolute;top:14182;width:10280;height:0" coordorigin=",14182" coordsize="10280,0" path="m,14182r10280,e" filled="f" strokecolor="#070707" strokeweight="1pt">
              <v:path arrowok="t"/>
            </v:shape>
            <w10:wrap anchorx="page" anchory="page"/>
          </v:group>
        </w:pict>
      </w:r>
      <w:r>
        <w:pict>
          <v:group id="_x0000_s1169" style="position:absolute;left:0;text-align:left;margin-left:13pt;margin-top:575.1pt;width:494pt;height:0;z-index:-2734;mso-position-horizontal-relative:page;mso-position-vertical-relative:page" coordorigin="260,11502" coordsize="9880,0">
            <v:shape id="_x0000_s1170" style="position:absolute;left:260;top:11502;width:9880;height:0" coordorigin="260,11502" coordsize="9880,0" path="m260,11502r9880,e" filled="f" strokecolor="#070707" strokeweight="3pt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i/>
          <w:color w:val="070707"/>
          <w:w w:val="109"/>
          <w:sz w:val="12"/>
          <w:szCs w:val="12"/>
        </w:rPr>
        <w:t>Ill</w:t>
      </w:r>
    </w:p>
    <w:p w:rsidR="0097293A" w:rsidRDefault="0070717D">
      <w:pPr>
        <w:spacing w:before="36"/>
        <w:ind w:left="116" w:right="-35"/>
        <w:jc w:val="center"/>
      </w:pPr>
      <w:r>
        <w:rPr>
          <w:i/>
          <w:color w:val="070707"/>
          <w:w w:val="99"/>
        </w:rPr>
        <w:t>ul</w:t>
      </w:r>
    </w:p>
    <w:p w:rsidR="0097293A" w:rsidRDefault="0097293A">
      <w:pPr>
        <w:spacing w:before="3" w:line="100" w:lineRule="exact"/>
        <w:rPr>
          <w:sz w:val="10"/>
          <w:szCs w:val="10"/>
        </w:rPr>
      </w:pPr>
    </w:p>
    <w:p w:rsidR="0097293A" w:rsidRDefault="0097293A">
      <w:pPr>
        <w:spacing w:line="200" w:lineRule="exact"/>
      </w:pPr>
    </w:p>
    <w:p w:rsidR="0097293A" w:rsidRDefault="0070717D">
      <w:pPr>
        <w:ind w:left="119" w:right="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070707"/>
          <w:w w:val="83"/>
          <w:sz w:val="16"/>
          <w:szCs w:val="16"/>
        </w:rPr>
        <w:t>e</w:t>
      </w:r>
      <w:r>
        <w:rPr>
          <w:rFonts w:ascii="Arial" w:eastAsia="Arial" w:hAnsi="Arial" w:cs="Arial"/>
          <w:i/>
          <w:color w:val="262626"/>
          <w:w w:val="89"/>
          <w:sz w:val="16"/>
          <w:szCs w:val="16"/>
        </w:rPr>
        <w:t>-</w:t>
      </w:r>
    </w:p>
    <w:p w:rsidR="0097293A" w:rsidRDefault="0097293A">
      <w:pPr>
        <w:spacing w:before="8" w:line="120" w:lineRule="exact"/>
        <w:rPr>
          <w:sz w:val="12"/>
          <w:szCs w:val="12"/>
        </w:rPr>
      </w:pPr>
    </w:p>
    <w:p w:rsidR="0097293A" w:rsidRDefault="0097293A">
      <w:pPr>
        <w:spacing w:line="200" w:lineRule="exact"/>
      </w:pPr>
    </w:p>
    <w:p w:rsidR="0097293A" w:rsidRDefault="0070717D">
      <w:pPr>
        <w:ind w:left="117" w:right="11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070707"/>
          <w:w w:val="109"/>
          <w:sz w:val="14"/>
          <w:szCs w:val="14"/>
        </w:rPr>
        <w:t>Ill</w:t>
      </w:r>
    </w:p>
    <w:p w:rsidR="0097293A" w:rsidRDefault="0070717D">
      <w:pPr>
        <w:spacing w:before="68"/>
        <w:ind w:left="119" w:right="-1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w w:val="99"/>
          <w:sz w:val="16"/>
          <w:szCs w:val="16"/>
        </w:rPr>
        <w:t>a:</w:t>
      </w:r>
    </w:p>
    <w:p w:rsidR="0097293A" w:rsidRDefault="0097293A">
      <w:pPr>
        <w:spacing w:before="9" w:line="180" w:lineRule="exact"/>
        <w:rPr>
          <w:sz w:val="19"/>
          <w:szCs w:val="19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98" w:right="-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383838"/>
          <w:w w:val="90"/>
          <w:sz w:val="16"/>
          <w:szCs w:val="16"/>
        </w:rPr>
        <w:t>:</w:t>
      </w:r>
      <w:r>
        <w:rPr>
          <w:rFonts w:ascii="Arial" w:eastAsia="Arial" w:hAnsi="Arial" w:cs="Arial"/>
          <w:i/>
          <w:color w:val="070707"/>
          <w:w w:val="119"/>
          <w:sz w:val="16"/>
          <w:szCs w:val="16"/>
        </w:rPr>
        <w:t>I.</w:t>
      </w: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before="8" w:line="240" w:lineRule="exact"/>
        <w:rPr>
          <w:sz w:val="24"/>
          <w:szCs w:val="24"/>
        </w:rPr>
      </w:pPr>
    </w:p>
    <w:p w:rsidR="0097293A" w:rsidRDefault="0070717D">
      <w:pPr>
        <w:ind w:left="80" w:right="-16"/>
        <w:jc w:val="center"/>
      </w:pPr>
      <w:r>
        <w:rPr>
          <w:i/>
          <w:color w:val="070707"/>
          <w:w w:val="103"/>
        </w:rPr>
        <w:t>ul</w:t>
      </w:r>
      <w:r>
        <w:rPr>
          <w:i/>
          <w:color w:val="C1C1C1"/>
          <w:w w:val="21"/>
        </w:rPr>
        <w:t>.</w:t>
      </w:r>
    </w:p>
    <w:p w:rsidR="0097293A" w:rsidRDefault="0097293A">
      <w:pPr>
        <w:spacing w:before="5" w:line="280" w:lineRule="exact"/>
        <w:rPr>
          <w:sz w:val="28"/>
          <w:szCs w:val="28"/>
        </w:rPr>
      </w:pPr>
    </w:p>
    <w:p w:rsidR="0097293A" w:rsidRDefault="0070717D">
      <w:pPr>
        <w:ind w:left="96" w:right="3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070707"/>
          <w:w w:val="54"/>
          <w:sz w:val="18"/>
          <w:szCs w:val="18"/>
        </w:rPr>
        <w:t>.-J</w:t>
      </w:r>
    </w:p>
    <w:p w:rsidR="0097293A" w:rsidRDefault="0070717D">
      <w:pPr>
        <w:spacing w:before="53"/>
        <w:ind w:left="83" w:right="37"/>
        <w:jc w:val="center"/>
        <w:rPr>
          <w:sz w:val="16"/>
          <w:szCs w:val="16"/>
        </w:rPr>
      </w:pPr>
      <w:r>
        <w:pict>
          <v:shape id="_x0000_s1168" type="#_x0000_t75" style="position:absolute;left:0;text-align:left;margin-left:55.2pt;margin-top:-286.6pt;width:32.2pt;height:309.4pt;z-index:-2735;mso-position-horizontal-relative:page">
            <v:imagedata r:id="rId54" o:title=""/>
            <w10:wrap anchorx="page"/>
          </v:shape>
        </w:pict>
      </w:r>
      <w:r>
        <w:rPr>
          <w:i/>
          <w:color w:val="383838"/>
          <w:w w:val="33"/>
          <w:sz w:val="16"/>
          <w:szCs w:val="16"/>
        </w:rPr>
        <w:t>'.</w:t>
      </w:r>
      <w:r>
        <w:rPr>
          <w:i/>
          <w:color w:val="070707"/>
          <w:w w:val="109"/>
          <w:sz w:val="16"/>
          <w:szCs w:val="16"/>
        </w:rPr>
        <w:t>ti</w:t>
      </w: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before="3" w:line="200" w:lineRule="exact"/>
      </w:pPr>
    </w:p>
    <w:p w:rsidR="0097293A" w:rsidRDefault="0070717D">
      <w:pPr>
        <w:ind w:left="73" w:right="33"/>
        <w:jc w:val="center"/>
      </w:pPr>
      <w:r>
        <w:rPr>
          <w:color w:val="383838"/>
          <w:w w:val="38"/>
        </w:rPr>
        <w:t>:</w:t>
      </w:r>
      <w:r>
        <w:rPr>
          <w:color w:val="070707"/>
          <w:w w:val="81"/>
        </w:rPr>
        <w:t>J/</w:t>
      </w:r>
    </w:p>
    <w:p w:rsidR="0097293A" w:rsidRDefault="0070717D">
      <w:pPr>
        <w:spacing w:before="52"/>
        <w:ind w:left="76" w:right="51"/>
        <w:jc w:val="center"/>
        <w:rPr>
          <w:sz w:val="16"/>
          <w:szCs w:val="16"/>
        </w:rPr>
      </w:pPr>
      <w:r>
        <w:rPr>
          <w:color w:val="070707"/>
          <w:w w:val="99"/>
          <w:sz w:val="16"/>
          <w:szCs w:val="16"/>
        </w:rPr>
        <w:t>at</w:t>
      </w:r>
    </w:p>
    <w:p w:rsidR="0097293A" w:rsidRDefault="0097293A">
      <w:pPr>
        <w:spacing w:before="3" w:line="100" w:lineRule="exact"/>
        <w:rPr>
          <w:sz w:val="11"/>
          <w:szCs w:val="11"/>
        </w:rPr>
      </w:pPr>
    </w:p>
    <w:p w:rsidR="0097293A" w:rsidRDefault="0097293A">
      <w:pPr>
        <w:spacing w:line="200" w:lineRule="exact"/>
      </w:pPr>
    </w:p>
    <w:p w:rsidR="0097293A" w:rsidRDefault="0070717D">
      <w:pPr>
        <w:ind w:left="72" w:right="90"/>
        <w:jc w:val="center"/>
        <w:rPr>
          <w:sz w:val="16"/>
          <w:szCs w:val="16"/>
        </w:rPr>
      </w:pPr>
      <w:r>
        <w:rPr>
          <w:i/>
          <w:color w:val="070707"/>
          <w:w w:val="121"/>
          <w:sz w:val="16"/>
          <w:szCs w:val="16"/>
        </w:rPr>
        <w:t>)</w:t>
      </w:r>
      <w:r>
        <w:rPr>
          <w:i/>
          <w:color w:val="383838"/>
          <w:w w:val="37"/>
          <w:sz w:val="16"/>
          <w:szCs w:val="16"/>
        </w:rPr>
        <w:t>.</w:t>
      </w:r>
    </w:p>
    <w:p w:rsidR="0097293A" w:rsidRDefault="0097293A">
      <w:pPr>
        <w:spacing w:before="19" w:line="260" w:lineRule="exact"/>
        <w:rPr>
          <w:sz w:val="26"/>
          <w:szCs w:val="26"/>
        </w:rPr>
      </w:pPr>
    </w:p>
    <w:p w:rsidR="0097293A" w:rsidRDefault="0070717D">
      <w:pPr>
        <w:ind w:left="66" w:right="47"/>
        <w:jc w:val="center"/>
      </w:pPr>
      <w:r>
        <w:rPr>
          <w:i/>
          <w:color w:val="070707"/>
          <w:w w:val="86"/>
        </w:rPr>
        <w:t>'a</w:t>
      </w:r>
    </w:p>
    <w:p w:rsidR="0097293A" w:rsidRDefault="0070717D">
      <w:pPr>
        <w:spacing w:before="67"/>
        <w:ind w:left="70" w:right="47"/>
        <w:jc w:val="center"/>
        <w:rPr>
          <w:sz w:val="14"/>
          <w:szCs w:val="14"/>
        </w:rPr>
      </w:pPr>
      <w:r>
        <w:rPr>
          <w:color w:val="070707"/>
          <w:w w:val="109"/>
          <w:sz w:val="14"/>
          <w:szCs w:val="14"/>
        </w:rPr>
        <w:t>lS</w:t>
      </w:r>
    </w:p>
    <w:p w:rsidR="0097293A" w:rsidRDefault="0070717D">
      <w:pPr>
        <w:spacing w:before="29" w:line="246" w:lineRule="auto"/>
        <w:ind w:left="1923" w:right="139" w:hanging="695"/>
        <w:rPr>
          <w:sz w:val="18"/>
          <w:szCs w:val="18"/>
        </w:rPr>
      </w:pPr>
      <w:r>
        <w:br w:type="column"/>
      </w:r>
      <w:r>
        <w:rPr>
          <w:color w:val="070707"/>
          <w:w w:val="109"/>
          <w:sz w:val="18"/>
          <w:szCs w:val="18"/>
        </w:rPr>
        <w:lastRenderedPageBreak/>
        <w:t xml:space="preserve">Johnson.  </w:t>
      </w:r>
      <w:r>
        <w:rPr>
          <w:color w:val="070707"/>
          <w:spacing w:val="44"/>
          <w:w w:val="109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>D.</w:t>
      </w:r>
      <w:r>
        <w:rPr>
          <w:color w:val="070707"/>
          <w:spacing w:val="-6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 xml:space="preserve">W.  </w:t>
      </w:r>
      <w:r>
        <w:rPr>
          <w:color w:val="070707"/>
          <w:spacing w:val="12"/>
          <w:sz w:val="18"/>
          <w:szCs w:val="18"/>
        </w:rPr>
        <w:t xml:space="preserve"> </w:t>
      </w:r>
      <w:r>
        <w:rPr>
          <w:color w:val="070707"/>
          <w:w w:val="68"/>
          <w:sz w:val="18"/>
          <w:szCs w:val="18"/>
        </w:rPr>
        <w:t xml:space="preserve">( </w:t>
      </w:r>
      <w:r>
        <w:rPr>
          <w:color w:val="070707"/>
          <w:spacing w:val="2"/>
          <w:w w:val="68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>1981</w:t>
      </w:r>
      <w:r>
        <w:rPr>
          <w:color w:val="070707"/>
          <w:spacing w:val="-2"/>
          <w:sz w:val="18"/>
          <w:szCs w:val="18"/>
        </w:rPr>
        <w:t xml:space="preserve"> </w:t>
      </w:r>
      <w:r>
        <w:rPr>
          <w:color w:val="070707"/>
          <w:w w:val="68"/>
          <w:sz w:val="18"/>
          <w:szCs w:val="18"/>
        </w:rPr>
        <w:t>)</w:t>
      </w:r>
      <w:r>
        <w:rPr>
          <w:color w:val="262626"/>
          <w:w w:val="45"/>
          <w:sz w:val="18"/>
          <w:szCs w:val="18"/>
        </w:rPr>
        <w:t>.</w:t>
      </w:r>
      <w:r>
        <w:rPr>
          <w:color w:val="262626"/>
          <w:sz w:val="18"/>
          <w:szCs w:val="18"/>
        </w:rPr>
        <w:t xml:space="preserve">   </w:t>
      </w:r>
      <w:r>
        <w:rPr>
          <w:color w:val="262626"/>
          <w:spacing w:val="-15"/>
          <w:sz w:val="18"/>
          <w:szCs w:val="18"/>
        </w:rPr>
        <w:t xml:space="preserve"> </w:t>
      </w:r>
      <w:r>
        <w:rPr>
          <w:i/>
          <w:color w:val="070707"/>
        </w:rPr>
        <w:t xml:space="preserve">Reaching  </w:t>
      </w:r>
      <w:r>
        <w:rPr>
          <w:i/>
          <w:color w:val="070707"/>
          <w:spacing w:val="27"/>
        </w:rPr>
        <w:t xml:space="preserve"> </w:t>
      </w:r>
      <w:r>
        <w:rPr>
          <w:rFonts w:ascii="Arial" w:eastAsia="Arial" w:hAnsi="Arial" w:cs="Arial"/>
          <w:i/>
          <w:color w:val="070707"/>
          <w:sz w:val="16"/>
          <w:szCs w:val="16"/>
        </w:rPr>
        <w:t xml:space="preserve">0111. </w:t>
      </w:r>
      <w:r>
        <w:rPr>
          <w:rFonts w:ascii="Arial" w:eastAsia="Arial" w:hAnsi="Arial" w:cs="Arial"/>
          <w:i/>
          <w:color w:val="070707"/>
          <w:spacing w:val="4"/>
          <w:sz w:val="16"/>
          <w:szCs w:val="16"/>
        </w:rPr>
        <w:t xml:space="preserve"> </w:t>
      </w:r>
      <w:r>
        <w:rPr>
          <w:i/>
          <w:color w:val="070707"/>
        </w:rPr>
        <w:t xml:space="preserve">Interpersonal   </w:t>
      </w:r>
      <w:r>
        <w:rPr>
          <w:i/>
          <w:color w:val="070707"/>
          <w:spacing w:val="4"/>
        </w:rPr>
        <w:t xml:space="preserve"> </w:t>
      </w:r>
      <w:r>
        <w:rPr>
          <w:rFonts w:ascii="Arial" w:eastAsia="Arial" w:hAnsi="Arial" w:cs="Arial"/>
          <w:i/>
          <w:color w:val="070707"/>
          <w:w w:val="79"/>
          <w:sz w:val="24"/>
          <w:szCs w:val="24"/>
        </w:rPr>
        <w:t>Effect</w:t>
      </w:r>
      <w:r>
        <w:rPr>
          <w:rFonts w:ascii="Arial" w:eastAsia="Arial" w:hAnsi="Arial" w:cs="Arial"/>
          <w:i/>
          <w:color w:val="070707"/>
          <w:spacing w:val="-31"/>
          <w:sz w:val="24"/>
          <w:szCs w:val="24"/>
        </w:rPr>
        <w:t xml:space="preserve"> </w:t>
      </w:r>
      <w:r>
        <w:rPr>
          <w:i/>
          <w:color w:val="070707"/>
        </w:rPr>
        <w:t xml:space="preserve">ivcness </w:t>
      </w:r>
      <w:r>
        <w:rPr>
          <w:i/>
          <w:color w:val="070707"/>
          <w:spacing w:val="37"/>
        </w:rPr>
        <w:t xml:space="preserve"> </w:t>
      </w:r>
      <w:r>
        <w:rPr>
          <w:i/>
          <w:color w:val="070707"/>
        </w:rPr>
        <w:t xml:space="preserve">and  </w:t>
      </w:r>
      <w:r>
        <w:rPr>
          <w:i/>
          <w:color w:val="070707"/>
          <w:spacing w:val="1"/>
        </w:rPr>
        <w:t xml:space="preserve"> </w:t>
      </w:r>
      <w:r>
        <w:rPr>
          <w:i/>
          <w:color w:val="070707"/>
        </w:rPr>
        <w:t xml:space="preserve">Self- Actualization.  </w:t>
      </w:r>
      <w:r>
        <w:rPr>
          <w:i/>
          <w:color w:val="070707"/>
          <w:spacing w:val="20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Englewood </w:t>
      </w:r>
      <w:r>
        <w:rPr>
          <w:rFonts w:ascii="Arial" w:eastAsia="Arial" w:hAnsi="Arial" w:cs="Arial"/>
          <w:color w:val="070707"/>
          <w:spacing w:val="34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 xml:space="preserve">Cliffs:  </w:t>
      </w:r>
      <w:r>
        <w:rPr>
          <w:color w:val="070707"/>
          <w:spacing w:val="31"/>
          <w:sz w:val="18"/>
          <w:szCs w:val="18"/>
        </w:rPr>
        <w:t xml:space="preserve"> </w:t>
      </w:r>
      <w:r>
        <w:rPr>
          <w:color w:val="070707"/>
          <w:w w:val="109"/>
          <w:sz w:val="18"/>
          <w:szCs w:val="18"/>
        </w:rPr>
        <w:t>Prentice-Hall.</w:t>
      </w:r>
    </w:p>
    <w:p w:rsidR="0097293A" w:rsidRDefault="0070717D">
      <w:pPr>
        <w:spacing w:before="20"/>
        <w:ind w:left="1198" w:right="108"/>
        <w:jc w:val="center"/>
      </w:pPr>
      <w:r>
        <w:rPr>
          <w:rFonts w:ascii="Arial" w:eastAsia="Arial" w:hAnsi="Arial" w:cs="Arial"/>
          <w:color w:val="070707"/>
          <w:w w:val="99"/>
          <w:sz w:val="18"/>
          <w:szCs w:val="18"/>
        </w:rPr>
        <w:t>Kah</w:t>
      </w:r>
      <w:r>
        <w:rPr>
          <w:rFonts w:ascii="Arial" w:eastAsia="Arial" w:hAnsi="Arial" w:cs="Arial"/>
          <w:color w:val="070707"/>
          <w:spacing w:val="-16"/>
          <w:w w:val="99"/>
          <w:sz w:val="18"/>
          <w:szCs w:val="18"/>
        </w:rPr>
        <w:t xml:space="preserve"> </w:t>
      </w:r>
      <w:r>
        <w:rPr>
          <w:color w:val="070707"/>
          <w:w w:val="107"/>
          <w:sz w:val="18"/>
          <w:szCs w:val="18"/>
        </w:rPr>
        <w:t>mad</w:t>
      </w:r>
      <w:r>
        <w:rPr>
          <w:color w:val="383838"/>
          <w:w w:val="68"/>
          <w:sz w:val="18"/>
          <w:szCs w:val="18"/>
        </w:rPr>
        <w:t>,</w:t>
      </w:r>
      <w:r>
        <w:rPr>
          <w:color w:val="383838"/>
          <w:sz w:val="18"/>
          <w:szCs w:val="18"/>
        </w:rPr>
        <w:t xml:space="preserve">     </w:t>
      </w:r>
      <w:r>
        <w:rPr>
          <w:color w:val="070707"/>
          <w:w w:val="112"/>
          <w:sz w:val="18"/>
          <w:szCs w:val="18"/>
        </w:rPr>
        <w:t>Dadang</w:t>
      </w:r>
      <w:r>
        <w:rPr>
          <w:color w:val="262626"/>
          <w:w w:val="37"/>
          <w:sz w:val="18"/>
          <w:szCs w:val="18"/>
        </w:rPr>
        <w:t>.</w:t>
      </w:r>
      <w:r>
        <w:rPr>
          <w:color w:val="262626"/>
          <w:sz w:val="18"/>
          <w:szCs w:val="18"/>
        </w:rPr>
        <w:t xml:space="preserve">    </w:t>
      </w:r>
      <w:r>
        <w:rPr>
          <w:color w:val="262626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(2006</w:t>
      </w:r>
      <w:r>
        <w:rPr>
          <w:rFonts w:ascii="Arial" w:eastAsia="Arial" w:hAnsi="Arial" w:cs="Arial"/>
          <w:color w:val="07070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).  </w:t>
      </w:r>
      <w:r>
        <w:rPr>
          <w:rFonts w:ascii="Arial" w:eastAsia="Arial" w:hAnsi="Arial" w:cs="Arial"/>
          <w:color w:val="07070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 xml:space="preserve">Ag(IJIW </w:t>
      </w:r>
      <w:r>
        <w:rPr>
          <w:rFonts w:ascii="Arial" w:eastAsia="Arial" w:hAnsi="Arial" w:cs="Arial"/>
          <w:i/>
          <w:color w:val="070707"/>
          <w:spacing w:val="25"/>
          <w:sz w:val="18"/>
          <w:szCs w:val="18"/>
        </w:rPr>
        <w:t xml:space="preserve"> </w:t>
      </w:r>
      <w:r>
        <w:rPr>
          <w:i/>
          <w:color w:val="070707"/>
        </w:rPr>
        <w:t xml:space="preserve">Islam  </w:t>
      </w:r>
      <w:r>
        <w:rPr>
          <w:i/>
          <w:color w:val="070707"/>
          <w:spacing w:val="50"/>
        </w:rPr>
        <w:t xml:space="preserve"> </w:t>
      </w:r>
      <w:r>
        <w:rPr>
          <w:i/>
          <w:color w:val="070707"/>
        </w:rPr>
        <w:t xml:space="preserve">clan </w:t>
      </w:r>
      <w:r>
        <w:rPr>
          <w:i/>
          <w:color w:val="070707"/>
          <w:spacing w:val="35"/>
        </w:rPr>
        <w:t xml:space="preserve"> </w:t>
      </w:r>
      <w:r>
        <w:rPr>
          <w:i/>
          <w:color w:val="070707"/>
        </w:rPr>
        <w:t xml:space="preserve">Bttdava  </w:t>
      </w:r>
      <w:r>
        <w:rPr>
          <w:i/>
          <w:color w:val="070707"/>
          <w:spacing w:val="43"/>
        </w:rPr>
        <w:t xml:space="preserve"> </w:t>
      </w:r>
      <w:r>
        <w:rPr>
          <w:i/>
          <w:color w:val="070707"/>
          <w:w w:val="107"/>
        </w:rPr>
        <w:t>Sunda</w:t>
      </w:r>
      <w:r>
        <w:rPr>
          <w:i/>
          <w:color w:val="383838"/>
          <w:w w:val="28"/>
        </w:rPr>
        <w:t>.</w:t>
      </w:r>
      <w:r>
        <w:rPr>
          <w:i/>
          <w:color w:val="383838"/>
        </w:rPr>
        <w:t xml:space="preserve">   </w:t>
      </w:r>
      <w:r>
        <w:rPr>
          <w:i/>
          <w:color w:val="383838"/>
          <w:spacing w:val="-6"/>
        </w:rPr>
        <w:t xml:space="preserve"> </w:t>
      </w:r>
      <w:r>
        <w:rPr>
          <w:i/>
          <w:color w:val="070707"/>
          <w:w w:val="109"/>
        </w:rPr>
        <w:t>Konfcrensi</w:t>
      </w:r>
    </w:p>
    <w:p w:rsidR="0097293A" w:rsidRDefault="0070717D">
      <w:pPr>
        <w:spacing w:before="11"/>
        <w:ind w:left="1927"/>
      </w:pPr>
      <w:r>
        <w:rPr>
          <w:i/>
          <w:color w:val="070707"/>
          <w:w w:val="109"/>
        </w:rPr>
        <w:t>Internasional</w:t>
      </w:r>
      <w:r>
        <w:rPr>
          <w:i/>
          <w:color w:val="070707"/>
          <w:spacing w:val="-8"/>
          <w:w w:val="109"/>
        </w:rPr>
        <w:t xml:space="preserve"> </w:t>
      </w:r>
      <w:r>
        <w:rPr>
          <w:i/>
          <w:color w:val="070707"/>
        </w:rPr>
        <w:t xml:space="preserve">Budavu </w:t>
      </w:r>
      <w:r>
        <w:rPr>
          <w:i/>
          <w:color w:val="070707"/>
          <w:spacing w:val="14"/>
        </w:rPr>
        <w:t xml:space="preserve"> </w:t>
      </w:r>
      <w:r>
        <w:rPr>
          <w:i/>
          <w:color w:val="070707"/>
          <w:w w:val="105"/>
        </w:rPr>
        <w:t>Sum/a</w:t>
      </w:r>
      <w:r>
        <w:rPr>
          <w:i/>
          <w:color w:val="383838"/>
          <w:w w:val="59"/>
        </w:rPr>
        <w:t>:</w:t>
      </w:r>
      <w:r>
        <w:rPr>
          <w:i/>
          <w:color w:val="383838"/>
        </w:rPr>
        <w:t xml:space="preserve"> </w:t>
      </w:r>
      <w:r>
        <w:rPr>
          <w:i/>
          <w:color w:val="383838"/>
          <w:spacing w:val="-22"/>
        </w:rPr>
        <w:t xml:space="preserve"> </w:t>
      </w:r>
      <w:r>
        <w:rPr>
          <w:i/>
          <w:color w:val="070707"/>
        </w:rPr>
        <w:t xml:space="preserve">Jilid </w:t>
      </w:r>
      <w:r>
        <w:rPr>
          <w:i/>
          <w:color w:val="070707"/>
          <w:spacing w:val="28"/>
        </w:rPr>
        <w:t xml:space="preserve"> </w:t>
      </w:r>
      <w:r>
        <w:rPr>
          <w:i/>
          <w:color w:val="070707"/>
        </w:rPr>
        <w:t>l</w:t>
      </w:r>
      <w:r>
        <w:rPr>
          <w:i/>
          <w:color w:val="070707"/>
          <w:spacing w:val="-12"/>
        </w:rPr>
        <w:t xml:space="preserve"> </w:t>
      </w:r>
      <w:r>
        <w:rPr>
          <w:i/>
          <w:color w:val="070707"/>
          <w:w w:val="35"/>
        </w:rPr>
        <w:t xml:space="preserve">.    </w:t>
      </w:r>
      <w:r>
        <w:rPr>
          <w:i/>
          <w:color w:val="070707"/>
          <w:spacing w:val="10"/>
          <w:w w:val="35"/>
        </w:rPr>
        <w:t xml:space="preserve"> </w:t>
      </w:r>
      <w:r>
        <w:rPr>
          <w:i/>
          <w:color w:val="070707"/>
        </w:rPr>
        <w:t>321.</w:t>
      </w:r>
    </w:p>
    <w:p w:rsidR="0097293A" w:rsidRDefault="0070717D">
      <w:pPr>
        <w:spacing w:before="22"/>
        <w:ind w:left="1195" w:right="93"/>
        <w:jc w:val="center"/>
      </w:pPr>
      <w:r>
        <w:rPr>
          <w:color w:val="070707"/>
          <w:sz w:val="18"/>
          <w:szCs w:val="18"/>
        </w:rPr>
        <w:t xml:space="preserve">Kalsum.  </w:t>
      </w:r>
      <w:r>
        <w:rPr>
          <w:color w:val="070707"/>
          <w:spacing w:val="32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 xml:space="preserve">(2002).   </w:t>
      </w:r>
      <w:r>
        <w:rPr>
          <w:color w:val="070707"/>
          <w:spacing w:val="24"/>
          <w:sz w:val="18"/>
          <w:szCs w:val="18"/>
        </w:rPr>
        <w:t xml:space="preserve"> </w:t>
      </w:r>
      <w:r>
        <w:rPr>
          <w:i/>
          <w:color w:val="070707"/>
        </w:rPr>
        <w:t xml:space="preserve">Wawancara </w:t>
      </w:r>
      <w:r>
        <w:rPr>
          <w:i/>
          <w:color w:val="070707"/>
          <w:spacing w:val="11"/>
        </w:rPr>
        <w:t xml:space="preserve"> </w:t>
      </w:r>
      <w:r>
        <w:rPr>
          <w:i/>
          <w:color w:val="070707"/>
        </w:rPr>
        <w:t xml:space="preserve">Jaka </w:t>
      </w:r>
      <w:r>
        <w:rPr>
          <w:i/>
          <w:color w:val="070707"/>
          <w:spacing w:val="16"/>
        </w:rPr>
        <w:t xml:space="preserve"> </w:t>
      </w:r>
      <w:r>
        <w:rPr>
          <w:i/>
          <w:color w:val="070707"/>
        </w:rPr>
        <w:t>Ula</w:t>
      </w:r>
      <w:r>
        <w:rPr>
          <w:i/>
          <w:color w:val="070707"/>
          <w:spacing w:val="7"/>
        </w:rPr>
        <w:t xml:space="preserve"> </w:t>
      </w:r>
      <w:r>
        <w:rPr>
          <w:i/>
          <w:color w:val="070707"/>
        </w:rPr>
        <w:t xml:space="preserve">Jaka </w:t>
      </w:r>
      <w:r>
        <w:rPr>
          <w:i/>
          <w:color w:val="070707"/>
          <w:spacing w:val="45"/>
        </w:rPr>
        <w:t xml:space="preserve"> </w:t>
      </w:r>
      <w:r>
        <w:rPr>
          <w:i/>
          <w:color w:val="070707"/>
        </w:rPr>
        <w:t>Uli</w:t>
      </w:r>
      <w:r>
        <w:rPr>
          <w:i/>
          <w:color w:val="070707"/>
          <w:spacing w:val="16"/>
        </w:rPr>
        <w:t xml:space="preserve"> </w:t>
      </w:r>
      <w:r>
        <w:rPr>
          <w:i/>
          <w:color w:val="070707"/>
        </w:rPr>
        <w:t xml:space="preserve">sebagai </w:t>
      </w:r>
      <w:r>
        <w:rPr>
          <w:i/>
          <w:color w:val="070707"/>
          <w:spacing w:val="14"/>
        </w:rPr>
        <w:t xml:space="preserve"> </w:t>
      </w:r>
      <w:r>
        <w:rPr>
          <w:i/>
          <w:color w:val="070707"/>
        </w:rPr>
        <w:t xml:space="preserve">Karva </w:t>
      </w:r>
      <w:r>
        <w:rPr>
          <w:i/>
          <w:color w:val="070707"/>
          <w:spacing w:val="18"/>
        </w:rPr>
        <w:t xml:space="preserve"> </w:t>
      </w:r>
      <w:r>
        <w:rPr>
          <w:i/>
          <w:color w:val="070707"/>
        </w:rPr>
        <w:t xml:space="preserve">Sastra </w:t>
      </w:r>
      <w:r>
        <w:rPr>
          <w:i/>
          <w:color w:val="070707"/>
          <w:spacing w:val="21"/>
        </w:rPr>
        <w:t xml:space="preserve"> </w:t>
      </w:r>
      <w:r>
        <w:rPr>
          <w:i/>
          <w:color w:val="070707"/>
          <w:w w:val="109"/>
        </w:rPr>
        <w:t>Tasawuf</w:t>
      </w:r>
    </w:p>
    <w:p w:rsidR="0097293A" w:rsidRDefault="0070717D">
      <w:pPr>
        <w:spacing w:before="18"/>
        <w:ind w:left="1920"/>
      </w:pPr>
      <w:r>
        <w:rPr>
          <w:i/>
          <w:color w:val="070707"/>
          <w:w w:val="112"/>
        </w:rPr>
        <w:t>Sunda</w:t>
      </w:r>
      <w:r>
        <w:rPr>
          <w:i/>
          <w:color w:val="262626"/>
          <w:w w:val="43"/>
        </w:rPr>
        <w:t>.</w:t>
      </w:r>
      <w:r>
        <w:rPr>
          <w:i/>
          <w:color w:val="262626"/>
        </w:rPr>
        <w:t xml:space="preserve"> </w:t>
      </w:r>
      <w:r>
        <w:rPr>
          <w:i/>
          <w:color w:val="262626"/>
          <w:spacing w:val="-10"/>
        </w:rPr>
        <w:t xml:space="preserve"> </w:t>
      </w:r>
      <w:r>
        <w:rPr>
          <w:i/>
          <w:color w:val="070707"/>
        </w:rPr>
        <w:t>Dangiang</w:t>
      </w:r>
      <w:r>
        <w:rPr>
          <w:i/>
          <w:color w:val="070707"/>
          <w:spacing w:val="39"/>
        </w:rPr>
        <w:t xml:space="preserve"> </w:t>
      </w:r>
      <w:r>
        <w:rPr>
          <w:i/>
          <w:color w:val="070707"/>
        </w:rPr>
        <w:t xml:space="preserve">Jurnal </w:t>
      </w:r>
      <w:r>
        <w:rPr>
          <w:i/>
          <w:color w:val="070707"/>
          <w:spacing w:val="21"/>
        </w:rPr>
        <w:t xml:space="preserve"> </w:t>
      </w:r>
      <w:r>
        <w:rPr>
          <w:i/>
          <w:color w:val="070707"/>
        </w:rPr>
        <w:t xml:space="preserve">Kebudayaan </w:t>
      </w:r>
      <w:r>
        <w:rPr>
          <w:i/>
          <w:color w:val="070707"/>
          <w:spacing w:val="39"/>
        </w:rPr>
        <w:t xml:space="preserve"> </w:t>
      </w:r>
      <w:r>
        <w:rPr>
          <w:i/>
          <w:color w:val="070707"/>
        </w:rPr>
        <w:t xml:space="preserve">Sunde. </w:t>
      </w:r>
      <w:r>
        <w:rPr>
          <w:i/>
          <w:color w:val="070707"/>
          <w:spacing w:val="22"/>
        </w:rPr>
        <w:t xml:space="preserve"> </w:t>
      </w:r>
      <w:r>
        <w:rPr>
          <w:i/>
          <w:color w:val="070707"/>
          <w:w w:val="90"/>
        </w:rPr>
        <w:t>91</w:t>
      </w:r>
      <w:r>
        <w:rPr>
          <w:i/>
          <w:color w:val="262626"/>
          <w:w w:val="35"/>
        </w:rPr>
        <w:t>.</w:t>
      </w:r>
    </w:p>
    <w:p w:rsidR="0097293A" w:rsidRDefault="0070717D">
      <w:pPr>
        <w:spacing w:before="17"/>
        <w:ind w:left="1193" w:right="148"/>
        <w:jc w:val="center"/>
      </w:pPr>
      <w:r>
        <w:rPr>
          <w:color w:val="070707"/>
          <w:w w:val="109"/>
          <w:sz w:val="18"/>
          <w:szCs w:val="18"/>
        </w:rPr>
        <w:t>Kaplan</w:t>
      </w:r>
      <w:r>
        <w:rPr>
          <w:color w:val="262626"/>
          <w:w w:val="60"/>
          <w:sz w:val="18"/>
          <w:szCs w:val="18"/>
        </w:rPr>
        <w:t>,</w:t>
      </w:r>
      <w:r>
        <w:rPr>
          <w:color w:val="262626"/>
          <w:sz w:val="18"/>
          <w:szCs w:val="18"/>
        </w:rPr>
        <w:t xml:space="preserve">    </w:t>
      </w:r>
      <w:r>
        <w:rPr>
          <w:color w:val="262626"/>
          <w:spacing w:val="-6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 xml:space="preserve">David.,    </w:t>
      </w:r>
      <w:r>
        <w:rPr>
          <w:color w:val="070707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</w:rPr>
        <w:t xml:space="preserve">&amp;  </w:t>
      </w:r>
      <w:r>
        <w:rPr>
          <w:rFonts w:ascii="Arial" w:eastAsia="Arial" w:hAnsi="Arial" w:cs="Arial"/>
          <w:color w:val="070707"/>
          <w:spacing w:val="2"/>
        </w:rPr>
        <w:t xml:space="preserve"> </w:t>
      </w:r>
      <w:r>
        <w:rPr>
          <w:color w:val="070707"/>
          <w:w w:val="109"/>
          <w:sz w:val="18"/>
          <w:szCs w:val="18"/>
        </w:rPr>
        <w:t xml:space="preserve">Manners.   </w:t>
      </w:r>
      <w:r>
        <w:rPr>
          <w:color w:val="070707"/>
          <w:spacing w:val="23"/>
          <w:w w:val="109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 xml:space="preserve">A.  </w:t>
      </w:r>
      <w:r>
        <w:rPr>
          <w:color w:val="070707"/>
          <w:spacing w:val="37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 xml:space="preserve">Robert.    </w:t>
      </w:r>
      <w:r>
        <w:rPr>
          <w:color w:val="070707"/>
          <w:spacing w:val="27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 xml:space="preserve">(2002).    </w:t>
      </w:r>
      <w:r>
        <w:rPr>
          <w:color w:val="070707"/>
          <w:spacing w:val="33"/>
          <w:sz w:val="18"/>
          <w:szCs w:val="18"/>
        </w:rPr>
        <w:t xml:space="preserve"> </w:t>
      </w:r>
      <w:r>
        <w:rPr>
          <w:i/>
          <w:color w:val="070707"/>
        </w:rPr>
        <w:t xml:space="preserve">The  </w:t>
      </w:r>
      <w:r>
        <w:rPr>
          <w:i/>
          <w:color w:val="070707"/>
          <w:spacing w:val="22"/>
        </w:rPr>
        <w:t xml:space="preserve"> </w:t>
      </w:r>
      <w:r>
        <w:rPr>
          <w:i/>
          <w:color w:val="070707"/>
        </w:rPr>
        <w:t xml:space="preserve">Theorv  </w:t>
      </w:r>
      <w:r>
        <w:rPr>
          <w:i/>
          <w:color w:val="070707"/>
          <w:spacing w:val="12"/>
        </w:rPr>
        <w:t xml:space="preserve"> </w:t>
      </w:r>
      <w:r>
        <w:rPr>
          <w:i/>
          <w:color w:val="070707"/>
          <w:w w:val="65"/>
        </w:rPr>
        <w:t xml:space="preserve">&lt;?f  </w:t>
      </w:r>
      <w:r>
        <w:rPr>
          <w:i/>
          <w:color w:val="070707"/>
          <w:spacing w:val="20"/>
          <w:w w:val="65"/>
        </w:rPr>
        <w:t xml:space="preserve"> </w:t>
      </w:r>
      <w:r>
        <w:rPr>
          <w:i/>
          <w:color w:val="070707"/>
        </w:rPr>
        <w:t>(</w:t>
      </w:r>
      <w:r>
        <w:rPr>
          <w:i/>
          <w:color w:val="070707"/>
          <w:spacing w:val="-2"/>
        </w:rPr>
        <w:t xml:space="preserve"> </w:t>
      </w:r>
      <w:r>
        <w:rPr>
          <w:i/>
          <w:color w:val="070707"/>
          <w:w w:val="108"/>
        </w:rPr>
        <w:t>'ulture</w:t>
      </w:r>
      <w:r>
        <w:rPr>
          <w:i/>
          <w:color w:val="262626"/>
          <w:w w:val="28"/>
        </w:rPr>
        <w:t>.</w:t>
      </w:r>
    </w:p>
    <w:p w:rsidR="0097293A" w:rsidRDefault="0070717D">
      <w:pPr>
        <w:spacing w:before="26"/>
        <w:ind w:left="1923"/>
        <w:rPr>
          <w:sz w:val="18"/>
          <w:szCs w:val="18"/>
        </w:rPr>
      </w:pPr>
      <w:r>
        <w:rPr>
          <w:color w:val="070707"/>
          <w:w w:val="109"/>
          <w:sz w:val="18"/>
          <w:szCs w:val="18"/>
        </w:rPr>
        <w:t xml:space="preserve">Terjernahan.  </w:t>
      </w:r>
      <w:r>
        <w:rPr>
          <w:color w:val="070707"/>
          <w:spacing w:val="7"/>
          <w:w w:val="109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 xml:space="preserve">Pustaka    Pelajar </w:t>
      </w:r>
      <w:r>
        <w:rPr>
          <w:color w:val="070707"/>
          <w:spacing w:val="40"/>
          <w:sz w:val="18"/>
          <w:szCs w:val="18"/>
        </w:rPr>
        <w:t xml:space="preserve"> </w:t>
      </w:r>
      <w:r>
        <w:rPr>
          <w:color w:val="070707"/>
          <w:w w:val="109"/>
          <w:sz w:val="18"/>
          <w:szCs w:val="18"/>
        </w:rPr>
        <w:t>Offset.</w:t>
      </w:r>
    </w:p>
    <w:p w:rsidR="0097293A" w:rsidRDefault="0070717D">
      <w:pPr>
        <w:spacing w:before="33"/>
        <w:ind w:left="1187" w:right="153"/>
        <w:jc w:val="center"/>
      </w:pPr>
      <w:r>
        <w:rPr>
          <w:color w:val="070707"/>
        </w:rPr>
        <w:t xml:space="preserve">Kartakusuma,  </w:t>
      </w:r>
      <w:r>
        <w:rPr>
          <w:color w:val="070707"/>
          <w:spacing w:val="34"/>
        </w:rPr>
        <w:t xml:space="preserve"> </w:t>
      </w:r>
      <w:r>
        <w:rPr>
          <w:color w:val="070707"/>
          <w:w w:val="111"/>
          <w:sz w:val="18"/>
          <w:szCs w:val="18"/>
        </w:rPr>
        <w:t>Richadiana</w:t>
      </w:r>
      <w:r>
        <w:rPr>
          <w:color w:val="262626"/>
          <w:w w:val="45"/>
          <w:sz w:val="18"/>
          <w:szCs w:val="18"/>
        </w:rPr>
        <w:t>.</w:t>
      </w:r>
      <w:r>
        <w:rPr>
          <w:color w:val="262626"/>
          <w:sz w:val="18"/>
          <w:szCs w:val="18"/>
        </w:rPr>
        <w:t xml:space="preserve">   </w:t>
      </w:r>
      <w:r>
        <w:rPr>
          <w:color w:val="262626"/>
          <w:spacing w:val="-5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 xml:space="preserve">(2005).  </w:t>
      </w:r>
      <w:r>
        <w:rPr>
          <w:color w:val="070707"/>
          <w:spacing w:val="40"/>
          <w:sz w:val="18"/>
          <w:szCs w:val="18"/>
        </w:rPr>
        <w:t xml:space="preserve"> </w:t>
      </w:r>
      <w:r>
        <w:rPr>
          <w:i/>
          <w:color w:val="070707"/>
        </w:rPr>
        <w:t xml:space="preserve">Situs </w:t>
      </w:r>
      <w:r>
        <w:rPr>
          <w:i/>
          <w:color w:val="070707"/>
          <w:spacing w:val="29"/>
        </w:rPr>
        <w:t xml:space="preserve"> </w:t>
      </w:r>
      <w:r>
        <w:rPr>
          <w:i/>
          <w:color w:val="070707"/>
          <w:w w:val="111"/>
        </w:rPr>
        <w:t>Kawali</w:t>
      </w:r>
      <w:r>
        <w:rPr>
          <w:i/>
          <w:color w:val="262626"/>
          <w:w w:val="59"/>
        </w:rPr>
        <w:t>:</w:t>
      </w:r>
      <w:r>
        <w:rPr>
          <w:i/>
          <w:color w:val="262626"/>
        </w:rPr>
        <w:t xml:space="preserve"> </w:t>
      </w:r>
      <w:r>
        <w:rPr>
          <w:i/>
          <w:color w:val="262626"/>
          <w:spacing w:val="6"/>
        </w:rPr>
        <w:t xml:space="preserve"> </w:t>
      </w:r>
      <w:r>
        <w:rPr>
          <w:i/>
          <w:color w:val="070707"/>
          <w:w w:val="83"/>
        </w:rPr>
        <w:t xml:space="preserve">.1Jara11 </w:t>
      </w:r>
      <w:r>
        <w:rPr>
          <w:i/>
          <w:color w:val="070707"/>
          <w:spacing w:val="10"/>
          <w:w w:val="83"/>
        </w:rPr>
        <w:t xml:space="preserve"> </w:t>
      </w:r>
      <w:r>
        <w:rPr>
          <w:i/>
          <w:color w:val="070707"/>
        </w:rPr>
        <w:t xml:space="preserve">Sunda </w:t>
      </w:r>
      <w:r>
        <w:rPr>
          <w:i/>
          <w:color w:val="070707"/>
          <w:spacing w:val="36"/>
        </w:rPr>
        <w:t xml:space="preserve"> </w:t>
      </w:r>
      <w:r>
        <w:rPr>
          <w:i/>
          <w:color w:val="070707"/>
        </w:rPr>
        <w:t xml:space="preserve">dalatn </w:t>
      </w:r>
      <w:r>
        <w:rPr>
          <w:i/>
          <w:color w:val="070707"/>
          <w:spacing w:val="39"/>
        </w:rPr>
        <w:t xml:space="preserve"> </w:t>
      </w:r>
      <w:r>
        <w:rPr>
          <w:i/>
          <w:color w:val="070707"/>
          <w:w w:val="99"/>
        </w:rPr>
        <w:t>Tradisi</w:t>
      </w:r>
    </w:p>
    <w:p w:rsidR="0097293A" w:rsidRDefault="0070717D">
      <w:pPr>
        <w:spacing w:before="17"/>
        <w:ind w:left="1916"/>
        <w:rPr>
          <w:sz w:val="18"/>
          <w:szCs w:val="18"/>
        </w:rPr>
      </w:pPr>
      <w:r>
        <w:rPr>
          <w:i/>
          <w:color w:val="070707"/>
        </w:rPr>
        <w:t xml:space="preserve">Megalitik". </w:t>
      </w:r>
      <w:r>
        <w:rPr>
          <w:i/>
          <w:color w:val="070707"/>
          <w:spacing w:val="50"/>
        </w:rPr>
        <w:t xml:space="preserve"> </w:t>
      </w:r>
      <w:r>
        <w:rPr>
          <w:i/>
          <w:color w:val="070707"/>
        </w:rPr>
        <w:t>Seri</w:t>
      </w:r>
      <w:r>
        <w:rPr>
          <w:i/>
          <w:color w:val="070707"/>
          <w:spacing w:val="21"/>
        </w:rPr>
        <w:t xml:space="preserve"> </w:t>
      </w:r>
      <w:r>
        <w:rPr>
          <w:i/>
          <w:color w:val="070707"/>
        </w:rPr>
        <w:t xml:space="preserve">Suttdalana </w:t>
      </w:r>
      <w:r>
        <w:rPr>
          <w:i/>
          <w:color w:val="070707"/>
          <w:spacing w:val="18"/>
        </w:rPr>
        <w:t xml:space="preserve"> </w:t>
      </w:r>
      <w:r>
        <w:rPr>
          <w:rFonts w:ascii="Arial" w:eastAsia="Arial" w:hAnsi="Arial" w:cs="Arial"/>
          <w:i/>
          <w:color w:val="070707"/>
          <w:w w:val="73"/>
        </w:rPr>
        <w:t xml:space="preserve">-I. </w:t>
      </w:r>
      <w:r>
        <w:rPr>
          <w:rFonts w:ascii="Arial" w:eastAsia="Arial" w:hAnsi="Arial" w:cs="Arial"/>
          <w:i/>
          <w:color w:val="070707"/>
          <w:spacing w:val="4"/>
          <w:w w:val="73"/>
        </w:rPr>
        <w:t xml:space="preserve"> </w:t>
      </w:r>
      <w:r>
        <w:rPr>
          <w:i/>
          <w:color w:val="070707"/>
        </w:rPr>
        <w:t>41.</w:t>
      </w:r>
      <w:r>
        <w:rPr>
          <w:i/>
          <w:color w:val="070707"/>
          <w:spacing w:val="47"/>
        </w:rPr>
        <w:t xml:space="preserve"> </w:t>
      </w:r>
      <w:r>
        <w:rPr>
          <w:color w:val="070707"/>
          <w:w w:val="109"/>
          <w:sz w:val="18"/>
          <w:szCs w:val="18"/>
        </w:rPr>
        <w:t xml:space="preserve">Bandung: </w:t>
      </w:r>
      <w:r>
        <w:rPr>
          <w:color w:val="070707"/>
          <w:spacing w:val="36"/>
          <w:w w:val="109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 xml:space="preserve">Pusat  </w:t>
      </w:r>
      <w:r>
        <w:rPr>
          <w:color w:val="070707"/>
          <w:spacing w:val="4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 xml:space="preserve">Studi  </w:t>
      </w:r>
      <w:r>
        <w:rPr>
          <w:color w:val="070707"/>
          <w:spacing w:val="7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>Sunda.</w:t>
      </w:r>
    </w:p>
    <w:p w:rsidR="0097293A" w:rsidRDefault="0070717D">
      <w:pPr>
        <w:spacing w:before="15"/>
        <w:ind w:left="1189" w:right="186"/>
        <w:jc w:val="center"/>
      </w:pPr>
      <w:r>
        <w:rPr>
          <w:color w:val="070707"/>
        </w:rPr>
        <w:t xml:space="preserve">Keesing, </w:t>
      </w:r>
      <w:r>
        <w:rPr>
          <w:color w:val="070707"/>
          <w:spacing w:val="16"/>
        </w:rPr>
        <w:t xml:space="preserve"> </w:t>
      </w:r>
      <w:r>
        <w:rPr>
          <w:color w:val="070707"/>
          <w:sz w:val="18"/>
          <w:szCs w:val="18"/>
        </w:rPr>
        <w:t xml:space="preserve">Roger  </w:t>
      </w:r>
      <w:r>
        <w:rPr>
          <w:color w:val="070707"/>
          <w:spacing w:val="33"/>
          <w:sz w:val="18"/>
          <w:szCs w:val="18"/>
        </w:rPr>
        <w:t xml:space="preserve"> </w:t>
      </w:r>
      <w:r>
        <w:rPr>
          <w:color w:val="070707"/>
        </w:rPr>
        <w:t>M.</w:t>
      </w:r>
      <w:r>
        <w:rPr>
          <w:color w:val="070707"/>
          <w:spacing w:val="19"/>
        </w:rPr>
        <w:t xml:space="preserve"> </w:t>
      </w:r>
      <w:r>
        <w:rPr>
          <w:color w:val="070707"/>
          <w:w w:val="77"/>
        </w:rPr>
        <w:t>(</w:t>
      </w:r>
      <w:r>
        <w:rPr>
          <w:color w:val="070707"/>
          <w:spacing w:val="10"/>
          <w:w w:val="77"/>
        </w:rPr>
        <w:t xml:space="preserve"> </w:t>
      </w:r>
      <w:r>
        <w:rPr>
          <w:color w:val="070707"/>
          <w:sz w:val="18"/>
          <w:szCs w:val="18"/>
        </w:rPr>
        <w:t xml:space="preserve">1974).  </w:t>
      </w:r>
      <w:r>
        <w:rPr>
          <w:color w:val="070707"/>
          <w:spacing w:val="25"/>
          <w:sz w:val="18"/>
          <w:szCs w:val="18"/>
        </w:rPr>
        <w:t xml:space="preserve"> </w:t>
      </w:r>
      <w:r>
        <w:rPr>
          <w:i/>
          <w:color w:val="070707"/>
        </w:rPr>
        <w:t>Theories</w:t>
      </w:r>
      <w:r>
        <w:rPr>
          <w:i/>
          <w:color w:val="070707"/>
          <w:spacing w:val="50"/>
        </w:rPr>
        <w:t xml:space="preserve"> </w:t>
      </w:r>
      <w:r>
        <w:rPr>
          <w:i/>
          <w:color w:val="070707"/>
        </w:rPr>
        <w:t>of</w:t>
      </w:r>
      <w:r>
        <w:rPr>
          <w:i/>
          <w:color w:val="070707"/>
          <w:spacing w:val="38"/>
        </w:rPr>
        <w:t xml:space="preserve"> </w:t>
      </w:r>
      <w:r>
        <w:rPr>
          <w:i/>
          <w:color w:val="070707"/>
        </w:rPr>
        <w:t xml:space="preserve">Culture. </w:t>
      </w:r>
      <w:r>
        <w:rPr>
          <w:i/>
          <w:color w:val="070707"/>
          <w:spacing w:val="32"/>
        </w:rPr>
        <w:t xml:space="preserve"> </w:t>
      </w:r>
      <w:r>
        <w:rPr>
          <w:i/>
          <w:color w:val="070707"/>
        </w:rPr>
        <w:t xml:space="preserve">Annual </w:t>
      </w:r>
      <w:r>
        <w:rPr>
          <w:i/>
          <w:color w:val="070707"/>
          <w:spacing w:val="22"/>
        </w:rPr>
        <w:t xml:space="preserve"> </w:t>
      </w:r>
      <w:r>
        <w:rPr>
          <w:i/>
          <w:color w:val="070707"/>
        </w:rPr>
        <w:t xml:space="preserve">Review </w:t>
      </w:r>
      <w:r>
        <w:rPr>
          <w:i/>
          <w:color w:val="070707"/>
          <w:spacing w:val="27"/>
        </w:rPr>
        <w:t xml:space="preserve"> </w:t>
      </w:r>
      <w:r>
        <w:rPr>
          <w:i/>
          <w:color w:val="070707"/>
          <w:w w:val="109"/>
        </w:rPr>
        <w:t>ofAntropologi</w:t>
      </w:r>
    </w:p>
    <w:p w:rsidR="0097293A" w:rsidRDefault="0070717D">
      <w:pPr>
        <w:spacing w:line="180" w:lineRule="exact"/>
        <w:ind w:left="191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070707"/>
          <w:sz w:val="18"/>
          <w:szCs w:val="18"/>
        </w:rPr>
        <w:t xml:space="preserve">(Terj.y                   </w:t>
      </w:r>
      <w:r>
        <w:rPr>
          <w:rFonts w:ascii="Arial" w:eastAsia="Arial" w:hAnsi="Arial" w:cs="Arial"/>
          <w:i/>
          <w:color w:val="070707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808080"/>
          <w:w w:val="27"/>
          <w:sz w:val="18"/>
          <w:szCs w:val="18"/>
        </w:rPr>
        <w:t>.</w:t>
      </w:r>
      <w:r>
        <w:rPr>
          <w:rFonts w:ascii="Arial" w:eastAsia="Arial" w:hAnsi="Arial" w:cs="Arial"/>
          <w:i/>
          <w:color w:val="808080"/>
          <w:w w:val="27"/>
          <w:sz w:val="18"/>
          <w:szCs w:val="18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i/>
          <w:color w:val="808080"/>
          <w:spacing w:val="5"/>
          <w:w w:val="2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62626"/>
          <w:w w:val="47"/>
          <w:sz w:val="18"/>
          <w:szCs w:val="18"/>
        </w:rPr>
        <w:t>-</w:t>
      </w:r>
    </w:p>
    <w:p w:rsidR="0097293A" w:rsidRDefault="0070717D">
      <w:pPr>
        <w:spacing w:before="66"/>
        <w:ind w:left="1180" w:right="128"/>
        <w:jc w:val="center"/>
      </w:pPr>
      <w:r>
        <w:rPr>
          <w:color w:val="070707"/>
          <w:sz w:val="18"/>
          <w:szCs w:val="18"/>
        </w:rPr>
        <w:t xml:space="preserve">Kesheh,  </w:t>
      </w:r>
      <w:r>
        <w:rPr>
          <w:color w:val="070707"/>
          <w:spacing w:val="24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 xml:space="preserve">Natalie   </w:t>
      </w:r>
      <w:r>
        <w:rPr>
          <w:color w:val="070707"/>
          <w:spacing w:val="6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 xml:space="preserve">Mobini.  </w:t>
      </w:r>
      <w:r>
        <w:rPr>
          <w:color w:val="070707"/>
          <w:spacing w:val="11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 xml:space="preserve">(2007).  </w:t>
      </w:r>
      <w:r>
        <w:rPr>
          <w:color w:val="070707"/>
          <w:spacing w:val="37"/>
          <w:sz w:val="18"/>
          <w:szCs w:val="18"/>
        </w:rPr>
        <w:t xml:space="preserve"> </w:t>
      </w:r>
      <w:r>
        <w:rPr>
          <w:i/>
          <w:color w:val="070707"/>
        </w:rPr>
        <w:t xml:space="preserve">Hadrami </w:t>
      </w:r>
      <w:r>
        <w:rPr>
          <w:i/>
          <w:color w:val="070707"/>
          <w:spacing w:val="2"/>
        </w:rPr>
        <w:t xml:space="preserve"> </w:t>
      </w:r>
      <w:r>
        <w:rPr>
          <w:i/>
          <w:color w:val="070707"/>
          <w:w w:val="108"/>
        </w:rPr>
        <w:t>Awakening</w:t>
      </w:r>
      <w:r>
        <w:rPr>
          <w:i/>
          <w:color w:val="383838"/>
          <w:w w:val="58"/>
        </w:rPr>
        <w:t>:</w:t>
      </w:r>
      <w:r>
        <w:rPr>
          <w:i/>
          <w:color w:val="383838"/>
        </w:rPr>
        <w:t xml:space="preserve"> </w:t>
      </w:r>
      <w:r>
        <w:rPr>
          <w:i/>
          <w:color w:val="383838"/>
          <w:spacing w:val="5"/>
        </w:rPr>
        <w:t xml:space="preserve"> </w:t>
      </w:r>
      <w:r>
        <w:rPr>
          <w:i/>
          <w:color w:val="070707"/>
        </w:rPr>
        <w:t xml:space="preserve">Kebangkitan  </w:t>
      </w:r>
      <w:r>
        <w:rPr>
          <w:i/>
          <w:color w:val="070707"/>
          <w:spacing w:val="3"/>
        </w:rPr>
        <w:t xml:space="preserve"> </w:t>
      </w:r>
      <w:r>
        <w:rPr>
          <w:i/>
          <w:color w:val="070707"/>
        </w:rPr>
        <w:t xml:space="preserve">Hadrami </w:t>
      </w:r>
      <w:r>
        <w:rPr>
          <w:i/>
          <w:color w:val="070707"/>
          <w:spacing w:val="24"/>
        </w:rPr>
        <w:t xml:space="preserve"> </w:t>
      </w:r>
      <w:r>
        <w:rPr>
          <w:i/>
          <w:color w:val="070707"/>
          <w:w w:val="104"/>
        </w:rPr>
        <w:t>di</w:t>
      </w:r>
    </w:p>
    <w:p w:rsidR="0097293A" w:rsidRDefault="0070717D">
      <w:pPr>
        <w:spacing w:before="4"/>
        <w:ind w:left="1912"/>
        <w:rPr>
          <w:sz w:val="18"/>
          <w:szCs w:val="18"/>
        </w:rPr>
      </w:pPr>
      <w:r>
        <w:rPr>
          <w:i/>
          <w:color w:val="070707"/>
        </w:rPr>
        <w:t xml:space="preserve">Indonesia. </w:t>
      </w:r>
      <w:r>
        <w:rPr>
          <w:i/>
          <w:color w:val="070707"/>
          <w:spacing w:val="22"/>
        </w:rPr>
        <w:t xml:space="preserve"> </w:t>
      </w:r>
      <w:r>
        <w:rPr>
          <w:color w:val="070707"/>
          <w:sz w:val="18"/>
          <w:szCs w:val="18"/>
        </w:rPr>
        <w:t xml:space="preserve">Jakarta:   </w:t>
      </w:r>
      <w:r>
        <w:rPr>
          <w:color w:val="070707"/>
          <w:spacing w:val="8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 xml:space="preserve">Penerbit  </w:t>
      </w:r>
      <w:r>
        <w:rPr>
          <w:color w:val="070707"/>
          <w:spacing w:val="23"/>
          <w:sz w:val="18"/>
          <w:szCs w:val="18"/>
        </w:rPr>
        <w:t xml:space="preserve"> </w:t>
      </w:r>
      <w:r>
        <w:rPr>
          <w:color w:val="070707"/>
          <w:w w:val="109"/>
          <w:sz w:val="18"/>
          <w:szCs w:val="18"/>
        </w:rPr>
        <w:t>Akbar.</w:t>
      </w:r>
    </w:p>
    <w:p w:rsidR="0097293A" w:rsidRDefault="0070717D">
      <w:pPr>
        <w:spacing w:line="240" w:lineRule="exact"/>
        <w:ind w:left="1177" w:right="257"/>
        <w:jc w:val="center"/>
      </w:pPr>
      <w:r>
        <w:rPr>
          <w:rFonts w:ascii="Arial" w:eastAsia="Arial" w:hAnsi="Arial" w:cs="Arial"/>
          <w:color w:val="070707"/>
          <w:sz w:val="18"/>
          <w:szCs w:val="18"/>
        </w:rPr>
        <w:t xml:space="preserve">Khmad, </w:t>
      </w:r>
      <w:r>
        <w:rPr>
          <w:rFonts w:ascii="Arial" w:eastAsia="Arial" w:hAnsi="Arial" w:cs="Arial"/>
          <w:color w:val="070707"/>
          <w:spacing w:val="16"/>
          <w:sz w:val="18"/>
          <w:szCs w:val="18"/>
        </w:rPr>
        <w:t xml:space="preserve"> </w:t>
      </w:r>
      <w:r>
        <w:rPr>
          <w:color w:val="070707"/>
          <w:sz w:val="22"/>
          <w:szCs w:val="22"/>
        </w:rPr>
        <w:t>Dadang.</w:t>
      </w:r>
      <w:r>
        <w:rPr>
          <w:color w:val="070707"/>
          <w:spacing w:val="27"/>
          <w:sz w:val="22"/>
          <w:szCs w:val="22"/>
        </w:rPr>
        <w:t xml:space="preserve"> </w:t>
      </w:r>
      <w:r>
        <w:rPr>
          <w:color w:val="070707"/>
          <w:w w:val="70"/>
          <w:sz w:val="22"/>
          <w:szCs w:val="22"/>
        </w:rPr>
        <w:t>(</w:t>
      </w:r>
      <w:r>
        <w:rPr>
          <w:color w:val="070707"/>
          <w:spacing w:val="10"/>
          <w:w w:val="70"/>
          <w:sz w:val="22"/>
          <w:szCs w:val="22"/>
        </w:rPr>
        <w:t xml:space="preserve"> </w:t>
      </w:r>
      <w:r>
        <w:rPr>
          <w:color w:val="070707"/>
          <w:sz w:val="18"/>
          <w:szCs w:val="18"/>
        </w:rPr>
        <w:t xml:space="preserve">1999).   </w:t>
      </w:r>
      <w:r>
        <w:rPr>
          <w:i/>
          <w:color w:val="070707"/>
          <w:w w:val="80"/>
        </w:rPr>
        <w:t xml:space="preserve">Kece11der1111ga11 </w:t>
      </w:r>
      <w:r>
        <w:rPr>
          <w:i/>
          <w:color w:val="070707"/>
          <w:spacing w:val="33"/>
          <w:w w:val="80"/>
        </w:rPr>
        <w:t xml:space="preserve"> </w:t>
      </w:r>
      <w:r>
        <w:rPr>
          <w:i/>
          <w:color w:val="070707"/>
        </w:rPr>
        <w:t xml:space="preserve">Mistik </w:t>
      </w:r>
      <w:r>
        <w:rPr>
          <w:i/>
          <w:color w:val="070707"/>
          <w:spacing w:val="33"/>
        </w:rPr>
        <w:t xml:space="preserve"> </w:t>
      </w:r>
      <w:r>
        <w:rPr>
          <w:i/>
          <w:color w:val="070707"/>
          <w:spacing w:val="9"/>
        </w:rPr>
        <w:t>(</w:t>
      </w:r>
      <w:r>
        <w:rPr>
          <w:rFonts w:ascii="Arial" w:eastAsia="Arial" w:hAnsi="Arial" w:cs="Arial"/>
          <w:i/>
          <w:color w:val="070707"/>
          <w:sz w:val="18"/>
          <w:szCs w:val="18"/>
        </w:rPr>
        <w:t xml:space="preserve">Jnmg </w:t>
      </w:r>
      <w:r>
        <w:rPr>
          <w:rFonts w:ascii="Arial" w:eastAsia="Arial" w:hAnsi="Arial" w:cs="Arial"/>
          <w:i/>
          <w:color w:val="070707"/>
          <w:spacing w:val="6"/>
          <w:sz w:val="18"/>
          <w:szCs w:val="18"/>
        </w:rPr>
        <w:t xml:space="preserve"> </w:t>
      </w:r>
      <w:r>
        <w:rPr>
          <w:i/>
          <w:color w:val="070707"/>
        </w:rPr>
        <w:t xml:space="preserve">Sunda </w:t>
      </w:r>
      <w:r>
        <w:rPr>
          <w:i/>
          <w:color w:val="070707"/>
          <w:spacing w:val="43"/>
        </w:rPr>
        <w:t xml:space="preserve"> </w:t>
      </w:r>
      <w:r>
        <w:rPr>
          <w:i/>
          <w:color w:val="070707"/>
        </w:rPr>
        <w:t xml:space="preserve">Modem. </w:t>
      </w:r>
      <w:r>
        <w:rPr>
          <w:i/>
          <w:color w:val="070707"/>
          <w:spacing w:val="39"/>
        </w:rPr>
        <w:t xml:space="preserve"> </w:t>
      </w:r>
      <w:r>
        <w:rPr>
          <w:i/>
          <w:color w:val="070707"/>
          <w:w w:val="86"/>
        </w:rPr>
        <w:t>Jurua!</w:t>
      </w:r>
    </w:p>
    <w:p w:rsidR="0097293A" w:rsidRDefault="0070717D">
      <w:pPr>
        <w:spacing w:line="220" w:lineRule="exact"/>
        <w:ind w:left="1905"/>
      </w:pPr>
      <w:r>
        <w:rPr>
          <w:i/>
          <w:color w:val="070707"/>
        </w:rPr>
        <w:t xml:space="preserve">Budaya </w:t>
      </w:r>
      <w:r>
        <w:rPr>
          <w:i/>
          <w:color w:val="070707"/>
          <w:spacing w:val="18"/>
        </w:rPr>
        <w:t xml:space="preserve"> </w:t>
      </w:r>
      <w:r>
        <w:rPr>
          <w:i/>
          <w:color w:val="070707"/>
        </w:rPr>
        <w:t xml:space="preserve">Dangiang. </w:t>
      </w:r>
      <w:r>
        <w:rPr>
          <w:i/>
          <w:color w:val="070707"/>
          <w:spacing w:val="20"/>
        </w:rPr>
        <w:t xml:space="preserve"> </w:t>
      </w:r>
      <w:r>
        <w:rPr>
          <w:i/>
          <w:color w:val="070707"/>
          <w:w w:val="99"/>
        </w:rPr>
        <w:t>5</w:t>
      </w:r>
      <w:r>
        <w:rPr>
          <w:i/>
          <w:color w:val="070707"/>
          <w:spacing w:val="-19"/>
          <w:w w:val="99"/>
        </w:rPr>
        <w:t xml:space="preserve"> </w:t>
      </w:r>
      <w:r>
        <w:rPr>
          <w:color w:val="070707"/>
        </w:rPr>
        <w:t>7</w:t>
      </w:r>
    </w:p>
    <w:p w:rsidR="0097293A" w:rsidRDefault="0070717D">
      <w:pPr>
        <w:spacing w:before="21"/>
        <w:ind w:left="1175" w:right="167"/>
        <w:jc w:val="center"/>
        <w:rPr>
          <w:rFonts w:ascii="Arial" w:eastAsia="Arial" w:hAnsi="Arial" w:cs="Arial"/>
        </w:rPr>
      </w:pPr>
      <w:r>
        <w:rPr>
          <w:color w:val="070707"/>
          <w:sz w:val="18"/>
          <w:szCs w:val="18"/>
        </w:rPr>
        <w:t xml:space="preserve">K.M, </w:t>
      </w:r>
      <w:r>
        <w:rPr>
          <w:color w:val="070707"/>
          <w:spacing w:val="41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 xml:space="preserve">Saini.  </w:t>
      </w:r>
      <w:r>
        <w:rPr>
          <w:color w:val="070707"/>
          <w:spacing w:val="15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>(</w:t>
      </w:r>
      <w:r>
        <w:rPr>
          <w:color w:val="070707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1999). </w:t>
      </w:r>
      <w:r>
        <w:rPr>
          <w:rFonts w:ascii="Arial" w:eastAsia="Arial" w:hAnsi="Arial" w:cs="Arial"/>
          <w:color w:val="070707"/>
          <w:spacing w:val="40"/>
          <w:sz w:val="18"/>
          <w:szCs w:val="18"/>
        </w:rPr>
        <w:t xml:space="preserve"> </w:t>
      </w:r>
      <w:r>
        <w:rPr>
          <w:i/>
          <w:color w:val="070707"/>
          <w:w w:val="109"/>
        </w:rPr>
        <w:t>Pelik-Pelik</w:t>
      </w:r>
      <w:r>
        <w:rPr>
          <w:i/>
          <w:color w:val="070707"/>
          <w:spacing w:val="10"/>
          <w:w w:val="109"/>
        </w:rPr>
        <w:t xml:space="preserve"> </w:t>
      </w:r>
      <w:r>
        <w:rPr>
          <w:i/>
          <w:color w:val="070707"/>
        </w:rPr>
        <w:t xml:space="preserve">Kebudayaan  </w:t>
      </w:r>
      <w:r>
        <w:rPr>
          <w:i/>
          <w:color w:val="070707"/>
          <w:spacing w:val="3"/>
        </w:rPr>
        <w:t xml:space="preserve"> </w:t>
      </w:r>
      <w:r>
        <w:rPr>
          <w:i/>
          <w:color w:val="070707"/>
        </w:rPr>
        <w:t>Sum/a</w:t>
      </w:r>
      <w:r>
        <w:rPr>
          <w:i/>
          <w:color w:val="070707"/>
          <w:spacing w:val="-15"/>
        </w:rPr>
        <w:t xml:space="preserve"> </w:t>
      </w:r>
      <w:r>
        <w:rPr>
          <w:i/>
          <w:color w:val="070707"/>
          <w:w w:val="35"/>
        </w:rPr>
        <w:t xml:space="preserve">.    </w:t>
      </w:r>
      <w:r>
        <w:rPr>
          <w:i/>
          <w:color w:val="070707"/>
          <w:spacing w:val="3"/>
          <w:w w:val="35"/>
        </w:rPr>
        <w:t xml:space="preserve"> </w:t>
      </w:r>
      <w:r>
        <w:rPr>
          <w:i/>
          <w:color w:val="070707"/>
        </w:rPr>
        <w:t xml:space="preserve">Jurnal </w:t>
      </w:r>
      <w:r>
        <w:rPr>
          <w:i/>
          <w:color w:val="070707"/>
          <w:spacing w:val="43"/>
        </w:rPr>
        <w:t xml:space="preserve"> </w:t>
      </w:r>
      <w:r>
        <w:rPr>
          <w:i/>
          <w:color w:val="070707"/>
        </w:rPr>
        <w:t>Budaya</w:t>
      </w:r>
      <w:r>
        <w:rPr>
          <w:i/>
          <w:color w:val="070707"/>
          <w:spacing w:val="50"/>
        </w:rPr>
        <w:t xml:space="preserve"> </w:t>
      </w:r>
      <w:r>
        <w:rPr>
          <w:rFonts w:ascii="Arial" w:eastAsia="Arial" w:hAnsi="Arial" w:cs="Arial"/>
          <w:i/>
          <w:color w:val="070707"/>
          <w:w w:val="99"/>
        </w:rPr>
        <w:t>Dangiang.</w:t>
      </w:r>
    </w:p>
    <w:p w:rsidR="0097293A" w:rsidRDefault="0070717D">
      <w:pPr>
        <w:spacing w:before="4"/>
        <w:ind w:left="1927"/>
      </w:pPr>
      <w:r>
        <w:rPr>
          <w:color w:val="070707"/>
          <w:spacing w:val="-1"/>
          <w:w w:val="86"/>
        </w:rPr>
        <w:t>7</w:t>
      </w:r>
      <w:r>
        <w:rPr>
          <w:color w:val="070707"/>
          <w:w w:val="42"/>
        </w:rPr>
        <w:t>.</w:t>
      </w:r>
    </w:p>
    <w:p w:rsidR="0097293A" w:rsidRDefault="0070717D">
      <w:pPr>
        <w:spacing w:before="35"/>
        <w:ind w:left="1179" w:right="84"/>
        <w:jc w:val="center"/>
      </w:pPr>
      <w:r>
        <w:rPr>
          <w:color w:val="070707"/>
          <w:sz w:val="18"/>
          <w:szCs w:val="18"/>
        </w:rPr>
        <w:t xml:space="preserve">Knapp   </w:t>
      </w:r>
      <w:r>
        <w:rPr>
          <w:color w:val="070707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</w:rPr>
        <w:t xml:space="preserve">L. </w:t>
      </w:r>
      <w:r>
        <w:rPr>
          <w:rFonts w:ascii="Arial" w:eastAsia="Arial" w:hAnsi="Arial" w:cs="Arial"/>
          <w:color w:val="070707"/>
          <w:spacing w:val="34"/>
        </w:rPr>
        <w:t xml:space="preserve"> </w:t>
      </w:r>
      <w:r>
        <w:rPr>
          <w:color w:val="070707"/>
          <w:sz w:val="18"/>
          <w:szCs w:val="18"/>
        </w:rPr>
        <w:t xml:space="preserve">Mark.,   </w:t>
      </w:r>
      <w:r>
        <w:rPr>
          <w:color w:val="070707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</w:rPr>
        <w:t xml:space="preserve">&amp; </w:t>
      </w:r>
      <w:r>
        <w:rPr>
          <w:rFonts w:ascii="Arial" w:eastAsia="Arial" w:hAnsi="Arial" w:cs="Arial"/>
          <w:color w:val="070707"/>
          <w:spacing w:val="49"/>
        </w:rPr>
        <w:t xml:space="preserve"> </w:t>
      </w:r>
      <w:r>
        <w:rPr>
          <w:color w:val="070707"/>
          <w:sz w:val="18"/>
          <w:szCs w:val="18"/>
        </w:rPr>
        <w:t xml:space="preserve">Miller    </w:t>
      </w:r>
      <w:r>
        <w:rPr>
          <w:color w:val="070707"/>
          <w:spacing w:val="5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 xml:space="preserve">R. </w:t>
      </w:r>
      <w:r>
        <w:rPr>
          <w:color w:val="070707"/>
          <w:spacing w:val="38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 xml:space="preserve">Gerald.    </w:t>
      </w:r>
      <w:r>
        <w:rPr>
          <w:color w:val="070707"/>
          <w:spacing w:val="13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>(</w:t>
      </w:r>
      <w:r>
        <w:rPr>
          <w:color w:val="070707"/>
          <w:spacing w:val="3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 xml:space="preserve">1994).   </w:t>
      </w:r>
      <w:r>
        <w:rPr>
          <w:color w:val="070707"/>
          <w:spacing w:val="2"/>
          <w:sz w:val="18"/>
          <w:szCs w:val="18"/>
        </w:rPr>
        <w:t xml:space="preserve"> </w:t>
      </w:r>
      <w:r>
        <w:rPr>
          <w:i/>
          <w:color w:val="070707"/>
        </w:rPr>
        <w:t xml:space="preserve">Handbook   </w:t>
      </w:r>
      <w:r>
        <w:rPr>
          <w:i/>
          <w:color w:val="070707"/>
          <w:spacing w:val="6"/>
        </w:rPr>
        <w:t xml:space="preserve"> </w:t>
      </w:r>
      <w:r>
        <w:rPr>
          <w:i/>
          <w:color w:val="070707"/>
        </w:rPr>
        <w:t xml:space="preserve">of </w:t>
      </w:r>
      <w:r>
        <w:rPr>
          <w:i/>
          <w:color w:val="070707"/>
          <w:spacing w:val="27"/>
        </w:rPr>
        <w:t xml:space="preserve"> </w:t>
      </w:r>
      <w:r>
        <w:rPr>
          <w:i/>
          <w:color w:val="070707"/>
          <w:w w:val="86"/>
        </w:rPr>
        <w:t>/111e17Jerso110/</w:t>
      </w:r>
    </w:p>
    <w:p w:rsidR="0097293A" w:rsidRDefault="0070717D">
      <w:pPr>
        <w:spacing w:before="11" w:line="255" w:lineRule="auto"/>
        <w:ind w:left="1210" w:right="196" w:firstLine="518"/>
      </w:pPr>
      <w:r>
        <w:rPr>
          <w:i/>
          <w:color w:val="070707"/>
          <w:w w:val="52"/>
        </w:rPr>
        <w:t xml:space="preserve">·    </w:t>
      </w:r>
      <w:r>
        <w:rPr>
          <w:i/>
          <w:color w:val="070707"/>
          <w:spacing w:val="20"/>
          <w:w w:val="52"/>
        </w:rPr>
        <w:t xml:space="preserve"> </w:t>
      </w:r>
      <w:r>
        <w:rPr>
          <w:i/>
          <w:color w:val="070707"/>
          <w:w w:val="109"/>
        </w:rPr>
        <w:t>Communication.</w:t>
      </w:r>
      <w:r>
        <w:rPr>
          <w:i/>
          <w:color w:val="070707"/>
          <w:spacing w:val="-19"/>
          <w:w w:val="109"/>
        </w:rPr>
        <w:t xml:space="preserve"> </w:t>
      </w:r>
      <w:r>
        <w:rPr>
          <w:i/>
          <w:color w:val="070707"/>
        </w:rPr>
        <w:t xml:space="preserve">Second </w:t>
      </w:r>
      <w:r>
        <w:rPr>
          <w:i/>
          <w:color w:val="070707"/>
          <w:spacing w:val="15"/>
        </w:rPr>
        <w:t xml:space="preserve"> </w:t>
      </w:r>
      <w:r>
        <w:rPr>
          <w:i/>
          <w:color w:val="070707"/>
        </w:rPr>
        <w:t xml:space="preserve">Edition. </w:t>
      </w:r>
      <w:r>
        <w:rPr>
          <w:i/>
          <w:color w:val="070707"/>
          <w:spacing w:val="1"/>
        </w:rPr>
        <w:t xml:space="preserve"> </w:t>
      </w:r>
      <w:r>
        <w:rPr>
          <w:color w:val="070707"/>
          <w:w w:val="109"/>
          <w:sz w:val="18"/>
          <w:szCs w:val="18"/>
        </w:rPr>
        <w:t xml:space="preserve">California:  </w:t>
      </w:r>
      <w:r>
        <w:rPr>
          <w:color w:val="070707"/>
          <w:spacing w:val="8"/>
          <w:w w:val="109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 xml:space="preserve">Sage </w:t>
      </w:r>
      <w:r>
        <w:rPr>
          <w:color w:val="070707"/>
          <w:spacing w:val="42"/>
          <w:sz w:val="18"/>
          <w:szCs w:val="18"/>
        </w:rPr>
        <w:t xml:space="preserve"> </w:t>
      </w:r>
      <w:r>
        <w:rPr>
          <w:color w:val="070707"/>
          <w:w w:val="109"/>
          <w:sz w:val="18"/>
          <w:szCs w:val="18"/>
        </w:rPr>
        <w:t xml:space="preserve">Publication. Koentjaraningrat.    </w:t>
      </w:r>
      <w:r>
        <w:rPr>
          <w:color w:val="070707"/>
          <w:spacing w:val="3"/>
          <w:w w:val="109"/>
          <w:sz w:val="18"/>
          <w:szCs w:val="18"/>
        </w:rPr>
        <w:t xml:space="preserve"> </w:t>
      </w:r>
      <w:r>
        <w:rPr>
          <w:color w:val="070707"/>
          <w:w w:val="80"/>
          <w:sz w:val="18"/>
          <w:szCs w:val="18"/>
        </w:rPr>
        <w:t>(</w:t>
      </w:r>
      <w:r>
        <w:rPr>
          <w:color w:val="070707"/>
          <w:spacing w:val="20"/>
          <w:w w:val="80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 xml:space="preserve">1990).   </w:t>
      </w:r>
      <w:r>
        <w:rPr>
          <w:color w:val="070707"/>
          <w:spacing w:val="9"/>
          <w:sz w:val="18"/>
          <w:szCs w:val="18"/>
        </w:rPr>
        <w:t xml:space="preserve"> </w:t>
      </w:r>
      <w:r>
        <w:rPr>
          <w:i/>
          <w:color w:val="070707"/>
        </w:rPr>
        <w:t xml:space="preserve">Pengantar  </w:t>
      </w:r>
      <w:r>
        <w:rPr>
          <w:i/>
          <w:color w:val="070707"/>
          <w:spacing w:val="31"/>
        </w:rPr>
        <w:t xml:space="preserve"> </w:t>
      </w:r>
      <w:r>
        <w:rPr>
          <w:i/>
          <w:color w:val="070707"/>
        </w:rPr>
        <w:t xml:space="preserve">Ilmu  </w:t>
      </w:r>
      <w:r>
        <w:rPr>
          <w:i/>
          <w:color w:val="070707"/>
          <w:spacing w:val="13"/>
        </w:rPr>
        <w:t xml:space="preserve"> </w:t>
      </w:r>
      <w:r>
        <w:rPr>
          <w:i/>
          <w:color w:val="070707"/>
        </w:rPr>
        <w:t xml:space="preserve">Antropologi.   </w:t>
      </w:r>
      <w:r>
        <w:rPr>
          <w:i/>
          <w:color w:val="070707"/>
          <w:spacing w:val="27"/>
        </w:rPr>
        <w:t xml:space="preserve"> </w:t>
      </w:r>
      <w:r>
        <w:rPr>
          <w:i/>
          <w:color w:val="070707"/>
        </w:rPr>
        <w:t xml:space="preserve">Cetakan  </w:t>
      </w:r>
      <w:r>
        <w:rPr>
          <w:i/>
          <w:color w:val="070707"/>
          <w:spacing w:val="17"/>
        </w:rPr>
        <w:t xml:space="preserve"> </w:t>
      </w:r>
      <w:r>
        <w:rPr>
          <w:i/>
          <w:color w:val="070707"/>
          <w:w w:val="104"/>
        </w:rPr>
        <w:t>kedelapan.</w:t>
      </w:r>
    </w:p>
    <w:p w:rsidR="0097293A" w:rsidRDefault="0070717D">
      <w:pPr>
        <w:spacing w:before="5"/>
        <w:ind w:left="1898"/>
        <w:rPr>
          <w:sz w:val="18"/>
          <w:szCs w:val="18"/>
        </w:rPr>
      </w:pPr>
      <w:r>
        <w:rPr>
          <w:color w:val="070707"/>
          <w:sz w:val="18"/>
          <w:szCs w:val="18"/>
        </w:rPr>
        <w:t xml:space="preserve">Jakarta:   </w:t>
      </w:r>
      <w:r>
        <w:rPr>
          <w:color w:val="070707"/>
          <w:spacing w:val="15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 xml:space="preserve">Rineka </w:t>
      </w:r>
      <w:r>
        <w:rPr>
          <w:color w:val="070707"/>
          <w:spacing w:val="40"/>
          <w:sz w:val="18"/>
          <w:szCs w:val="18"/>
        </w:rPr>
        <w:t xml:space="preserve"> </w:t>
      </w:r>
      <w:r>
        <w:rPr>
          <w:color w:val="070707"/>
          <w:w w:val="109"/>
          <w:sz w:val="18"/>
          <w:szCs w:val="18"/>
        </w:rPr>
        <w:t>Cipta.</w:t>
      </w:r>
    </w:p>
    <w:p w:rsidR="0097293A" w:rsidRDefault="0070717D">
      <w:pPr>
        <w:tabs>
          <w:tab w:val="left" w:pos="2840"/>
        </w:tabs>
        <w:spacing w:before="30" w:line="263" w:lineRule="auto"/>
        <w:ind w:left="1909" w:right="230" w:hanging="702"/>
        <w:rPr>
          <w:sz w:val="18"/>
          <w:szCs w:val="18"/>
        </w:rPr>
      </w:pPr>
      <w:r>
        <w:rPr>
          <w:color w:val="070707"/>
          <w:w w:val="109"/>
          <w:sz w:val="18"/>
          <w:szCs w:val="18"/>
        </w:rPr>
        <w:t>Koentjaraningrat.</w:t>
      </w:r>
      <w:r>
        <w:rPr>
          <w:color w:val="070707"/>
          <w:sz w:val="18"/>
          <w:szCs w:val="18"/>
        </w:rPr>
        <w:tab/>
        <w:t>(2004</w:t>
      </w:r>
      <w:r>
        <w:rPr>
          <w:color w:val="070707"/>
          <w:spacing w:val="42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 xml:space="preserve">).  </w:t>
      </w:r>
      <w:r>
        <w:rPr>
          <w:color w:val="070707"/>
          <w:spacing w:val="18"/>
          <w:sz w:val="18"/>
          <w:szCs w:val="18"/>
        </w:rPr>
        <w:t xml:space="preserve"> </w:t>
      </w:r>
      <w:r>
        <w:rPr>
          <w:i/>
          <w:color w:val="070707"/>
        </w:rPr>
        <w:t xml:space="preserve">Manusia  </w:t>
      </w:r>
      <w:r>
        <w:rPr>
          <w:i/>
          <w:color w:val="070707"/>
          <w:spacing w:val="14"/>
        </w:rPr>
        <w:t xml:space="preserve"> </w:t>
      </w:r>
      <w:r>
        <w:rPr>
          <w:i/>
          <w:color w:val="070707"/>
        </w:rPr>
        <w:t xml:space="preserve">clan </w:t>
      </w:r>
      <w:r>
        <w:rPr>
          <w:i/>
          <w:color w:val="070707"/>
          <w:spacing w:val="28"/>
        </w:rPr>
        <w:t xml:space="preserve"> </w:t>
      </w:r>
      <w:r>
        <w:rPr>
          <w:i/>
          <w:color w:val="070707"/>
        </w:rPr>
        <w:t xml:space="preserve">Kebudavaan   </w:t>
      </w:r>
      <w:r>
        <w:rPr>
          <w:i/>
          <w:color w:val="070707"/>
          <w:spacing w:val="3"/>
        </w:rPr>
        <w:t xml:space="preserve"> </w:t>
      </w:r>
      <w:r>
        <w:rPr>
          <w:i/>
          <w:color w:val="070707"/>
        </w:rPr>
        <w:t xml:space="preserve">di  </w:t>
      </w:r>
      <w:r>
        <w:rPr>
          <w:i/>
          <w:color w:val="070707"/>
          <w:spacing w:val="13"/>
        </w:rPr>
        <w:t xml:space="preserve"> </w:t>
      </w:r>
      <w:r>
        <w:rPr>
          <w:i/>
          <w:color w:val="070707"/>
        </w:rPr>
        <w:t xml:space="preserve">Indonesia.  </w:t>
      </w:r>
      <w:r>
        <w:rPr>
          <w:i/>
          <w:color w:val="070707"/>
          <w:spacing w:val="30"/>
        </w:rPr>
        <w:t xml:space="preserve"> </w:t>
      </w:r>
      <w:r>
        <w:rPr>
          <w:color w:val="070707"/>
          <w:w w:val="109"/>
          <w:sz w:val="18"/>
          <w:szCs w:val="18"/>
        </w:rPr>
        <w:t>Jakarta: Djambatan.</w:t>
      </w:r>
    </w:p>
    <w:p w:rsidR="0097293A" w:rsidRDefault="0070717D">
      <w:pPr>
        <w:spacing w:before="10"/>
        <w:ind w:left="1172" w:right="199"/>
        <w:jc w:val="center"/>
      </w:pPr>
      <w:r>
        <w:rPr>
          <w:color w:val="070707"/>
        </w:rPr>
        <w:t xml:space="preserve">Kosasih, </w:t>
      </w:r>
      <w:r>
        <w:rPr>
          <w:color w:val="070707"/>
          <w:spacing w:val="13"/>
        </w:rPr>
        <w:t xml:space="preserve"> </w:t>
      </w:r>
      <w:r>
        <w:rPr>
          <w:color w:val="070707"/>
          <w:sz w:val="18"/>
          <w:szCs w:val="18"/>
        </w:rPr>
        <w:t xml:space="preserve">Dede.  </w:t>
      </w:r>
      <w:r>
        <w:rPr>
          <w:color w:val="070707"/>
          <w:spacing w:val="16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 xml:space="preserve">(2005).  </w:t>
      </w:r>
      <w:r>
        <w:rPr>
          <w:color w:val="070707"/>
          <w:spacing w:val="26"/>
          <w:sz w:val="18"/>
          <w:szCs w:val="18"/>
        </w:rPr>
        <w:t xml:space="preserve"> </w:t>
      </w:r>
      <w:r>
        <w:rPr>
          <w:i/>
          <w:color w:val="070707"/>
        </w:rPr>
        <w:t xml:space="preserve">Kalangenan </w:t>
      </w:r>
      <w:r>
        <w:rPr>
          <w:i/>
          <w:color w:val="070707"/>
          <w:spacing w:val="36"/>
        </w:rPr>
        <w:t xml:space="preserve"> </w:t>
      </w:r>
      <w:r>
        <w:rPr>
          <w:i/>
          <w:color w:val="070707"/>
        </w:rPr>
        <w:t xml:space="preserve">Bi/writ </w:t>
      </w:r>
      <w:r>
        <w:rPr>
          <w:i/>
          <w:color w:val="070707"/>
          <w:spacing w:val="31"/>
        </w:rPr>
        <w:t xml:space="preserve"> </w:t>
      </w:r>
      <w:r>
        <w:rPr>
          <w:i/>
          <w:color w:val="070707"/>
        </w:rPr>
        <w:t xml:space="preserve">Muhit </w:t>
      </w:r>
      <w:r>
        <w:rPr>
          <w:i/>
          <w:color w:val="070707"/>
          <w:spacing w:val="8"/>
        </w:rPr>
        <w:t xml:space="preserve"> </w:t>
      </w:r>
      <w:r>
        <w:rPr>
          <w:i/>
          <w:color w:val="070707"/>
        </w:rPr>
        <w:t xml:space="preserve">Kasakti. </w:t>
      </w:r>
      <w:r>
        <w:rPr>
          <w:i/>
          <w:color w:val="070707"/>
          <w:spacing w:val="21"/>
        </w:rPr>
        <w:t xml:space="preserve"> </w:t>
      </w:r>
      <w:r>
        <w:rPr>
          <w:i/>
          <w:color w:val="070707"/>
        </w:rPr>
        <w:t xml:space="preserve">Kiwari </w:t>
      </w:r>
      <w:r>
        <w:rPr>
          <w:i/>
          <w:color w:val="070707"/>
          <w:spacing w:val="13"/>
        </w:rPr>
        <w:t xml:space="preserve"> </w:t>
      </w:r>
      <w:r>
        <w:rPr>
          <w:i/>
          <w:color w:val="070707"/>
        </w:rPr>
        <w:t xml:space="preserve">Mipit </w:t>
      </w:r>
      <w:r>
        <w:rPr>
          <w:i/>
          <w:color w:val="070707"/>
          <w:spacing w:val="3"/>
        </w:rPr>
        <w:t xml:space="preserve"> </w:t>
      </w:r>
      <w:r>
        <w:rPr>
          <w:i/>
          <w:color w:val="070707"/>
          <w:w w:val="99"/>
        </w:rPr>
        <w:t>Balai.</w:t>
      </w:r>
    </w:p>
    <w:p w:rsidR="0097293A" w:rsidRDefault="0070717D">
      <w:pPr>
        <w:spacing w:before="15"/>
        <w:ind w:left="1894"/>
        <w:rPr>
          <w:sz w:val="18"/>
          <w:szCs w:val="18"/>
        </w:rPr>
      </w:pPr>
      <w:r>
        <w:rPr>
          <w:i/>
          <w:color w:val="070707"/>
        </w:rPr>
        <w:t>Seri</w:t>
      </w:r>
      <w:r>
        <w:rPr>
          <w:i/>
          <w:color w:val="070707"/>
          <w:spacing w:val="35"/>
        </w:rPr>
        <w:t xml:space="preserve"> </w:t>
      </w:r>
      <w:r>
        <w:rPr>
          <w:i/>
          <w:color w:val="070707"/>
        </w:rPr>
        <w:t xml:space="preserve">Sundalana </w:t>
      </w:r>
      <w:r>
        <w:rPr>
          <w:i/>
          <w:color w:val="070707"/>
          <w:spacing w:val="26"/>
        </w:rPr>
        <w:t xml:space="preserve"> </w:t>
      </w:r>
      <w:r>
        <w:rPr>
          <w:i/>
          <w:color w:val="070707"/>
          <w:w w:val="82"/>
        </w:rPr>
        <w:t xml:space="preserve">4. </w:t>
      </w:r>
      <w:r>
        <w:rPr>
          <w:i/>
          <w:color w:val="070707"/>
          <w:spacing w:val="9"/>
          <w:w w:val="82"/>
        </w:rPr>
        <w:t xml:space="preserve"> </w:t>
      </w:r>
      <w:r>
        <w:rPr>
          <w:i/>
          <w:color w:val="070707"/>
        </w:rPr>
        <w:t>85.</w:t>
      </w:r>
      <w:r>
        <w:rPr>
          <w:i/>
          <w:color w:val="070707"/>
          <w:spacing w:val="44"/>
        </w:rPr>
        <w:t xml:space="preserve"> </w:t>
      </w:r>
      <w:r>
        <w:rPr>
          <w:color w:val="070707"/>
          <w:sz w:val="18"/>
          <w:szCs w:val="18"/>
        </w:rPr>
        <w:t xml:space="preserve">Bandung:  </w:t>
      </w:r>
      <w:r>
        <w:rPr>
          <w:color w:val="070707"/>
          <w:spacing w:val="44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 xml:space="preserve">Pusat  </w:t>
      </w:r>
      <w:r>
        <w:rPr>
          <w:color w:val="070707"/>
          <w:spacing w:val="15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 xml:space="preserve">Studi </w:t>
      </w:r>
      <w:r>
        <w:rPr>
          <w:color w:val="070707"/>
          <w:spacing w:val="30"/>
          <w:sz w:val="18"/>
          <w:szCs w:val="18"/>
        </w:rPr>
        <w:t xml:space="preserve"> </w:t>
      </w:r>
      <w:r>
        <w:rPr>
          <w:color w:val="070707"/>
          <w:w w:val="109"/>
          <w:sz w:val="18"/>
          <w:szCs w:val="18"/>
        </w:rPr>
        <w:t>Sunda.</w:t>
      </w:r>
    </w:p>
    <w:p w:rsidR="0097293A" w:rsidRDefault="0070717D">
      <w:pPr>
        <w:spacing w:before="18"/>
        <w:ind w:left="1168" w:right="171"/>
        <w:jc w:val="center"/>
      </w:pPr>
      <w:r>
        <w:rPr>
          <w:color w:val="070707"/>
          <w:w w:val="110"/>
          <w:sz w:val="18"/>
          <w:szCs w:val="18"/>
        </w:rPr>
        <w:t>Kurniasih</w:t>
      </w:r>
      <w:r>
        <w:rPr>
          <w:color w:val="262626"/>
          <w:w w:val="68"/>
          <w:sz w:val="18"/>
          <w:szCs w:val="18"/>
        </w:rPr>
        <w:t>,</w:t>
      </w:r>
      <w:r>
        <w:rPr>
          <w:color w:val="262626"/>
          <w:sz w:val="18"/>
          <w:szCs w:val="18"/>
        </w:rPr>
        <w:t xml:space="preserve">     </w:t>
      </w:r>
      <w:r>
        <w:rPr>
          <w:color w:val="262626"/>
          <w:spacing w:val="-1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 xml:space="preserve">Dewi.    </w:t>
      </w:r>
      <w:r>
        <w:rPr>
          <w:color w:val="070707"/>
          <w:spacing w:val="24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>(2004</w:t>
      </w:r>
      <w:r>
        <w:rPr>
          <w:color w:val="070707"/>
          <w:spacing w:val="42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 xml:space="preserve">).   </w:t>
      </w:r>
      <w:r>
        <w:rPr>
          <w:color w:val="070707"/>
          <w:spacing w:val="13"/>
          <w:sz w:val="18"/>
          <w:szCs w:val="18"/>
        </w:rPr>
        <w:t xml:space="preserve"> </w:t>
      </w:r>
      <w:r>
        <w:rPr>
          <w:i/>
          <w:color w:val="070707"/>
        </w:rPr>
        <w:t xml:space="preserve">Kepemimpinan    </w:t>
      </w:r>
      <w:r>
        <w:rPr>
          <w:i/>
          <w:color w:val="070707"/>
          <w:spacing w:val="36"/>
        </w:rPr>
        <w:t xml:space="preserve"> </w:t>
      </w:r>
      <w:r>
        <w:rPr>
          <w:i/>
          <w:color w:val="070707"/>
        </w:rPr>
        <w:t xml:space="preserve">Politik   </w:t>
      </w:r>
      <w:r>
        <w:rPr>
          <w:i/>
          <w:color w:val="070707"/>
          <w:spacing w:val="4"/>
        </w:rPr>
        <w:t xml:space="preserve"> </w:t>
      </w:r>
      <w:r>
        <w:rPr>
          <w:i/>
          <w:color w:val="070707"/>
        </w:rPr>
        <w:t xml:space="preserve">dalam   </w:t>
      </w:r>
      <w:r>
        <w:rPr>
          <w:i/>
          <w:color w:val="070707"/>
          <w:spacing w:val="48"/>
        </w:rPr>
        <w:t xml:space="preserve"> </w:t>
      </w:r>
      <w:r>
        <w:rPr>
          <w:i/>
          <w:color w:val="070707"/>
        </w:rPr>
        <w:t xml:space="preserve">Budaya   </w:t>
      </w:r>
      <w:r>
        <w:rPr>
          <w:i/>
          <w:color w:val="070707"/>
          <w:spacing w:val="8"/>
        </w:rPr>
        <w:t xml:space="preserve"> </w:t>
      </w:r>
      <w:r>
        <w:rPr>
          <w:i/>
          <w:color w:val="070707"/>
          <w:w w:val="99"/>
        </w:rPr>
        <w:t>Sundet.</w:t>
      </w:r>
    </w:p>
    <w:p w:rsidR="0097293A" w:rsidRDefault="0070717D">
      <w:pPr>
        <w:spacing w:before="40"/>
        <w:ind w:left="1905"/>
        <w:rPr>
          <w:sz w:val="18"/>
          <w:szCs w:val="18"/>
        </w:rPr>
      </w:pPr>
      <w:r>
        <w:rPr>
          <w:color w:val="070707"/>
          <w:w w:val="109"/>
          <w:sz w:val="18"/>
          <w:szCs w:val="18"/>
        </w:rPr>
        <w:t xml:space="preserve">Universitas  </w:t>
      </w:r>
      <w:r>
        <w:rPr>
          <w:color w:val="070707"/>
          <w:spacing w:val="3"/>
          <w:w w:val="109"/>
          <w:sz w:val="18"/>
          <w:szCs w:val="18"/>
        </w:rPr>
        <w:t xml:space="preserve"> </w:t>
      </w:r>
      <w:r>
        <w:rPr>
          <w:color w:val="070707"/>
          <w:w w:val="109"/>
          <w:sz w:val="18"/>
          <w:szCs w:val="18"/>
        </w:rPr>
        <w:t xml:space="preserve">Padjadjaran: </w:t>
      </w:r>
      <w:r>
        <w:rPr>
          <w:color w:val="070707"/>
          <w:spacing w:val="44"/>
          <w:w w:val="109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 xml:space="preserve">Tesis </w:t>
      </w:r>
      <w:r>
        <w:rPr>
          <w:color w:val="070707"/>
          <w:spacing w:val="41"/>
          <w:sz w:val="18"/>
          <w:szCs w:val="18"/>
        </w:rPr>
        <w:t xml:space="preserve"> </w:t>
      </w:r>
      <w:r>
        <w:rPr>
          <w:color w:val="070707"/>
          <w:w w:val="109"/>
          <w:sz w:val="18"/>
          <w:szCs w:val="18"/>
        </w:rPr>
        <w:t xml:space="preserve">Program </w:t>
      </w:r>
      <w:r>
        <w:rPr>
          <w:color w:val="070707"/>
          <w:spacing w:val="45"/>
          <w:w w:val="109"/>
          <w:sz w:val="18"/>
          <w:szCs w:val="18"/>
        </w:rPr>
        <w:t xml:space="preserve"> </w:t>
      </w:r>
      <w:r>
        <w:rPr>
          <w:color w:val="070707"/>
          <w:w w:val="109"/>
          <w:sz w:val="18"/>
          <w:szCs w:val="18"/>
        </w:rPr>
        <w:t>Pascasarjana.</w:t>
      </w:r>
    </w:p>
    <w:p w:rsidR="0097293A" w:rsidRDefault="0070717D">
      <w:pPr>
        <w:spacing w:before="19"/>
        <w:ind w:left="1165" w:right="124"/>
        <w:jc w:val="center"/>
      </w:pPr>
      <w:r>
        <w:rPr>
          <w:color w:val="070707"/>
          <w:w w:val="109"/>
          <w:sz w:val="18"/>
          <w:szCs w:val="18"/>
        </w:rPr>
        <w:t xml:space="preserve">Kusumaningsih,    </w:t>
      </w:r>
      <w:r>
        <w:rPr>
          <w:color w:val="070707"/>
          <w:spacing w:val="33"/>
          <w:w w:val="109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 xml:space="preserve">Siti  </w:t>
      </w:r>
      <w:r>
        <w:rPr>
          <w:color w:val="070707"/>
          <w:spacing w:val="42"/>
          <w:sz w:val="18"/>
          <w:szCs w:val="18"/>
        </w:rPr>
        <w:t xml:space="preserve"> </w:t>
      </w:r>
      <w:r>
        <w:rPr>
          <w:color w:val="070707"/>
          <w:w w:val="109"/>
          <w:sz w:val="18"/>
          <w:szCs w:val="18"/>
        </w:rPr>
        <w:t xml:space="preserve">Nurbayani.   </w:t>
      </w:r>
      <w:r>
        <w:rPr>
          <w:color w:val="070707"/>
          <w:spacing w:val="46"/>
          <w:w w:val="109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 xml:space="preserve">(2004 </w:t>
      </w:r>
      <w:r>
        <w:rPr>
          <w:color w:val="070707"/>
          <w:spacing w:val="4"/>
          <w:sz w:val="18"/>
          <w:szCs w:val="18"/>
        </w:rPr>
        <w:t xml:space="preserve"> </w:t>
      </w:r>
      <w:r>
        <w:rPr>
          <w:color w:val="070707"/>
          <w:w w:val="91"/>
          <w:sz w:val="18"/>
          <w:szCs w:val="18"/>
        </w:rPr>
        <w:t>)</w:t>
      </w:r>
      <w:r>
        <w:rPr>
          <w:color w:val="262626"/>
          <w:w w:val="53"/>
          <w:sz w:val="18"/>
          <w:szCs w:val="18"/>
        </w:rPr>
        <w:t>.</w:t>
      </w:r>
      <w:r>
        <w:rPr>
          <w:color w:val="262626"/>
          <w:sz w:val="18"/>
          <w:szCs w:val="18"/>
        </w:rPr>
        <w:t xml:space="preserve">   </w:t>
      </w:r>
      <w:r>
        <w:rPr>
          <w:color w:val="262626"/>
          <w:spacing w:val="18"/>
          <w:sz w:val="18"/>
          <w:szCs w:val="18"/>
        </w:rPr>
        <w:t xml:space="preserve"> </w:t>
      </w:r>
      <w:r>
        <w:rPr>
          <w:i/>
          <w:color w:val="070707"/>
        </w:rPr>
        <w:t xml:space="preserve">Perubahan   </w:t>
      </w:r>
      <w:r>
        <w:rPr>
          <w:i/>
          <w:color w:val="070707"/>
          <w:spacing w:val="19"/>
        </w:rPr>
        <w:t xml:space="preserve"> </w:t>
      </w:r>
      <w:r>
        <w:rPr>
          <w:i/>
          <w:color w:val="070707"/>
          <w:w w:val="109"/>
        </w:rPr>
        <w:t xml:space="preserve">Diferensiasi </w:t>
      </w:r>
      <w:r>
        <w:rPr>
          <w:i/>
          <w:color w:val="070707"/>
          <w:spacing w:val="37"/>
          <w:w w:val="109"/>
        </w:rPr>
        <w:t xml:space="preserve"> </w:t>
      </w:r>
      <w:r>
        <w:rPr>
          <w:i/>
          <w:color w:val="070707"/>
          <w:w w:val="89"/>
        </w:rPr>
        <w:t>Pera11a11</w:t>
      </w:r>
    </w:p>
    <w:p w:rsidR="0097293A" w:rsidRDefault="0070717D">
      <w:pPr>
        <w:spacing w:before="18"/>
        <w:ind w:left="1891"/>
      </w:pPr>
      <w:r>
        <w:rPr>
          <w:i/>
          <w:color w:val="070707"/>
        </w:rPr>
        <w:t xml:space="preserve">Perempuan   </w:t>
      </w:r>
      <w:r>
        <w:rPr>
          <w:i/>
          <w:color w:val="070707"/>
          <w:spacing w:val="43"/>
        </w:rPr>
        <w:t xml:space="preserve"> </w:t>
      </w:r>
      <w:r>
        <w:rPr>
          <w:i/>
          <w:color w:val="070707"/>
        </w:rPr>
        <w:t xml:space="preserve">Bekerja   </w:t>
      </w:r>
      <w:r>
        <w:rPr>
          <w:i/>
          <w:color w:val="070707"/>
          <w:spacing w:val="37"/>
        </w:rPr>
        <w:t xml:space="preserve"> </w:t>
      </w:r>
      <w:r>
        <w:rPr>
          <w:i/>
          <w:color w:val="070707"/>
        </w:rPr>
        <w:t xml:space="preserve">Etnik  </w:t>
      </w:r>
      <w:r>
        <w:rPr>
          <w:i/>
          <w:color w:val="070707"/>
          <w:spacing w:val="33"/>
        </w:rPr>
        <w:t xml:space="preserve"> </w:t>
      </w:r>
      <w:r>
        <w:rPr>
          <w:i/>
          <w:color w:val="070707"/>
        </w:rPr>
        <w:t xml:space="preserve">Sunda   </w:t>
      </w:r>
      <w:r>
        <w:rPr>
          <w:i/>
          <w:color w:val="070707"/>
          <w:spacing w:val="37"/>
        </w:rPr>
        <w:t xml:space="preserve"> </w:t>
      </w:r>
      <w:r>
        <w:rPr>
          <w:i/>
          <w:color w:val="070707"/>
        </w:rPr>
        <w:t xml:space="preserve">Dalam   </w:t>
      </w:r>
      <w:r>
        <w:rPr>
          <w:i/>
          <w:color w:val="070707"/>
          <w:spacing w:val="10"/>
        </w:rPr>
        <w:t xml:space="preserve"> </w:t>
      </w:r>
      <w:r>
        <w:rPr>
          <w:i/>
          <w:color w:val="070707"/>
          <w:w w:val="109"/>
        </w:rPr>
        <w:t xml:space="preserve">Kehidupan  </w:t>
      </w:r>
      <w:r>
        <w:rPr>
          <w:i/>
          <w:color w:val="070707"/>
          <w:spacing w:val="9"/>
          <w:w w:val="109"/>
        </w:rPr>
        <w:t xml:space="preserve"> </w:t>
      </w:r>
      <w:r>
        <w:rPr>
          <w:i/>
          <w:color w:val="070707"/>
        </w:rPr>
        <w:t xml:space="preserve">Sosial   </w:t>
      </w:r>
      <w:r>
        <w:rPr>
          <w:i/>
          <w:color w:val="070707"/>
          <w:spacing w:val="27"/>
        </w:rPr>
        <w:t xml:space="preserve"> </w:t>
      </w:r>
      <w:r>
        <w:rPr>
          <w:i/>
          <w:color w:val="070707"/>
        </w:rPr>
        <w:t>dan</w:t>
      </w:r>
    </w:p>
    <w:p w:rsidR="0097293A" w:rsidRDefault="0070717D">
      <w:pPr>
        <w:spacing w:before="10"/>
        <w:ind w:left="1887"/>
        <w:rPr>
          <w:sz w:val="18"/>
          <w:szCs w:val="18"/>
        </w:rPr>
      </w:pPr>
      <w:r>
        <w:rPr>
          <w:rFonts w:ascii="Arial" w:eastAsia="Arial" w:hAnsi="Arial" w:cs="Arial"/>
          <w:i/>
          <w:color w:val="070707"/>
        </w:rPr>
        <w:t>Keluarga.</w:t>
      </w:r>
      <w:r>
        <w:rPr>
          <w:rFonts w:ascii="Arial" w:eastAsia="Arial" w:hAnsi="Arial" w:cs="Arial"/>
          <w:i/>
          <w:color w:val="070707"/>
          <w:spacing w:val="20"/>
        </w:rPr>
        <w:t xml:space="preserve"> </w:t>
      </w:r>
      <w:r>
        <w:rPr>
          <w:color w:val="070707"/>
          <w:sz w:val="18"/>
          <w:szCs w:val="18"/>
        </w:rPr>
        <w:t xml:space="preserve">Tesis   </w:t>
      </w:r>
      <w:r>
        <w:rPr>
          <w:color w:val="070707"/>
          <w:w w:val="109"/>
          <w:sz w:val="18"/>
          <w:szCs w:val="18"/>
        </w:rPr>
        <w:t xml:space="preserve">Universitas </w:t>
      </w:r>
      <w:r>
        <w:rPr>
          <w:color w:val="070707"/>
          <w:spacing w:val="38"/>
          <w:w w:val="109"/>
          <w:sz w:val="18"/>
          <w:szCs w:val="18"/>
        </w:rPr>
        <w:t xml:space="preserve"> </w:t>
      </w:r>
      <w:r>
        <w:rPr>
          <w:color w:val="070707"/>
          <w:w w:val="109"/>
          <w:sz w:val="18"/>
          <w:szCs w:val="18"/>
        </w:rPr>
        <w:t>Padjadjaran.</w:t>
      </w:r>
    </w:p>
    <w:p w:rsidR="0097293A" w:rsidRDefault="0070717D">
      <w:pPr>
        <w:spacing w:before="19"/>
        <w:ind w:left="1161" w:right="234"/>
        <w:jc w:val="center"/>
        <w:rPr>
          <w:sz w:val="18"/>
          <w:szCs w:val="18"/>
        </w:rPr>
      </w:pPr>
      <w:r>
        <w:rPr>
          <w:color w:val="070707"/>
          <w:sz w:val="18"/>
          <w:szCs w:val="18"/>
        </w:rPr>
        <w:t xml:space="preserve">Kroef,   Van </w:t>
      </w:r>
      <w:r>
        <w:rPr>
          <w:color w:val="070707"/>
          <w:spacing w:val="36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 xml:space="preserve">Der. </w:t>
      </w:r>
      <w:r>
        <w:rPr>
          <w:color w:val="070707"/>
          <w:spacing w:val="21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 xml:space="preserve">(1954).  </w:t>
      </w:r>
      <w:r>
        <w:rPr>
          <w:color w:val="070707"/>
          <w:spacing w:val="8"/>
          <w:sz w:val="18"/>
          <w:szCs w:val="18"/>
        </w:rPr>
        <w:t xml:space="preserve"> </w:t>
      </w:r>
      <w:r>
        <w:rPr>
          <w:i/>
          <w:color w:val="070707"/>
        </w:rPr>
        <w:t xml:space="preserve">Indonesia </w:t>
      </w:r>
      <w:r>
        <w:rPr>
          <w:i/>
          <w:color w:val="070707"/>
          <w:spacing w:val="25"/>
        </w:rPr>
        <w:t xml:space="preserve"> </w:t>
      </w:r>
      <w:r>
        <w:rPr>
          <w:i/>
          <w:color w:val="070707"/>
        </w:rPr>
        <w:t>in</w:t>
      </w:r>
      <w:r>
        <w:rPr>
          <w:i/>
          <w:color w:val="070707"/>
          <w:spacing w:val="23"/>
        </w:rPr>
        <w:t xml:space="preserve"> </w:t>
      </w:r>
      <w:r>
        <w:rPr>
          <w:i/>
          <w:color w:val="070707"/>
        </w:rPr>
        <w:t>The</w:t>
      </w:r>
      <w:r>
        <w:rPr>
          <w:i/>
          <w:color w:val="070707"/>
          <w:spacing w:val="11"/>
        </w:rPr>
        <w:t xml:space="preserve"> </w:t>
      </w:r>
      <w:r>
        <w:rPr>
          <w:i/>
          <w:color w:val="070707"/>
        </w:rPr>
        <w:t xml:space="preserve">Modern </w:t>
      </w:r>
      <w:r>
        <w:rPr>
          <w:i/>
          <w:color w:val="070707"/>
          <w:spacing w:val="42"/>
        </w:rPr>
        <w:t xml:space="preserve"> </w:t>
      </w:r>
      <w:r>
        <w:rPr>
          <w:i/>
          <w:color w:val="070707"/>
        </w:rPr>
        <w:t>World.</w:t>
      </w:r>
      <w:r>
        <w:rPr>
          <w:i/>
          <w:color w:val="070707"/>
          <w:spacing w:val="39"/>
        </w:rPr>
        <w:t xml:space="preserve"> </w:t>
      </w:r>
      <w:r>
        <w:rPr>
          <w:color w:val="070707"/>
          <w:w w:val="109"/>
          <w:sz w:val="18"/>
          <w:szCs w:val="18"/>
        </w:rPr>
        <w:t xml:space="preserve">Bandung: </w:t>
      </w:r>
      <w:r>
        <w:rPr>
          <w:color w:val="070707"/>
          <w:spacing w:val="36"/>
          <w:w w:val="109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 xml:space="preserve">Masa  </w:t>
      </w:r>
      <w:r>
        <w:rPr>
          <w:color w:val="070707"/>
          <w:spacing w:val="8"/>
          <w:sz w:val="18"/>
          <w:szCs w:val="18"/>
        </w:rPr>
        <w:t xml:space="preserve"> </w:t>
      </w:r>
      <w:r>
        <w:rPr>
          <w:color w:val="070707"/>
          <w:w w:val="109"/>
          <w:sz w:val="18"/>
          <w:szCs w:val="18"/>
        </w:rPr>
        <w:t>Barn.</w:t>
      </w:r>
    </w:p>
    <w:p w:rsidR="0097293A" w:rsidRDefault="0097293A">
      <w:pPr>
        <w:spacing w:before="6" w:line="140" w:lineRule="exact"/>
        <w:rPr>
          <w:sz w:val="15"/>
          <w:szCs w:val="15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3167" w:right="2254"/>
        <w:jc w:val="center"/>
        <w:rPr>
          <w:rFonts w:ascii="Arial" w:eastAsia="Arial" w:hAnsi="Arial" w:cs="Arial"/>
          <w:sz w:val="14"/>
          <w:szCs w:val="14"/>
        </w:rPr>
        <w:sectPr w:rsidR="0097293A">
          <w:type w:val="continuous"/>
          <w:pgSz w:w="10340" w:h="14260"/>
          <w:pgMar w:top="1280" w:right="820" w:bottom="280" w:left="180" w:header="720" w:footer="720" w:gutter="0"/>
          <w:cols w:num="2" w:space="720" w:equalWidth="0">
            <w:col w:w="307" w:space="617"/>
            <w:col w:w="8416"/>
          </w:cols>
        </w:sectPr>
      </w:pPr>
      <w:r>
        <w:rPr>
          <w:color w:val="070707"/>
          <w:w w:val="78"/>
          <w:sz w:val="18"/>
          <w:szCs w:val="18"/>
        </w:rPr>
        <w:t>15</w:t>
      </w:r>
      <w:r>
        <w:rPr>
          <w:color w:val="070707"/>
          <w:spacing w:val="3"/>
          <w:w w:val="78"/>
          <w:sz w:val="18"/>
          <w:szCs w:val="18"/>
        </w:rPr>
        <w:t xml:space="preserve"> </w:t>
      </w:r>
      <w:r>
        <w:rPr>
          <w:color w:val="070707"/>
          <w:w w:val="80"/>
          <w:sz w:val="18"/>
          <w:szCs w:val="18"/>
        </w:rPr>
        <w:t>7</w:t>
      </w:r>
      <w:r>
        <w:rPr>
          <w:color w:val="545454"/>
          <w:w w:val="10"/>
          <w:sz w:val="18"/>
          <w:szCs w:val="18"/>
        </w:rPr>
        <w:t>_</w:t>
      </w:r>
      <w:r>
        <w:rPr>
          <w:color w:val="545454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27"/>
          <w:sz w:val="24"/>
          <w:szCs w:val="24"/>
        </w:rPr>
        <w:t xml:space="preserve">I  </w:t>
      </w:r>
      <w:r>
        <w:rPr>
          <w:rFonts w:ascii="Arial" w:eastAsia="Arial" w:hAnsi="Arial" w:cs="Arial"/>
          <w:color w:val="070707"/>
          <w:spacing w:val="7"/>
          <w:w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70707"/>
          <w:sz w:val="14"/>
          <w:szCs w:val="14"/>
        </w:rPr>
        <w:t>Wacana</w:t>
      </w:r>
      <w:r>
        <w:rPr>
          <w:rFonts w:ascii="Arial" w:eastAsia="Arial" w:hAnsi="Arial" w:cs="Arial"/>
          <w:color w:val="070707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99"/>
          <w:sz w:val="14"/>
          <w:szCs w:val="14"/>
        </w:rPr>
        <w:t>Volume</w:t>
      </w:r>
      <w:r>
        <w:rPr>
          <w:rFonts w:ascii="Arial" w:eastAsia="Arial" w:hAnsi="Arial" w:cs="Arial"/>
          <w:color w:val="070707"/>
          <w:spacing w:val="-13"/>
          <w:w w:val="99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104"/>
          <w:sz w:val="14"/>
          <w:szCs w:val="14"/>
        </w:rPr>
        <w:t>VIII</w:t>
      </w:r>
      <w:r>
        <w:rPr>
          <w:rFonts w:ascii="Arial" w:eastAsia="Arial" w:hAnsi="Arial" w:cs="Arial"/>
          <w:color w:val="383838"/>
          <w:w w:val="28"/>
          <w:sz w:val="14"/>
          <w:szCs w:val="14"/>
        </w:rPr>
        <w:t>.</w:t>
      </w:r>
      <w:r>
        <w:rPr>
          <w:rFonts w:ascii="Arial" w:eastAsia="Arial" w:hAnsi="Arial" w:cs="Arial"/>
          <w:color w:val="383838"/>
          <w:sz w:val="14"/>
          <w:szCs w:val="14"/>
        </w:rPr>
        <w:t xml:space="preserve">  </w:t>
      </w:r>
      <w:r>
        <w:rPr>
          <w:rFonts w:ascii="Arial" w:eastAsia="Arial" w:hAnsi="Arial" w:cs="Arial"/>
          <w:color w:val="383838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z w:val="14"/>
          <w:szCs w:val="14"/>
        </w:rPr>
        <w:t>No</w:t>
      </w:r>
      <w:r>
        <w:rPr>
          <w:rFonts w:ascii="Arial" w:eastAsia="Arial" w:hAnsi="Arial" w:cs="Arial"/>
          <w:color w:val="070707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90"/>
          <w:sz w:val="14"/>
          <w:szCs w:val="14"/>
        </w:rPr>
        <w:t>27</w:t>
      </w:r>
      <w:r>
        <w:rPr>
          <w:rFonts w:ascii="Arial" w:eastAsia="Arial" w:hAnsi="Arial" w:cs="Arial"/>
          <w:color w:val="383838"/>
          <w:w w:val="28"/>
          <w:sz w:val="14"/>
          <w:szCs w:val="14"/>
        </w:rPr>
        <w:t>.</w:t>
      </w:r>
      <w:r>
        <w:rPr>
          <w:rFonts w:ascii="Arial" w:eastAsia="Arial" w:hAnsi="Arial" w:cs="Arial"/>
          <w:color w:val="383838"/>
          <w:sz w:val="14"/>
          <w:szCs w:val="14"/>
        </w:rPr>
        <w:t xml:space="preserve"> </w:t>
      </w:r>
      <w:r>
        <w:rPr>
          <w:rFonts w:ascii="Arial" w:eastAsia="Arial" w:hAnsi="Arial" w:cs="Arial"/>
          <w:color w:val="383838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z w:val="14"/>
          <w:szCs w:val="14"/>
        </w:rPr>
        <w:t>Juni</w:t>
      </w:r>
      <w:r>
        <w:rPr>
          <w:rFonts w:ascii="Arial" w:eastAsia="Arial" w:hAnsi="Arial" w:cs="Arial"/>
          <w:color w:val="070707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99"/>
          <w:sz w:val="14"/>
          <w:szCs w:val="14"/>
        </w:rPr>
        <w:t>2009</w:t>
      </w:r>
    </w:p>
    <w:p w:rsidR="0097293A" w:rsidRDefault="0070717D">
      <w:pPr>
        <w:spacing w:before="79"/>
        <w:ind w:left="128"/>
        <w:rPr>
          <w:rFonts w:ascii="Arial" w:eastAsia="Arial" w:hAnsi="Arial" w:cs="Arial"/>
          <w:sz w:val="18"/>
          <w:szCs w:val="18"/>
        </w:rPr>
      </w:pPr>
      <w:r>
        <w:rPr>
          <w:color w:val="070707"/>
          <w:w w:val="104"/>
        </w:rPr>
        <w:lastRenderedPageBreak/>
        <w:t>Larantika</w:t>
      </w:r>
      <w:r>
        <w:rPr>
          <w:color w:val="262626"/>
          <w:w w:val="54"/>
        </w:rPr>
        <w:t>.</w:t>
      </w:r>
      <w:r>
        <w:rPr>
          <w:color w:val="262626"/>
        </w:rPr>
        <w:t xml:space="preserve">  </w:t>
      </w:r>
      <w:r>
        <w:rPr>
          <w:color w:val="262626"/>
          <w:spacing w:val="-13"/>
        </w:rPr>
        <w:t xml:space="preserve"> </w:t>
      </w:r>
      <w:r>
        <w:rPr>
          <w:color w:val="070707"/>
        </w:rPr>
        <w:t>Anak</w:t>
      </w:r>
      <w:r>
        <w:rPr>
          <w:color w:val="070707"/>
          <w:spacing w:val="45"/>
        </w:rPr>
        <w:t xml:space="preserve"> </w:t>
      </w:r>
      <w:r>
        <w:rPr>
          <w:color w:val="070707"/>
        </w:rPr>
        <w:t xml:space="preserve">Agung </w:t>
      </w:r>
      <w:r>
        <w:rPr>
          <w:color w:val="070707"/>
          <w:spacing w:val="23"/>
        </w:rPr>
        <w:t xml:space="preserve"> </w:t>
      </w:r>
      <w:r>
        <w:rPr>
          <w:color w:val="070707"/>
        </w:rPr>
        <w:t>Ayu</w:t>
      </w:r>
      <w:r>
        <w:rPr>
          <w:color w:val="070707"/>
          <w:spacing w:val="38"/>
        </w:rPr>
        <w:t xml:space="preserve"> </w:t>
      </w:r>
      <w:r>
        <w:rPr>
          <w:color w:val="070707"/>
        </w:rPr>
        <w:t xml:space="preserve">Dewi </w:t>
      </w:r>
      <w:r>
        <w:rPr>
          <w:color w:val="070707"/>
          <w:spacing w:val="46"/>
        </w:rPr>
        <w:t xml:space="preserve"> </w:t>
      </w:r>
      <w:r>
        <w:rPr>
          <w:color w:val="262626"/>
          <w:w w:val="47"/>
        </w:rPr>
        <w:t xml:space="preserve">.  </w:t>
      </w:r>
      <w:r>
        <w:rPr>
          <w:color w:val="262626"/>
          <w:spacing w:val="13"/>
          <w:w w:val="47"/>
        </w:rPr>
        <w:t xml:space="preserve"> </w:t>
      </w:r>
      <w:r>
        <w:rPr>
          <w:color w:val="070707"/>
          <w:w w:val="77"/>
        </w:rPr>
        <w:t>(</w:t>
      </w:r>
      <w:r>
        <w:rPr>
          <w:color w:val="070707"/>
          <w:spacing w:val="13"/>
          <w:w w:val="77"/>
        </w:rPr>
        <w:t xml:space="preserve"> </w:t>
      </w:r>
      <w:r>
        <w:rPr>
          <w:color w:val="070707"/>
        </w:rPr>
        <w:t xml:space="preserve">1998). </w:t>
      </w:r>
      <w:r>
        <w:rPr>
          <w:color w:val="070707"/>
          <w:spacing w:val="33"/>
        </w:rPr>
        <w:t xml:space="preserve"> </w:t>
      </w:r>
      <w:r>
        <w:rPr>
          <w:i/>
          <w:color w:val="070707"/>
        </w:rPr>
        <w:t xml:space="preserve">"Pengsuhan </w:t>
      </w:r>
      <w:r>
        <w:rPr>
          <w:i/>
          <w:color w:val="070707"/>
          <w:spacing w:val="48"/>
        </w:rPr>
        <w:t xml:space="preserve"> </w:t>
      </w:r>
      <w:r>
        <w:rPr>
          <w:i/>
          <w:color w:val="070707"/>
          <w:w w:val="85"/>
        </w:rPr>
        <w:t>A11ak</w:t>
      </w:r>
      <w:r>
        <w:rPr>
          <w:i/>
          <w:color w:val="070707"/>
          <w:spacing w:val="5"/>
          <w:w w:val="85"/>
        </w:rPr>
        <w:t xml:space="preserve"> </w:t>
      </w:r>
      <w:r>
        <w:rPr>
          <w:i/>
          <w:color w:val="070707"/>
        </w:rPr>
        <w:t xml:space="preserve">pada  </w:t>
      </w:r>
      <w:r>
        <w:rPr>
          <w:i/>
          <w:color w:val="070707"/>
          <w:spacing w:val="33"/>
        </w:rPr>
        <w:t xml:space="preserve"> </w:t>
      </w:r>
      <w:r>
        <w:rPr>
          <w:i/>
          <w:color w:val="070707"/>
        </w:rPr>
        <w:t xml:space="preserve">Keluarga                                      </w:t>
      </w:r>
      <w:r>
        <w:rPr>
          <w:i/>
          <w:color w:val="070707"/>
          <w:spacing w:val="30"/>
        </w:rPr>
        <w:t xml:space="preserve"> </w:t>
      </w:r>
      <w:r>
        <w:rPr>
          <w:rFonts w:ascii="Arial" w:eastAsia="Arial" w:hAnsi="Arial" w:cs="Arial"/>
          <w:color w:val="070707"/>
          <w:position w:val="3"/>
          <w:sz w:val="18"/>
          <w:szCs w:val="18"/>
        </w:rPr>
        <w:t>l\</w:t>
      </w:r>
    </w:p>
    <w:p w:rsidR="0097293A" w:rsidRDefault="0070717D">
      <w:pPr>
        <w:spacing w:before="6" w:line="240" w:lineRule="exact"/>
        <w:ind w:left="856" w:right="2097" w:firstLine="7"/>
      </w:pPr>
      <w:r>
        <w:rPr>
          <w:i/>
          <w:color w:val="070707"/>
        </w:rPr>
        <w:t xml:space="preserve">Perkawinan  </w:t>
      </w:r>
      <w:r>
        <w:rPr>
          <w:i/>
          <w:color w:val="070707"/>
          <w:spacing w:val="26"/>
        </w:rPr>
        <w:t xml:space="preserve"> </w:t>
      </w:r>
      <w:r>
        <w:rPr>
          <w:i/>
          <w:color w:val="070707"/>
        </w:rPr>
        <w:t xml:space="preserve">Campuran </w:t>
      </w:r>
      <w:r>
        <w:rPr>
          <w:i/>
          <w:color w:val="070707"/>
          <w:spacing w:val="36"/>
        </w:rPr>
        <w:t xml:space="preserve"> </w:t>
      </w:r>
      <w:r>
        <w:rPr>
          <w:i/>
          <w:color w:val="070707"/>
        </w:rPr>
        <w:t>di</w:t>
      </w:r>
      <w:r>
        <w:rPr>
          <w:i/>
          <w:color w:val="070707"/>
          <w:spacing w:val="45"/>
        </w:rPr>
        <w:t xml:space="preserve"> </w:t>
      </w:r>
      <w:r>
        <w:rPr>
          <w:i/>
          <w:color w:val="070707"/>
          <w:w w:val="109"/>
        </w:rPr>
        <w:t>Bali</w:t>
      </w:r>
      <w:r>
        <w:rPr>
          <w:i/>
          <w:color w:val="262626"/>
          <w:w w:val="24"/>
        </w:rPr>
        <w:t>"</w:t>
      </w:r>
      <w:r>
        <w:rPr>
          <w:i/>
          <w:color w:val="070707"/>
          <w:w w:val="34"/>
        </w:rPr>
        <w:t>,</w:t>
      </w:r>
      <w:r>
        <w:rPr>
          <w:i/>
          <w:color w:val="070707"/>
        </w:rPr>
        <w:t xml:space="preserve">    </w:t>
      </w:r>
      <w:r>
        <w:rPr>
          <w:i/>
          <w:color w:val="070707"/>
          <w:spacing w:val="-7"/>
        </w:rPr>
        <w:t xml:space="preserve"> </w:t>
      </w:r>
      <w:r>
        <w:rPr>
          <w:color w:val="070707"/>
          <w:sz w:val="22"/>
          <w:szCs w:val="22"/>
        </w:rPr>
        <w:t>kasus</w:t>
      </w:r>
      <w:r>
        <w:rPr>
          <w:color w:val="070707"/>
          <w:spacing w:val="2"/>
          <w:sz w:val="22"/>
          <w:szCs w:val="22"/>
        </w:rPr>
        <w:t xml:space="preserve"> </w:t>
      </w:r>
      <w:r>
        <w:rPr>
          <w:color w:val="070707"/>
          <w:sz w:val="22"/>
          <w:szCs w:val="22"/>
        </w:rPr>
        <w:t xml:space="preserve">perkawinan </w:t>
      </w:r>
      <w:r>
        <w:rPr>
          <w:color w:val="070707"/>
          <w:spacing w:val="39"/>
          <w:sz w:val="22"/>
          <w:szCs w:val="22"/>
        </w:rPr>
        <w:t xml:space="preserve"> </w:t>
      </w:r>
      <w:r>
        <w:rPr>
          <w:color w:val="070707"/>
        </w:rPr>
        <w:t xml:space="preserve">campuran   </w:t>
      </w:r>
      <w:r>
        <w:rPr>
          <w:color w:val="070707"/>
          <w:spacing w:val="48"/>
        </w:rPr>
        <w:t xml:space="preserve"> </w:t>
      </w:r>
      <w:r>
        <w:rPr>
          <w:color w:val="070707"/>
        </w:rPr>
        <w:t xml:space="preserve">antara </w:t>
      </w:r>
      <w:r>
        <w:rPr>
          <w:color w:val="070707"/>
          <w:w w:val="74"/>
        </w:rPr>
        <w:t>on111</w:t>
      </w:r>
      <w:r>
        <w:rPr>
          <w:color w:val="262626"/>
          <w:w w:val="74"/>
        </w:rPr>
        <w:t xml:space="preserve">g   </w:t>
      </w:r>
      <w:r>
        <w:rPr>
          <w:color w:val="262626"/>
          <w:spacing w:val="36"/>
          <w:w w:val="74"/>
        </w:rPr>
        <w:t xml:space="preserve"> </w:t>
      </w:r>
      <w:r>
        <w:rPr>
          <w:color w:val="070707"/>
        </w:rPr>
        <w:t>Bali</w:t>
      </w:r>
      <w:r>
        <w:rPr>
          <w:color w:val="070707"/>
          <w:spacing w:val="42"/>
        </w:rPr>
        <w:t xml:space="preserve"> </w:t>
      </w:r>
      <w:r>
        <w:rPr>
          <w:color w:val="070707"/>
        </w:rPr>
        <w:t xml:space="preserve">dengan </w:t>
      </w:r>
      <w:r>
        <w:rPr>
          <w:color w:val="070707"/>
          <w:spacing w:val="15"/>
        </w:rPr>
        <w:t xml:space="preserve"> </w:t>
      </w:r>
      <w:r>
        <w:rPr>
          <w:color w:val="070707"/>
        </w:rPr>
        <w:t>orang</w:t>
      </w:r>
      <w:r>
        <w:rPr>
          <w:color w:val="070707"/>
          <w:spacing w:val="45"/>
        </w:rPr>
        <w:t xml:space="preserve"> </w:t>
      </w:r>
      <w:r>
        <w:rPr>
          <w:color w:val="070707"/>
        </w:rPr>
        <w:t xml:space="preserve">Asing </w:t>
      </w:r>
      <w:r>
        <w:rPr>
          <w:color w:val="070707"/>
          <w:spacing w:val="15"/>
        </w:rPr>
        <w:t xml:space="preserve"> </w:t>
      </w:r>
      <w:r>
        <w:rPr>
          <w:color w:val="070707"/>
        </w:rPr>
        <w:t>dari</w:t>
      </w:r>
      <w:r>
        <w:rPr>
          <w:color w:val="070707"/>
          <w:spacing w:val="43"/>
        </w:rPr>
        <w:t xml:space="preserve"> </w:t>
      </w:r>
      <w:r>
        <w:rPr>
          <w:color w:val="070707"/>
        </w:rPr>
        <w:t xml:space="preserve">mancanegara.  </w:t>
      </w:r>
      <w:r>
        <w:rPr>
          <w:color w:val="070707"/>
          <w:spacing w:val="14"/>
        </w:rPr>
        <w:t xml:space="preserve"> </w:t>
      </w:r>
      <w:r>
        <w:rPr>
          <w:color w:val="070707"/>
        </w:rPr>
        <w:t xml:space="preserve">Yogyakarta:   </w:t>
      </w:r>
      <w:r>
        <w:rPr>
          <w:color w:val="070707"/>
          <w:spacing w:val="19"/>
        </w:rPr>
        <w:t xml:space="preserve"> </w:t>
      </w:r>
      <w:r>
        <w:rPr>
          <w:color w:val="070707"/>
        </w:rPr>
        <w:t>UGM.</w:t>
      </w:r>
    </w:p>
    <w:p w:rsidR="0097293A" w:rsidRDefault="0070717D">
      <w:pPr>
        <w:spacing w:line="240" w:lineRule="exact"/>
        <w:ind w:left="856"/>
        <w:rPr>
          <w:sz w:val="22"/>
          <w:szCs w:val="22"/>
        </w:rPr>
      </w:pPr>
      <w:r>
        <w:rPr>
          <w:color w:val="070707"/>
          <w:w w:val="85"/>
          <w:sz w:val="22"/>
          <w:szCs w:val="22"/>
        </w:rPr>
        <w:t>Tes</w:t>
      </w:r>
      <w:r>
        <w:rPr>
          <w:color w:val="070707"/>
          <w:spacing w:val="12"/>
          <w:w w:val="85"/>
          <w:sz w:val="22"/>
          <w:szCs w:val="22"/>
        </w:rPr>
        <w:t xml:space="preserve"> </w:t>
      </w:r>
      <w:r>
        <w:rPr>
          <w:color w:val="070707"/>
          <w:w w:val="85"/>
          <w:sz w:val="22"/>
          <w:szCs w:val="22"/>
        </w:rPr>
        <w:t>is.</w:t>
      </w:r>
    </w:p>
    <w:p w:rsidR="0097293A" w:rsidRDefault="0070717D">
      <w:pPr>
        <w:spacing w:before="10" w:line="259" w:lineRule="auto"/>
        <w:ind w:left="125" w:right="2075" w:firstLine="4"/>
      </w:pPr>
      <w:r>
        <w:rPr>
          <w:color w:val="070707"/>
          <w:w w:val="102"/>
        </w:rPr>
        <w:t>Lewis</w:t>
      </w:r>
      <w:r>
        <w:rPr>
          <w:color w:val="262626"/>
          <w:w w:val="68"/>
        </w:rPr>
        <w:t>,</w:t>
      </w:r>
      <w:r>
        <w:rPr>
          <w:color w:val="262626"/>
        </w:rPr>
        <w:t xml:space="preserve"> </w:t>
      </w:r>
      <w:r>
        <w:rPr>
          <w:color w:val="262626"/>
          <w:spacing w:val="18"/>
        </w:rPr>
        <w:t xml:space="preserve"> </w:t>
      </w:r>
      <w:r>
        <w:rPr>
          <w:color w:val="070707"/>
        </w:rPr>
        <w:t>Oscar.</w:t>
      </w:r>
      <w:r>
        <w:rPr>
          <w:color w:val="070707"/>
          <w:spacing w:val="48"/>
        </w:rPr>
        <w:t xml:space="preserve"> </w:t>
      </w:r>
      <w:r>
        <w:rPr>
          <w:color w:val="070707"/>
          <w:w w:val="72"/>
        </w:rPr>
        <w:t>(</w:t>
      </w:r>
      <w:r>
        <w:rPr>
          <w:color w:val="070707"/>
          <w:spacing w:val="16"/>
          <w:w w:val="72"/>
        </w:rPr>
        <w:t xml:space="preserve"> </w:t>
      </w:r>
      <w:r>
        <w:rPr>
          <w:color w:val="070707"/>
        </w:rPr>
        <w:t>1988).</w:t>
      </w:r>
      <w:r>
        <w:rPr>
          <w:color w:val="070707"/>
          <w:spacing w:val="37"/>
        </w:rPr>
        <w:t xml:space="preserve"> </w:t>
      </w:r>
      <w:r>
        <w:rPr>
          <w:i/>
          <w:color w:val="070707"/>
        </w:rPr>
        <w:t>Kisah</w:t>
      </w:r>
      <w:r>
        <w:rPr>
          <w:i/>
          <w:color w:val="070707"/>
          <w:spacing w:val="40"/>
        </w:rPr>
        <w:t xml:space="preserve"> </w:t>
      </w:r>
      <w:r>
        <w:rPr>
          <w:i/>
          <w:color w:val="070707"/>
        </w:rPr>
        <w:t>Lima</w:t>
      </w:r>
      <w:r>
        <w:rPr>
          <w:i/>
          <w:color w:val="070707"/>
          <w:spacing w:val="32"/>
        </w:rPr>
        <w:t xml:space="preserve"> </w:t>
      </w:r>
      <w:r>
        <w:rPr>
          <w:i/>
          <w:color w:val="070707"/>
        </w:rPr>
        <w:t xml:space="preserve">Keluarga. </w:t>
      </w:r>
      <w:r>
        <w:rPr>
          <w:i/>
          <w:color w:val="070707"/>
          <w:spacing w:val="37"/>
        </w:rPr>
        <w:t xml:space="preserve"> </w:t>
      </w:r>
      <w:r>
        <w:rPr>
          <w:color w:val="070707"/>
        </w:rPr>
        <w:t xml:space="preserve">Jakarta: </w:t>
      </w:r>
      <w:r>
        <w:rPr>
          <w:color w:val="070707"/>
          <w:spacing w:val="3"/>
        </w:rPr>
        <w:t xml:space="preserve"> </w:t>
      </w:r>
      <w:r>
        <w:rPr>
          <w:color w:val="070707"/>
        </w:rPr>
        <w:t xml:space="preserve">Yayasan </w:t>
      </w:r>
      <w:r>
        <w:rPr>
          <w:color w:val="070707"/>
          <w:spacing w:val="19"/>
        </w:rPr>
        <w:t xml:space="preserve"> </w:t>
      </w:r>
      <w:r>
        <w:rPr>
          <w:color w:val="070707"/>
        </w:rPr>
        <w:t xml:space="preserve">Obor  Indonesia. </w:t>
      </w:r>
      <w:r>
        <w:rPr>
          <w:color w:val="070707"/>
          <w:w w:val="104"/>
        </w:rPr>
        <w:t>Lewis</w:t>
      </w:r>
      <w:r>
        <w:rPr>
          <w:color w:val="262626"/>
          <w:w w:val="62"/>
        </w:rPr>
        <w:t>,</w:t>
      </w:r>
      <w:r>
        <w:rPr>
          <w:color w:val="262626"/>
        </w:rPr>
        <w:t xml:space="preserve">  </w:t>
      </w:r>
      <w:r>
        <w:rPr>
          <w:color w:val="262626"/>
          <w:spacing w:val="-14"/>
        </w:rPr>
        <w:t xml:space="preserve"> </w:t>
      </w:r>
      <w:r>
        <w:rPr>
          <w:color w:val="070707"/>
        </w:rPr>
        <w:t xml:space="preserve">Richard </w:t>
      </w:r>
      <w:r>
        <w:rPr>
          <w:color w:val="070707"/>
          <w:spacing w:val="32"/>
        </w:rPr>
        <w:t xml:space="preserve"> </w:t>
      </w:r>
      <w:r>
        <w:rPr>
          <w:color w:val="070707"/>
        </w:rPr>
        <w:t>D.</w:t>
      </w:r>
      <w:r>
        <w:rPr>
          <w:color w:val="070707"/>
          <w:spacing w:val="31"/>
        </w:rPr>
        <w:t xml:space="preserve"> </w:t>
      </w:r>
      <w:r>
        <w:rPr>
          <w:color w:val="070707"/>
        </w:rPr>
        <w:t xml:space="preserve">(2004). </w:t>
      </w:r>
      <w:r>
        <w:rPr>
          <w:color w:val="070707"/>
          <w:spacing w:val="27"/>
        </w:rPr>
        <w:t xml:space="preserve"> </w:t>
      </w:r>
      <w:r>
        <w:rPr>
          <w:i/>
          <w:color w:val="070707"/>
        </w:rPr>
        <w:t xml:space="preserve">Komunikasi  </w:t>
      </w:r>
      <w:r>
        <w:rPr>
          <w:i/>
          <w:color w:val="070707"/>
          <w:spacing w:val="8"/>
        </w:rPr>
        <w:t xml:space="preserve"> </w:t>
      </w:r>
      <w:r>
        <w:rPr>
          <w:i/>
          <w:color w:val="070707"/>
        </w:rPr>
        <w:t xml:space="preserve">Bisnis </w:t>
      </w:r>
      <w:r>
        <w:rPr>
          <w:i/>
          <w:color w:val="070707"/>
          <w:spacing w:val="8"/>
        </w:rPr>
        <w:t xml:space="preserve"> </w:t>
      </w:r>
      <w:r>
        <w:rPr>
          <w:i/>
          <w:color w:val="070707"/>
        </w:rPr>
        <w:t xml:space="preserve">Lintas </w:t>
      </w:r>
      <w:r>
        <w:rPr>
          <w:i/>
          <w:color w:val="070707"/>
          <w:spacing w:val="11"/>
        </w:rPr>
        <w:t xml:space="preserve"> </w:t>
      </w:r>
      <w:r>
        <w:rPr>
          <w:i/>
          <w:color w:val="070707"/>
        </w:rPr>
        <w:t xml:space="preserve">Budaya. </w:t>
      </w:r>
      <w:r>
        <w:rPr>
          <w:i/>
          <w:color w:val="070707"/>
          <w:spacing w:val="35"/>
        </w:rPr>
        <w:t xml:space="preserve"> </w:t>
      </w:r>
      <w:r>
        <w:rPr>
          <w:color w:val="070707"/>
        </w:rPr>
        <w:t xml:space="preserve">Terjernahan  </w:t>
      </w:r>
      <w:r>
        <w:rPr>
          <w:color w:val="070707"/>
          <w:spacing w:val="13"/>
        </w:rPr>
        <w:t xml:space="preserve"> </w:t>
      </w:r>
      <w:r>
        <w:rPr>
          <w:color w:val="070707"/>
        </w:rPr>
        <w:t>oleh</w:t>
      </w:r>
    </w:p>
    <w:p w:rsidR="0097293A" w:rsidRDefault="0070717D">
      <w:pPr>
        <w:spacing w:line="220" w:lineRule="exact"/>
        <w:ind w:left="866"/>
      </w:pPr>
      <w:r>
        <w:rPr>
          <w:color w:val="070707"/>
        </w:rPr>
        <w:t>Deddy</w:t>
      </w:r>
      <w:r>
        <w:rPr>
          <w:color w:val="070707"/>
          <w:spacing w:val="42"/>
        </w:rPr>
        <w:t xml:space="preserve"> </w:t>
      </w:r>
      <w:r>
        <w:rPr>
          <w:color w:val="070707"/>
        </w:rPr>
        <w:t xml:space="preserve">Mulyana </w:t>
      </w:r>
      <w:r>
        <w:rPr>
          <w:color w:val="070707"/>
          <w:spacing w:val="32"/>
        </w:rPr>
        <w:t xml:space="preserve"> </w:t>
      </w:r>
      <w:r>
        <w:rPr>
          <w:color w:val="070707"/>
        </w:rPr>
        <w:t>dkk.</w:t>
      </w:r>
      <w:r>
        <w:rPr>
          <w:color w:val="070707"/>
          <w:spacing w:val="35"/>
        </w:rPr>
        <w:t xml:space="preserve"> </w:t>
      </w:r>
      <w:r>
        <w:rPr>
          <w:color w:val="070707"/>
        </w:rPr>
        <w:t xml:space="preserve">Bandung: </w:t>
      </w:r>
      <w:r>
        <w:rPr>
          <w:color w:val="070707"/>
          <w:spacing w:val="29"/>
        </w:rPr>
        <w:t xml:space="preserve"> </w:t>
      </w:r>
      <w:r>
        <w:rPr>
          <w:color w:val="070707"/>
        </w:rPr>
        <w:t>Penerbit</w:t>
      </w:r>
      <w:r>
        <w:rPr>
          <w:color w:val="070707"/>
          <w:spacing w:val="48"/>
        </w:rPr>
        <w:t xml:space="preserve"> </w:t>
      </w:r>
      <w:r>
        <w:rPr>
          <w:color w:val="070707"/>
        </w:rPr>
        <w:t>Rosdakarya.</w:t>
      </w:r>
    </w:p>
    <w:p w:rsidR="0097293A" w:rsidRDefault="0070717D">
      <w:pPr>
        <w:spacing w:before="22"/>
        <w:ind w:left="121"/>
      </w:pPr>
      <w:r>
        <w:rPr>
          <w:color w:val="070707"/>
        </w:rPr>
        <w:t xml:space="preserve">Levi-Strauss,     </w:t>
      </w:r>
      <w:r>
        <w:rPr>
          <w:color w:val="070707"/>
          <w:spacing w:val="27"/>
        </w:rPr>
        <w:t xml:space="preserve"> </w:t>
      </w:r>
      <w:r>
        <w:rPr>
          <w:color w:val="070707"/>
        </w:rPr>
        <w:t xml:space="preserve">Claude.    </w:t>
      </w:r>
      <w:r>
        <w:rPr>
          <w:color w:val="070707"/>
          <w:spacing w:val="46"/>
        </w:rPr>
        <w:t xml:space="preserve"> </w:t>
      </w:r>
      <w:r>
        <w:rPr>
          <w:color w:val="070707"/>
        </w:rPr>
        <w:t xml:space="preserve">(2005).   </w:t>
      </w:r>
      <w:r>
        <w:rPr>
          <w:color w:val="070707"/>
          <w:spacing w:val="42"/>
        </w:rPr>
        <w:t xml:space="preserve"> </w:t>
      </w:r>
      <w:r>
        <w:rPr>
          <w:i/>
          <w:color w:val="070707"/>
        </w:rPr>
        <w:t xml:space="preserve">Anthropologie     </w:t>
      </w:r>
      <w:r>
        <w:rPr>
          <w:i/>
          <w:color w:val="070707"/>
          <w:spacing w:val="27"/>
        </w:rPr>
        <w:t xml:space="preserve"> </w:t>
      </w:r>
      <w:r>
        <w:rPr>
          <w:i/>
          <w:color w:val="070707"/>
        </w:rPr>
        <w:t xml:space="preserve">Structurale.     </w:t>
      </w:r>
      <w:r>
        <w:rPr>
          <w:i/>
          <w:color w:val="070707"/>
          <w:spacing w:val="27"/>
        </w:rPr>
        <w:t xml:space="preserve"> </w:t>
      </w:r>
      <w:r>
        <w:rPr>
          <w:color w:val="070707"/>
        </w:rPr>
        <w:t xml:space="preserve">Pion,    </w:t>
      </w:r>
      <w:r>
        <w:rPr>
          <w:color w:val="070707"/>
          <w:spacing w:val="43"/>
        </w:rPr>
        <w:t xml:space="preserve"> </w:t>
      </w:r>
      <w:r>
        <w:rPr>
          <w:color w:val="070707"/>
        </w:rPr>
        <w:t>1958.</w:t>
      </w:r>
    </w:p>
    <w:p w:rsidR="0097293A" w:rsidRDefault="0070717D">
      <w:pPr>
        <w:spacing w:before="15"/>
        <w:ind w:left="852"/>
      </w:pPr>
      <w:r>
        <w:pict>
          <v:group id="_x0000_s1166" style="position:absolute;left:0;text-align:left;margin-left:460pt;margin-top:171.75pt;width:0;height:219pt;z-index:-2730;mso-position-horizontal-relative:page;mso-position-vertical-relative:page" coordorigin="9200,3435" coordsize="0,4380">
            <v:shape id="_x0000_s1167" style="position:absolute;left:9200;top:3435;width:0;height:4380" coordorigin="9200,3435" coordsize="0,4380" path="m9200,7815r,-4380e" filled="f" strokecolor="#262626" strokeweight="0">
              <v:path arrowok="t"/>
            </v:shape>
            <w10:wrap anchorx="page" anchory="page"/>
          </v:group>
        </w:pict>
      </w:r>
      <w:r>
        <w:rPr>
          <w:color w:val="070707"/>
        </w:rPr>
        <w:t xml:space="preserve">Yogyakarta:  </w:t>
      </w:r>
      <w:r>
        <w:rPr>
          <w:color w:val="070707"/>
          <w:spacing w:val="12"/>
        </w:rPr>
        <w:t xml:space="preserve"> </w:t>
      </w:r>
      <w:r>
        <w:rPr>
          <w:color w:val="070707"/>
        </w:rPr>
        <w:t xml:space="preserve">Kreasi </w:t>
      </w:r>
      <w:r>
        <w:rPr>
          <w:color w:val="070707"/>
          <w:spacing w:val="7"/>
        </w:rPr>
        <w:t xml:space="preserve"> </w:t>
      </w:r>
      <w:r>
        <w:rPr>
          <w:color w:val="070707"/>
        </w:rPr>
        <w:t>Wacana.</w:t>
      </w:r>
    </w:p>
    <w:p w:rsidR="0097293A" w:rsidRDefault="0070717D">
      <w:pPr>
        <w:spacing w:before="18" w:line="200" w:lineRule="exact"/>
        <w:ind w:left="121"/>
      </w:pPr>
      <w:r>
        <w:rPr>
          <w:color w:val="070707"/>
          <w:position w:val="-2"/>
        </w:rPr>
        <w:t xml:space="preserve">Liliweri,    </w:t>
      </w:r>
      <w:r>
        <w:rPr>
          <w:color w:val="070707"/>
          <w:spacing w:val="4"/>
          <w:position w:val="-2"/>
        </w:rPr>
        <w:t xml:space="preserve"> </w:t>
      </w:r>
      <w:r>
        <w:rPr>
          <w:color w:val="070707"/>
          <w:position w:val="-2"/>
        </w:rPr>
        <w:t xml:space="preserve">Alo.  </w:t>
      </w:r>
      <w:r>
        <w:rPr>
          <w:color w:val="070707"/>
          <w:spacing w:val="44"/>
          <w:position w:val="-2"/>
        </w:rPr>
        <w:t xml:space="preserve"> </w:t>
      </w:r>
      <w:r>
        <w:rPr>
          <w:color w:val="070707"/>
          <w:position w:val="-2"/>
        </w:rPr>
        <w:t xml:space="preserve">(2002).   </w:t>
      </w:r>
      <w:r>
        <w:rPr>
          <w:color w:val="070707"/>
          <w:spacing w:val="39"/>
          <w:position w:val="-2"/>
        </w:rPr>
        <w:t xml:space="preserve"> </w:t>
      </w:r>
      <w:r>
        <w:rPr>
          <w:i/>
          <w:color w:val="070707"/>
          <w:position w:val="-2"/>
        </w:rPr>
        <w:t xml:space="preserve">Makna   </w:t>
      </w:r>
      <w:r>
        <w:rPr>
          <w:i/>
          <w:color w:val="070707"/>
          <w:spacing w:val="6"/>
          <w:position w:val="-2"/>
        </w:rPr>
        <w:t xml:space="preserve"> </w:t>
      </w:r>
      <w:r>
        <w:rPr>
          <w:i/>
          <w:color w:val="070707"/>
          <w:position w:val="-2"/>
        </w:rPr>
        <w:t xml:space="preserve">Budaya   </w:t>
      </w:r>
      <w:r>
        <w:rPr>
          <w:i/>
          <w:color w:val="070707"/>
          <w:spacing w:val="37"/>
          <w:position w:val="-2"/>
        </w:rPr>
        <w:t xml:space="preserve"> </w:t>
      </w:r>
      <w:r>
        <w:rPr>
          <w:i/>
          <w:color w:val="070707"/>
          <w:position w:val="-2"/>
        </w:rPr>
        <w:t xml:space="preserve">dalatn  </w:t>
      </w:r>
      <w:r>
        <w:rPr>
          <w:i/>
          <w:color w:val="070707"/>
          <w:spacing w:val="40"/>
          <w:position w:val="-2"/>
        </w:rPr>
        <w:t xml:space="preserve"> </w:t>
      </w:r>
      <w:r>
        <w:rPr>
          <w:i/>
          <w:color w:val="070707"/>
          <w:position w:val="-2"/>
        </w:rPr>
        <w:t xml:space="preserve">Komunikasi    </w:t>
      </w:r>
      <w:r>
        <w:rPr>
          <w:i/>
          <w:color w:val="070707"/>
          <w:spacing w:val="2"/>
          <w:position w:val="-2"/>
        </w:rPr>
        <w:t xml:space="preserve"> </w:t>
      </w:r>
      <w:r>
        <w:rPr>
          <w:i/>
          <w:color w:val="070707"/>
          <w:position w:val="-2"/>
        </w:rPr>
        <w:t>Antarbudaya.</w:t>
      </w:r>
    </w:p>
    <w:p w:rsidR="0097293A" w:rsidRDefault="0070717D">
      <w:pPr>
        <w:spacing w:line="240" w:lineRule="exact"/>
        <w:ind w:left="856" w:right="-53"/>
        <w:rPr>
          <w:rFonts w:ascii="Arial" w:eastAsia="Arial" w:hAnsi="Arial" w:cs="Arial"/>
          <w:sz w:val="26"/>
          <w:szCs w:val="26"/>
        </w:rPr>
      </w:pPr>
      <w:r>
        <w:rPr>
          <w:color w:val="070707"/>
          <w:position w:val="-2"/>
        </w:rPr>
        <w:t xml:space="preserve">Yogyakarta:  </w:t>
      </w:r>
      <w:r>
        <w:rPr>
          <w:color w:val="070707"/>
          <w:spacing w:val="8"/>
          <w:position w:val="-2"/>
        </w:rPr>
        <w:t xml:space="preserve"> </w:t>
      </w:r>
      <w:r>
        <w:rPr>
          <w:color w:val="070707"/>
          <w:position w:val="-2"/>
        </w:rPr>
        <w:t>LkiS.</w:t>
      </w:r>
      <w:r>
        <w:rPr>
          <w:color w:val="070707"/>
          <w:position w:val="-2"/>
        </w:rPr>
        <w:t xml:space="preserve">                                                                                                                                    </w:t>
      </w:r>
      <w:r>
        <w:rPr>
          <w:color w:val="070707"/>
          <w:spacing w:val="34"/>
          <w:position w:val="-2"/>
        </w:rPr>
        <w:t xml:space="preserve"> </w:t>
      </w:r>
      <w:r>
        <w:rPr>
          <w:rFonts w:ascii="Arial" w:eastAsia="Arial" w:hAnsi="Arial" w:cs="Arial"/>
          <w:color w:val="070707"/>
          <w:w w:val="56"/>
          <w:position w:val="1"/>
          <w:sz w:val="26"/>
          <w:szCs w:val="26"/>
        </w:rPr>
        <w:t>rv</w:t>
      </w:r>
    </w:p>
    <w:p w:rsidR="0097293A" w:rsidRDefault="0070717D">
      <w:pPr>
        <w:spacing w:line="240" w:lineRule="exact"/>
        <w:ind w:left="125" w:right="-5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070707"/>
          <w:w w:val="118"/>
          <w:position w:val="-1"/>
        </w:rPr>
        <w:t>Liliweri</w:t>
      </w:r>
      <w:r>
        <w:rPr>
          <w:rFonts w:ascii="Arial" w:eastAsia="Arial" w:hAnsi="Arial" w:cs="Arial"/>
          <w:color w:val="262626"/>
          <w:w w:val="60"/>
          <w:position w:val="-1"/>
        </w:rPr>
        <w:t>,</w:t>
      </w:r>
      <w:r>
        <w:rPr>
          <w:rFonts w:ascii="Arial" w:eastAsia="Arial" w:hAnsi="Arial" w:cs="Arial"/>
          <w:color w:val="262626"/>
          <w:position w:val="-1"/>
        </w:rPr>
        <w:t xml:space="preserve">  </w:t>
      </w:r>
      <w:r>
        <w:rPr>
          <w:rFonts w:ascii="Arial" w:eastAsia="Arial" w:hAnsi="Arial" w:cs="Arial"/>
          <w:color w:val="262626"/>
          <w:spacing w:val="27"/>
          <w:position w:val="-1"/>
        </w:rPr>
        <w:t xml:space="preserve"> </w:t>
      </w:r>
      <w:r>
        <w:rPr>
          <w:rFonts w:ascii="Arial" w:eastAsia="Arial" w:hAnsi="Arial" w:cs="Arial"/>
          <w:color w:val="070707"/>
          <w:position w:val="-1"/>
        </w:rPr>
        <w:t xml:space="preserve">Alo.  </w:t>
      </w:r>
      <w:r>
        <w:rPr>
          <w:rFonts w:ascii="Arial" w:eastAsia="Arial" w:hAnsi="Arial" w:cs="Arial"/>
          <w:color w:val="070707"/>
          <w:spacing w:val="30"/>
          <w:position w:val="-1"/>
        </w:rPr>
        <w:t xml:space="preserve"> </w:t>
      </w:r>
      <w:r>
        <w:rPr>
          <w:rFonts w:ascii="Arial" w:eastAsia="Arial" w:hAnsi="Arial" w:cs="Arial"/>
          <w:color w:val="070707"/>
          <w:w w:val="105"/>
          <w:position w:val="-1"/>
        </w:rPr>
        <w:t>(2003)</w:t>
      </w:r>
      <w:r>
        <w:rPr>
          <w:rFonts w:ascii="Arial" w:eastAsia="Arial" w:hAnsi="Arial" w:cs="Arial"/>
          <w:color w:val="262626"/>
          <w:w w:val="46"/>
          <w:position w:val="-1"/>
        </w:rPr>
        <w:t>.</w:t>
      </w:r>
      <w:r>
        <w:rPr>
          <w:rFonts w:ascii="Arial" w:eastAsia="Arial" w:hAnsi="Arial" w:cs="Arial"/>
          <w:color w:val="262626"/>
          <w:position w:val="-1"/>
        </w:rPr>
        <w:t xml:space="preserve">   </w:t>
      </w:r>
      <w:r>
        <w:rPr>
          <w:rFonts w:ascii="Arial" w:eastAsia="Arial" w:hAnsi="Arial" w:cs="Arial"/>
          <w:color w:val="262626"/>
          <w:spacing w:val="-22"/>
          <w:position w:val="-1"/>
        </w:rPr>
        <w:t xml:space="preserve"> </w:t>
      </w:r>
      <w:r>
        <w:rPr>
          <w:i/>
          <w:color w:val="070707"/>
          <w:position w:val="-1"/>
        </w:rPr>
        <w:t xml:space="preserve">Ma/ma  </w:t>
      </w:r>
      <w:r>
        <w:rPr>
          <w:i/>
          <w:color w:val="070707"/>
          <w:spacing w:val="48"/>
          <w:position w:val="-1"/>
        </w:rPr>
        <w:t xml:space="preserve"> </w:t>
      </w:r>
      <w:r>
        <w:rPr>
          <w:i/>
          <w:color w:val="070707"/>
          <w:position w:val="-1"/>
        </w:rPr>
        <w:t xml:space="preserve">Budaya   </w:t>
      </w:r>
      <w:r>
        <w:rPr>
          <w:i/>
          <w:color w:val="070707"/>
          <w:spacing w:val="26"/>
          <w:position w:val="-1"/>
        </w:rPr>
        <w:t xml:space="preserve"> </w:t>
      </w:r>
      <w:r>
        <w:rPr>
          <w:i/>
          <w:color w:val="070707"/>
          <w:position w:val="-1"/>
        </w:rPr>
        <w:t xml:space="preserve">dalam   </w:t>
      </w:r>
      <w:r>
        <w:rPr>
          <w:i/>
          <w:color w:val="070707"/>
          <w:spacing w:val="1"/>
          <w:position w:val="-1"/>
        </w:rPr>
        <w:t xml:space="preserve"> </w:t>
      </w:r>
      <w:r>
        <w:rPr>
          <w:i/>
          <w:color w:val="070707"/>
          <w:position w:val="-1"/>
        </w:rPr>
        <w:t xml:space="preserve">Komunikasi   </w:t>
      </w:r>
      <w:r>
        <w:rPr>
          <w:i/>
          <w:color w:val="070707"/>
          <w:spacing w:val="45"/>
          <w:position w:val="-1"/>
        </w:rPr>
        <w:t xml:space="preserve"> </w:t>
      </w:r>
      <w:r>
        <w:rPr>
          <w:i/>
          <w:color w:val="070707"/>
          <w:position w:val="-1"/>
        </w:rPr>
        <w:t>Antarbudaya.</w:t>
      </w:r>
      <w:r>
        <w:rPr>
          <w:i/>
          <w:color w:val="070707"/>
          <w:position w:val="-1"/>
        </w:rPr>
        <w:t xml:space="preserve">                                       </w:t>
      </w:r>
      <w:r>
        <w:rPr>
          <w:i/>
          <w:color w:val="070707"/>
          <w:spacing w:val="45"/>
          <w:position w:val="-1"/>
        </w:rPr>
        <w:t xml:space="preserve"> </w:t>
      </w:r>
      <w:r>
        <w:rPr>
          <w:rFonts w:ascii="Arial" w:eastAsia="Arial" w:hAnsi="Arial" w:cs="Arial"/>
          <w:color w:val="070707"/>
          <w:w w:val="59"/>
          <w:position w:val="1"/>
          <w:sz w:val="26"/>
          <w:szCs w:val="26"/>
        </w:rPr>
        <w:t>rv</w:t>
      </w:r>
    </w:p>
    <w:p w:rsidR="0097293A" w:rsidRDefault="0070717D">
      <w:pPr>
        <w:spacing w:before="15" w:line="240" w:lineRule="exact"/>
        <w:ind w:left="852"/>
        <w:rPr>
          <w:rFonts w:ascii="Arial" w:eastAsia="Arial" w:hAnsi="Arial" w:cs="Arial"/>
          <w:sz w:val="18"/>
          <w:szCs w:val="18"/>
        </w:rPr>
      </w:pPr>
      <w:r>
        <w:rPr>
          <w:color w:val="070707"/>
          <w:position w:val="1"/>
        </w:rPr>
        <w:t xml:space="preserve">Yogyakarta,  </w:t>
      </w:r>
      <w:r>
        <w:rPr>
          <w:color w:val="070707"/>
          <w:spacing w:val="14"/>
          <w:position w:val="1"/>
        </w:rPr>
        <w:t xml:space="preserve"> </w:t>
      </w:r>
      <w:r>
        <w:rPr>
          <w:color w:val="070707"/>
          <w:position w:val="1"/>
        </w:rPr>
        <w:t xml:space="preserve">Lkis.                                                                                                                                      </w:t>
      </w:r>
      <w:r>
        <w:rPr>
          <w:color w:val="070707"/>
          <w:spacing w:val="12"/>
          <w:position w:val="1"/>
        </w:rPr>
        <w:t xml:space="preserve"> </w:t>
      </w:r>
      <w:r>
        <w:rPr>
          <w:rFonts w:ascii="Arial" w:eastAsia="Arial" w:hAnsi="Arial" w:cs="Arial"/>
          <w:color w:val="4B4B4B"/>
          <w:w w:val="67"/>
          <w:position w:val="-2"/>
          <w:sz w:val="18"/>
          <w:szCs w:val="18"/>
        </w:rPr>
        <w:t>,</w:t>
      </w:r>
    </w:p>
    <w:p w:rsidR="0097293A" w:rsidRDefault="0070717D">
      <w:pPr>
        <w:spacing w:line="220" w:lineRule="exact"/>
        <w:ind w:left="224" w:right="-48"/>
        <w:jc w:val="center"/>
        <w:rPr>
          <w:sz w:val="22"/>
          <w:szCs w:val="22"/>
        </w:rPr>
      </w:pPr>
      <w:r>
        <w:rPr>
          <w:rFonts w:ascii="Arial" w:eastAsia="Arial" w:hAnsi="Arial" w:cs="Arial"/>
          <w:color w:val="626262"/>
          <w:w w:val="26"/>
        </w:rPr>
        <w:t xml:space="preserve">,  </w:t>
      </w:r>
      <w:r>
        <w:rPr>
          <w:rFonts w:ascii="Arial" w:eastAsia="Arial" w:hAnsi="Arial" w:cs="Arial"/>
          <w:color w:val="626262"/>
          <w:spacing w:val="3"/>
          <w:w w:val="26"/>
        </w:rPr>
        <w:t xml:space="preserve"> </w:t>
      </w:r>
      <w:r>
        <w:rPr>
          <w:rFonts w:ascii="Arial" w:eastAsia="Arial" w:hAnsi="Arial" w:cs="Arial"/>
          <w:color w:val="4B4B4B"/>
          <w:w w:val="41"/>
        </w:rPr>
        <w:t xml:space="preserve">l </w:t>
      </w:r>
      <w:r>
        <w:rPr>
          <w:rFonts w:ascii="Arial" w:eastAsia="Arial" w:hAnsi="Arial" w:cs="Arial"/>
          <w:color w:val="4B4B4B"/>
          <w:spacing w:val="1"/>
          <w:w w:val="41"/>
        </w:rPr>
        <w:t xml:space="preserve"> </w:t>
      </w:r>
      <w:r>
        <w:rPr>
          <w:color w:val="070707"/>
          <w:w w:val="101"/>
        </w:rPr>
        <w:t>iweri</w:t>
      </w:r>
      <w:r>
        <w:rPr>
          <w:color w:val="262626"/>
          <w:w w:val="61"/>
        </w:rPr>
        <w:t>,</w:t>
      </w:r>
      <w:r>
        <w:rPr>
          <w:color w:val="262626"/>
        </w:rPr>
        <w:t xml:space="preserve">   </w:t>
      </w:r>
      <w:r>
        <w:rPr>
          <w:color w:val="262626"/>
          <w:spacing w:val="-12"/>
        </w:rPr>
        <w:t xml:space="preserve"> </w:t>
      </w:r>
      <w:r>
        <w:rPr>
          <w:color w:val="070707"/>
        </w:rPr>
        <w:t xml:space="preserve">Alo. </w:t>
      </w:r>
      <w:r>
        <w:rPr>
          <w:color w:val="070707"/>
          <w:spacing w:val="37"/>
        </w:rPr>
        <w:t xml:space="preserve"> </w:t>
      </w:r>
      <w:r>
        <w:rPr>
          <w:rFonts w:ascii="Arial" w:eastAsia="Arial" w:hAnsi="Arial" w:cs="Arial"/>
          <w:color w:val="070707"/>
          <w:w w:val="111"/>
        </w:rPr>
        <w:t>(2004).</w:t>
      </w:r>
      <w:r>
        <w:rPr>
          <w:rFonts w:ascii="Arial" w:eastAsia="Arial" w:hAnsi="Arial" w:cs="Arial"/>
          <w:color w:val="070707"/>
          <w:spacing w:val="10"/>
          <w:w w:val="111"/>
        </w:rPr>
        <w:t xml:space="preserve"> </w:t>
      </w:r>
      <w:r>
        <w:rPr>
          <w:i/>
          <w:color w:val="070707"/>
        </w:rPr>
        <w:t>Dasar-Dasar    Komunikasi</w:t>
      </w:r>
      <w:r>
        <w:rPr>
          <w:i/>
          <w:color w:val="070707"/>
        </w:rPr>
        <w:t xml:space="preserve">  </w:t>
      </w:r>
      <w:r>
        <w:rPr>
          <w:i/>
          <w:color w:val="070707"/>
          <w:spacing w:val="23"/>
        </w:rPr>
        <w:t xml:space="preserve"> </w:t>
      </w:r>
      <w:r>
        <w:rPr>
          <w:i/>
          <w:color w:val="070707"/>
          <w:w w:val="108"/>
        </w:rPr>
        <w:t>Antarbudaya</w:t>
      </w:r>
      <w:r>
        <w:rPr>
          <w:i/>
          <w:color w:val="262626"/>
          <w:w w:val="41"/>
        </w:rPr>
        <w:t>.</w:t>
      </w:r>
      <w:r>
        <w:rPr>
          <w:i/>
          <w:color w:val="262626"/>
        </w:rPr>
        <w:t xml:space="preserve">   </w:t>
      </w:r>
      <w:r>
        <w:rPr>
          <w:i/>
          <w:color w:val="262626"/>
          <w:spacing w:val="-12"/>
        </w:rPr>
        <w:t xml:space="preserve"> </w:t>
      </w:r>
      <w:r>
        <w:rPr>
          <w:i/>
          <w:color w:val="070707"/>
        </w:rPr>
        <w:t xml:space="preserve">Edisi  </w:t>
      </w:r>
      <w:r>
        <w:rPr>
          <w:i/>
          <w:color w:val="070707"/>
          <w:spacing w:val="11"/>
        </w:rPr>
        <w:t xml:space="preserve"> </w:t>
      </w:r>
      <w:r>
        <w:rPr>
          <w:i/>
          <w:color w:val="070707"/>
        </w:rPr>
        <w:t xml:space="preserve">kedua.                                      </w:t>
      </w:r>
      <w:r>
        <w:rPr>
          <w:i/>
          <w:color w:val="070707"/>
          <w:spacing w:val="20"/>
        </w:rPr>
        <w:t xml:space="preserve"> </w:t>
      </w:r>
      <w:r>
        <w:rPr>
          <w:color w:val="070707"/>
          <w:w w:val="76"/>
          <w:position w:val="2"/>
          <w:sz w:val="22"/>
          <w:szCs w:val="22"/>
        </w:rPr>
        <w:t>M</w:t>
      </w:r>
    </w:p>
    <w:p w:rsidR="0097293A" w:rsidRDefault="0070717D">
      <w:pPr>
        <w:spacing w:before="18"/>
        <w:ind w:left="852"/>
      </w:pPr>
      <w:r>
        <w:rPr>
          <w:color w:val="070707"/>
          <w:w w:val="91"/>
        </w:rPr>
        <w:t>Y</w:t>
      </w:r>
      <w:r>
        <w:rPr>
          <w:color w:val="070707"/>
          <w:spacing w:val="-24"/>
        </w:rPr>
        <w:t xml:space="preserve"> </w:t>
      </w:r>
      <w:r>
        <w:rPr>
          <w:color w:val="070707"/>
        </w:rPr>
        <w:t xml:space="preserve">ogyakarta: </w:t>
      </w:r>
      <w:r>
        <w:rPr>
          <w:color w:val="070707"/>
          <w:spacing w:val="45"/>
        </w:rPr>
        <w:t xml:space="preserve"> </w:t>
      </w:r>
      <w:r>
        <w:rPr>
          <w:color w:val="070707"/>
        </w:rPr>
        <w:t xml:space="preserve">Pustaka </w:t>
      </w:r>
      <w:r>
        <w:rPr>
          <w:color w:val="070707"/>
          <w:spacing w:val="14"/>
        </w:rPr>
        <w:t xml:space="preserve"> </w:t>
      </w:r>
      <w:r>
        <w:rPr>
          <w:color w:val="070707"/>
        </w:rPr>
        <w:t>Pelajar.</w:t>
      </w:r>
    </w:p>
    <w:p w:rsidR="0097293A" w:rsidRDefault="0070717D">
      <w:pPr>
        <w:spacing w:before="11"/>
        <w:ind w:left="125"/>
      </w:pPr>
      <w:r>
        <w:rPr>
          <w:rFonts w:ascii="Arial" w:eastAsia="Arial" w:hAnsi="Arial" w:cs="Arial"/>
          <w:color w:val="797979"/>
          <w:w w:val="73"/>
          <w:sz w:val="16"/>
          <w:szCs w:val="16"/>
        </w:rPr>
        <w:t xml:space="preserve">l  </w:t>
      </w:r>
      <w:r>
        <w:rPr>
          <w:rFonts w:ascii="Arial" w:eastAsia="Arial" w:hAnsi="Arial" w:cs="Arial"/>
          <w:color w:val="797979"/>
          <w:spacing w:val="10"/>
          <w:w w:val="73"/>
          <w:sz w:val="16"/>
          <w:szCs w:val="16"/>
        </w:rPr>
        <w:t xml:space="preserve"> </w:t>
      </w:r>
      <w:r>
        <w:rPr>
          <w:color w:val="4B4B4B"/>
          <w:w w:val="48"/>
        </w:rPr>
        <w:t>.</w:t>
      </w:r>
      <w:r>
        <w:rPr>
          <w:color w:val="262626"/>
          <w:w w:val="101"/>
        </w:rPr>
        <w:t>n</w:t>
      </w:r>
      <w:r>
        <w:rPr>
          <w:color w:val="070707"/>
          <w:w w:val="99"/>
        </w:rPr>
        <w:t>lejohn,</w:t>
      </w:r>
      <w:r>
        <w:rPr>
          <w:color w:val="070707"/>
        </w:rPr>
        <w:t xml:space="preserve">     </w:t>
      </w:r>
      <w:r>
        <w:rPr>
          <w:color w:val="070707"/>
          <w:spacing w:val="-8"/>
        </w:rPr>
        <w:t xml:space="preserve"> </w:t>
      </w:r>
      <w:r>
        <w:rPr>
          <w:color w:val="070707"/>
        </w:rPr>
        <w:t xml:space="preserve">W. </w:t>
      </w:r>
      <w:r>
        <w:rPr>
          <w:color w:val="070707"/>
          <w:spacing w:val="12"/>
        </w:rPr>
        <w:t xml:space="preserve"> </w:t>
      </w:r>
      <w:r>
        <w:rPr>
          <w:color w:val="626262"/>
          <w:w w:val="25"/>
        </w:rPr>
        <w:t xml:space="preserve">·   </w:t>
      </w:r>
      <w:r>
        <w:rPr>
          <w:color w:val="626262"/>
          <w:spacing w:val="1"/>
          <w:w w:val="25"/>
        </w:rPr>
        <w:t xml:space="preserve"> </w:t>
      </w:r>
      <w:r>
        <w:rPr>
          <w:color w:val="070707"/>
        </w:rPr>
        <w:t xml:space="preserve">Stephen.,   </w:t>
      </w:r>
      <w:r>
        <w:rPr>
          <w:color w:val="070707"/>
          <w:spacing w:val="39"/>
        </w:rPr>
        <w:t xml:space="preserve"> </w:t>
      </w:r>
      <w:r>
        <w:rPr>
          <w:color w:val="070707"/>
        </w:rPr>
        <w:t xml:space="preserve">&amp;  </w:t>
      </w:r>
      <w:r>
        <w:rPr>
          <w:color w:val="070707"/>
          <w:spacing w:val="24"/>
        </w:rPr>
        <w:t xml:space="preserve"> </w:t>
      </w:r>
      <w:r>
        <w:rPr>
          <w:color w:val="070707"/>
        </w:rPr>
        <w:t xml:space="preserve">Foss,   </w:t>
      </w:r>
      <w:r>
        <w:rPr>
          <w:color w:val="070707"/>
          <w:spacing w:val="5"/>
        </w:rPr>
        <w:t xml:space="preserve"> </w:t>
      </w:r>
      <w:r>
        <w:rPr>
          <w:color w:val="070707"/>
        </w:rPr>
        <w:t xml:space="preserve">Karen.  </w:t>
      </w:r>
      <w:r>
        <w:rPr>
          <w:color w:val="070707"/>
          <w:spacing w:val="48"/>
        </w:rPr>
        <w:t xml:space="preserve"> </w:t>
      </w:r>
      <w:r>
        <w:rPr>
          <w:color w:val="070707"/>
        </w:rPr>
        <w:t xml:space="preserve">(2005).      </w:t>
      </w:r>
      <w:r>
        <w:rPr>
          <w:color w:val="070707"/>
          <w:spacing w:val="44"/>
        </w:rPr>
        <w:t xml:space="preserve"> </w:t>
      </w:r>
      <w:r>
        <w:rPr>
          <w:i/>
          <w:color w:val="070707"/>
        </w:rPr>
        <w:t xml:space="preserve">Theories  </w:t>
      </w:r>
      <w:r>
        <w:rPr>
          <w:i/>
          <w:color w:val="070707"/>
          <w:spacing w:val="47"/>
        </w:rPr>
        <w:t xml:space="preserve"> </w:t>
      </w:r>
      <w:r>
        <w:rPr>
          <w:i/>
          <w:color w:val="070707"/>
        </w:rPr>
        <w:t xml:space="preserve">of  </w:t>
      </w:r>
      <w:r>
        <w:rPr>
          <w:i/>
          <w:color w:val="070707"/>
          <w:spacing w:val="31"/>
        </w:rPr>
        <w:t xml:space="preserve"> </w:t>
      </w:r>
      <w:r>
        <w:rPr>
          <w:i/>
          <w:color w:val="070707"/>
        </w:rPr>
        <w:t>Human</w:t>
      </w:r>
    </w:p>
    <w:p w:rsidR="0097293A" w:rsidRDefault="0070717D">
      <w:pPr>
        <w:spacing w:before="18" w:line="220" w:lineRule="exact"/>
        <w:ind w:left="852"/>
        <w:sectPr w:rsidR="0097293A">
          <w:footerReference w:type="default" r:id="rId55"/>
          <w:pgSz w:w="10300" w:h="14160"/>
          <w:pgMar w:top="1280" w:right="0" w:bottom="280" w:left="1020" w:header="0" w:footer="0" w:gutter="0"/>
          <w:cols w:space="720"/>
        </w:sectPr>
      </w:pPr>
      <w:r>
        <w:rPr>
          <w:i/>
          <w:color w:val="070707"/>
          <w:position w:val="-1"/>
        </w:rPr>
        <w:t xml:space="preserve">Communication.  </w:t>
      </w:r>
      <w:r>
        <w:rPr>
          <w:i/>
          <w:color w:val="070707"/>
          <w:spacing w:val="37"/>
          <w:position w:val="-1"/>
        </w:rPr>
        <w:t xml:space="preserve"> </w:t>
      </w:r>
      <w:r>
        <w:rPr>
          <w:i/>
          <w:color w:val="070707"/>
          <w:position w:val="-1"/>
        </w:rPr>
        <w:t>Eight</w:t>
      </w:r>
      <w:r>
        <w:rPr>
          <w:i/>
          <w:color w:val="070707"/>
          <w:spacing w:val="32"/>
          <w:position w:val="-1"/>
        </w:rPr>
        <w:t xml:space="preserve"> </w:t>
      </w:r>
      <w:r>
        <w:rPr>
          <w:i/>
          <w:color w:val="070707"/>
          <w:w w:val="105"/>
          <w:position w:val="-1"/>
        </w:rPr>
        <w:t>Edition</w:t>
      </w:r>
      <w:r>
        <w:rPr>
          <w:i/>
          <w:color w:val="262626"/>
          <w:w w:val="47"/>
          <w:position w:val="-1"/>
        </w:rPr>
        <w:t>:</w:t>
      </w:r>
      <w:r>
        <w:rPr>
          <w:i/>
          <w:color w:val="262626"/>
          <w:position w:val="-1"/>
        </w:rPr>
        <w:t xml:space="preserve"> </w:t>
      </w:r>
      <w:r>
        <w:rPr>
          <w:i/>
          <w:color w:val="262626"/>
          <w:spacing w:val="8"/>
          <w:position w:val="-1"/>
        </w:rPr>
        <w:t xml:space="preserve"> </w:t>
      </w:r>
      <w:r>
        <w:rPr>
          <w:color w:val="070707"/>
          <w:position w:val="-1"/>
        </w:rPr>
        <w:t xml:space="preserve">California: </w:t>
      </w:r>
      <w:r>
        <w:rPr>
          <w:color w:val="070707"/>
          <w:spacing w:val="12"/>
          <w:position w:val="-1"/>
        </w:rPr>
        <w:t xml:space="preserve"> </w:t>
      </w:r>
      <w:r>
        <w:rPr>
          <w:color w:val="070707"/>
          <w:position w:val="-1"/>
        </w:rPr>
        <w:t xml:space="preserve">Thomson </w:t>
      </w:r>
      <w:r>
        <w:rPr>
          <w:color w:val="070707"/>
          <w:spacing w:val="41"/>
          <w:position w:val="-1"/>
        </w:rPr>
        <w:t xml:space="preserve"> </w:t>
      </w:r>
      <w:r>
        <w:rPr>
          <w:color w:val="070707"/>
          <w:position w:val="-1"/>
        </w:rPr>
        <w:t>Wadsworth.</w:t>
      </w:r>
    </w:p>
    <w:p w:rsidR="0097293A" w:rsidRDefault="0070717D">
      <w:pPr>
        <w:spacing w:before="18" w:line="255" w:lineRule="auto"/>
        <w:ind w:left="859" w:right="44" w:hanging="742"/>
      </w:pPr>
      <w:r>
        <w:rPr>
          <w:rFonts w:ascii="Arial" w:eastAsia="Arial" w:hAnsi="Arial" w:cs="Arial"/>
          <w:color w:val="626262"/>
          <w:w w:val="52"/>
        </w:rPr>
        <w:lastRenderedPageBreak/>
        <w:t>;</w:t>
      </w:r>
      <w:r>
        <w:rPr>
          <w:rFonts w:ascii="Arial" w:eastAsia="Arial" w:hAnsi="Arial" w:cs="Arial"/>
          <w:color w:val="626262"/>
          <w:spacing w:val="14"/>
          <w:w w:val="52"/>
        </w:rPr>
        <w:t xml:space="preserve"> </w:t>
      </w:r>
      <w:r>
        <w:rPr>
          <w:rFonts w:ascii="Arial" w:eastAsia="Arial" w:hAnsi="Arial" w:cs="Arial"/>
          <w:color w:val="8C8C8C"/>
          <w:w w:val="32"/>
        </w:rPr>
        <w:t xml:space="preserve">. </w:t>
      </w:r>
      <w:r>
        <w:rPr>
          <w:rFonts w:ascii="Arial" w:eastAsia="Arial" w:hAnsi="Arial" w:cs="Arial"/>
          <w:color w:val="8C8C8C"/>
          <w:spacing w:val="8"/>
          <w:w w:val="32"/>
        </w:rPr>
        <w:t xml:space="preserve"> </w:t>
      </w:r>
      <w:r>
        <w:rPr>
          <w:rFonts w:ascii="Arial" w:eastAsia="Arial" w:hAnsi="Arial" w:cs="Arial"/>
          <w:color w:val="262626"/>
          <w:w w:val="71"/>
        </w:rPr>
        <w:t>u</w:t>
      </w:r>
      <w:r>
        <w:rPr>
          <w:rFonts w:ascii="Arial" w:eastAsia="Arial" w:hAnsi="Arial" w:cs="Arial"/>
          <w:color w:val="070707"/>
          <w:w w:val="98"/>
        </w:rPr>
        <w:t>bis</w:t>
      </w:r>
      <w:r>
        <w:rPr>
          <w:rFonts w:ascii="Arial" w:eastAsia="Arial" w:hAnsi="Arial" w:cs="Arial"/>
          <w:color w:val="262626"/>
          <w:w w:val="65"/>
        </w:rPr>
        <w:t>,</w:t>
      </w:r>
      <w:r>
        <w:rPr>
          <w:rFonts w:ascii="Arial" w:eastAsia="Arial" w:hAnsi="Arial" w:cs="Arial"/>
          <w:color w:val="262626"/>
        </w:rPr>
        <w:t xml:space="preserve">  </w:t>
      </w:r>
      <w:r>
        <w:rPr>
          <w:rFonts w:ascii="Arial" w:eastAsia="Arial" w:hAnsi="Arial" w:cs="Arial"/>
          <w:color w:val="262626"/>
          <w:spacing w:val="-3"/>
        </w:rPr>
        <w:t xml:space="preserve"> </w:t>
      </w:r>
      <w:r>
        <w:rPr>
          <w:color w:val="070707"/>
        </w:rPr>
        <w:t xml:space="preserve">Nina  </w:t>
      </w:r>
      <w:r>
        <w:rPr>
          <w:color w:val="070707"/>
          <w:spacing w:val="8"/>
        </w:rPr>
        <w:t xml:space="preserve"> </w:t>
      </w:r>
      <w:r>
        <w:rPr>
          <w:rFonts w:ascii="Arial" w:eastAsia="Arial" w:hAnsi="Arial" w:cs="Arial"/>
          <w:color w:val="070707"/>
        </w:rPr>
        <w:t>H.</w:t>
      </w:r>
      <w:r>
        <w:rPr>
          <w:rFonts w:ascii="Arial" w:eastAsia="Arial" w:hAnsi="Arial" w:cs="Arial"/>
          <w:color w:val="070707"/>
          <w:spacing w:val="48"/>
        </w:rPr>
        <w:t xml:space="preserve"> </w:t>
      </w:r>
      <w:r>
        <w:rPr>
          <w:color w:val="070707"/>
        </w:rPr>
        <w:t xml:space="preserve">(2000).  </w:t>
      </w:r>
      <w:r>
        <w:rPr>
          <w:color w:val="070707"/>
          <w:spacing w:val="49"/>
        </w:rPr>
        <w:t xml:space="preserve"> </w:t>
      </w:r>
      <w:r>
        <w:rPr>
          <w:i/>
          <w:color w:val="070707"/>
        </w:rPr>
        <w:t xml:space="preserve">Tradisi </w:t>
      </w:r>
      <w:r>
        <w:rPr>
          <w:i/>
          <w:color w:val="070707"/>
          <w:spacing w:val="15"/>
        </w:rPr>
        <w:t xml:space="preserve"> </w:t>
      </w:r>
      <w:r>
        <w:rPr>
          <w:i/>
          <w:color w:val="070707"/>
        </w:rPr>
        <w:t xml:space="preserve">dan  </w:t>
      </w:r>
      <w:r>
        <w:rPr>
          <w:i/>
          <w:color w:val="070707"/>
          <w:spacing w:val="11"/>
        </w:rPr>
        <w:t xml:space="preserve"> </w:t>
      </w:r>
      <w:r>
        <w:rPr>
          <w:i/>
          <w:color w:val="070707"/>
        </w:rPr>
        <w:t xml:space="preserve">Transfonnasi  </w:t>
      </w:r>
      <w:r>
        <w:rPr>
          <w:i/>
          <w:color w:val="070707"/>
          <w:spacing w:val="36"/>
        </w:rPr>
        <w:t xml:space="preserve"> </w:t>
      </w:r>
      <w:r>
        <w:rPr>
          <w:i/>
          <w:color w:val="070707"/>
        </w:rPr>
        <w:t xml:space="preserve">Sejarah  </w:t>
      </w:r>
      <w:r>
        <w:rPr>
          <w:i/>
          <w:color w:val="070707"/>
          <w:spacing w:val="14"/>
        </w:rPr>
        <w:t xml:space="preserve"> </w:t>
      </w:r>
      <w:r>
        <w:rPr>
          <w:i/>
          <w:color w:val="070707"/>
        </w:rPr>
        <w:t xml:space="preserve">Szmda. </w:t>
      </w:r>
      <w:r>
        <w:rPr>
          <w:i/>
          <w:color w:val="070707"/>
          <w:spacing w:val="49"/>
        </w:rPr>
        <w:t xml:space="preserve"> </w:t>
      </w:r>
      <w:r>
        <w:rPr>
          <w:color w:val="070707"/>
        </w:rPr>
        <w:t>Bandung: Humaniora.</w:t>
      </w:r>
    </w:p>
    <w:p w:rsidR="0097293A" w:rsidRDefault="0070717D">
      <w:pPr>
        <w:spacing w:line="220" w:lineRule="exact"/>
        <w:ind w:left="121" w:right="-50"/>
      </w:pPr>
      <w:r>
        <w:rPr>
          <w:rFonts w:ascii="Arial" w:eastAsia="Arial" w:hAnsi="Arial" w:cs="Arial"/>
          <w:color w:val="8C8C8C"/>
          <w:position w:val="-1"/>
          <w:sz w:val="18"/>
          <w:szCs w:val="18"/>
        </w:rPr>
        <w:t xml:space="preserve">i </w:t>
      </w:r>
      <w:r>
        <w:rPr>
          <w:rFonts w:ascii="Arial" w:eastAsia="Arial" w:hAnsi="Arial" w:cs="Arial"/>
          <w:color w:val="8C8C8C"/>
          <w:spacing w:val="19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4B4B4B"/>
          <w:w w:val="12"/>
          <w:position w:val="-1"/>
        </w:rPr>
        <w:t>.</w:t>
      </w:r>
      <w:r>
        <w:rPr>
          <w:rFonts w:ascii="Arial" w:eastAsia="Arial" w:hAnsi="Arial" w:cs="Arial"/>
          <w:color w:val="070707"/>
          <w:w w:val="99"/>
          <w:position w:val="-1"/>
        </w:rPr>
        <w:t>ibis,</w:t>
      </w:r>
      <w:r>
        <w:rPr>
          <w:rFonts w:ascii="Arial" w:eastAsia="Arial" w:hAnsi="Arial" w:cs="Arial"/>
          <w:color w:val="070707"/>
          <w:position w:val="-1"/>
        </w:rPr>
        <w:t xml:space="preserve">  </w:t>
      </w:r>
      <w:r>
        <w:rPr>
          <w:rFonts w:ascii="Arial" w:eastAsia="Arial" w:hAnsi="Arial" w:cs="Arial"/>
          <w:color w:val="070707"/>
          <w:spacing w:val="11"/>
          <w:position w:val="-1"/>
        </w:rPr>
        <w:t xml:space="preserve"> </w:t>
      </w:r>
      <w:r>
        <w:rPr>
          <w:color w:val="070707"/>
          <w:position w:val="-1"/>
        </w:rPr>
        <w:t xml:space="preserve">Nina  </w:t>
      </w:r>
      <w:r>
        <w:rPr>
          <w:color w:val="070707"/>
          <w:spacing w:val="41"/>
          <w:position w:val="-1"/>
        </w:rPr>
        <w:t xml:space="preserve"> </w:t>
      </w:r>
      <w:r>
        <w:rPr>
          <w:rFonts w:ascii="Arial" w:eastAsia="Arial" w:hAnsi="Arial" w:cs="Arial"/>
          <w:color w:val="070707"/>
          <w:position w:val="-1"/>
        </w:rPr>
        <w:t xml:space="preserve">H. </w:t>
      </w:r>
      <w:r>
        <w:rPr>
          <w:rFonts w:ascii="Arial" w:eastAsia="Arial" w:hAnsi="Arial" w:cs="Arial"/>
          <w:color w:val="070707"/>
          <w:spacing w:val="29"/>
          <w:position w:val="-1"/>
        </w:rPr>
        <w:t xml:space="preserve"> </w:t>
      </w:r>
      <w:r>
        <w:rPr>
          <w:color w:val="070707"/>
          <w:position w:val="-1"/>
        </w:rPr>
        <w:t xml:space="preserve">(2002).   </w:t>
      </w:r>
      <w:r>
        <w:rPr>
          <w:color w:val="070707"/>
          <w:spacing w:val="6"/>
          <w:position w:val="-1"/>
        </w:rPr>
        <w:t xml:space="preserve"> </w:t>
      </w:r>
      <w:r>
        <w:rPr>
          <w:i/>
          <w:color w:val="070707"/>
          <w:position w:val="-1"/>
        </w:rPr>
        <w:t xml:space="preserve">Pengajaran   </w:t>
      </w:r>
      <w:r>
        <w:rPr>
          <w:i/>
          <w:color w:val="070707"/>
          <w:spacing w:val="21"/>
          <w:position w:val="-1"/>
        </w:rPr>
        <w:t xml:space="preserve"> </w:t>
      </w:r>
      <w:r>
        <w:rPr>
          <w:i/>
          <w:color w:val="070707"/>
          <w:position w:val="-1"/>
        </w:rPr>
        <w:t xml:space="preserve">Bahasa  </w:t>
      </w:r>
      <w:r>
        <w:rPr>
          <w:i/>
          <w:color w:val="070707"/>
          <w:spacing w:val="22"/>
          <w:position w:val="-1"/>
        </w:rPr>
        <w:t xml:space="preserve"> </w:t>
      </w:r>
      <w:r>
        <w:rPr>
          <w:i/>
          <w:color w:val="070707"/>
          <w:position w:val="-1"/>
        </w:rPr>
        <w:t xml:space="preserve">Sunda  </w:t>
      </w:r>
      <w:r>
        <w:rPr>
          <w:i/>
          <w:color w:val="070707"/>
          <w:spacing w:val="47"/>
          <w:position w:val="-1"/>
        </w:rPr>
        <w:t xml:space="preserve"> </w:t>
      </w:r>
      <w:r>
        <w:rPr>
          <w:i/>
          <w:color w:val="070707"/>
          <w:position w:val="-1"/>
        </w:rPr>
        <w:t xml:space="preserve">dari  </w:t>
      </w:r>
      <w:r>
        <w:rPr>
          <w:i/>
          <w:color w:val="070707"/>
          <w:spacing w:val="14"/>
          <w:position w:val="-1"/>
        </w:rPr>
        <w:t xml:space="preserve"> </w:t>
      </w:r>
      <w:r>
        <w:rPr>
          <w:i/>
          <w:color w:val="070707"/>
          <w:position w:val="-1"/>
        </w:rPr>
        <w:t xml:space="preserve">Musa </w:t>
      </w:r>
      <w:r>
        <w:rPr>
          <w:i/>
          <w:color w:val="070707"/>
          <w:spacing w:val="13"/>
          <w:position w:val="-1"/>
        </w:rPr>
        <w:t xml:space="preserve"> </w:t>
      </w:r>
      <w:r>
        <w:rPr>
          <w:i/>
          <w:color w:val="262626"/>
          <w:w w:val="41"/>
          <w:position w:val="-1"/>
        </w:rPr>
        <w:t xml:space="preserve">· </w:t>
      </w:r>
      <w:r>
        <w:rPr>
          <w:i/>
          <w:color w:val="262626"/>
          <w:spacing w:val="6"/>
          <w:w w:val="41"/>
          <w:position w:val="-1"/>
        </w:rPr>
        <w:t xml:space="preserve"> </w:t>
      </w:r>
      <w:r>
        <w:rPr>
          <w:i/>
          <w:color w:val="070707"/>
          <w:position w:val="-1"/>
        </w:rPr>
        <w:t xml:space="preserve">ke  </w:t>
      </w:r>
      <w:r>
        <w:rPr>
          <w:i/>
          <w:color w:val="070707"/>
          <w:spacing w:val="9"/>
          <w:position w:val="-1"/>
        </w:rPr>
        <w:t xml:space="preserve"> </w:t>
      </w:r>
      <w:r>
        <w:rPr>
          <w:i/>
          <w:color w:val="070707"/>
          <w:position w:val="-1"/>
        </w:rPr>
        <w:t>Masa.</w:t>
      </w:r>
    </w:p>
    <w:p w:rsidR="0097293A" w:rsidRDefault="0070717D">
      <w:pPr>
        <w:spacing w:line="220" w:lineRule="exact"/>
        <w:ind w:right="-50"/>
        <w:sectPr w:rsidR="0097293A">
          <w:type w:val="continuous"/>
          <w:pgSz w:w="10300" w:h="14160"/>
          <w:pgMar w:top="1280" w:right="65516" w:bottom="280" w:left="1020" w:header="720" w:footer="720" w:gutter="0"/>
          <w:cols w:num="2" w:space="720" w:equalWidth="0">
            <w:col w:w="7157" w:space="1978"/>
            <w:col w:w="165"/>
          </w:cols>
        </w:sectPr>
      </w:pPr>
      <w:r>
        <w:br w:type="column"/>
      </w:r>
      <w:r>
        <w:rPr>
          <w:color w:val="070707"/>
          <w:w w:val="60"/>
        </w:rPr>
        <w:lastRenderedPageBreak/>
        <w:t>1\1</w:t>
      </w:r>
    </w:p>
    <w:p w:rsidR="0097293A" w:rsidRDefault="0070717D">
      <w:pPr>
        <w:spacing w:before="22"/>
        <w:ind w:left="845"/>
        <w:rPr>
          <w:rFonts w:ascii="Arial" w:eastAsia="Arial" w:hAnsi="Arial" w:cs="Arial"/>
          <w:sz w:val="18"/>
          <w:szCs w:val="18"/>
        </w:rPr>
      </w:pPr>
      <w:r>
        <w:rPr>
          <w:i/>
          <w:color w:val="070707"/>
        </w:rPr>
        <w:lastRenderedPageBreak/>
        <w:t xml:space="preserve">Dangiang </w:t>
      </w:r>
      <w:r>
        <w:rPr>
          <w:i/>
          <w:color w:val="070707"/>
          <w:spacing w:val="17"/>
        </w:rPr>
        <w:t xml:space="preserve"> </w:t>
      </w:r>
      <w:r>
        <w:rPr>
          <w:i/>
          <w:color w:val="070707"/>
        </w:rPr>
        <w:t xml:space="preserve">Jurnal </w:t>
      </w:r>
      <w:r>
        <w:rPr>
          <w:i/>
          <w:color w:val="070707"/>
          <w:spacing w:val="28"/>
        </w:rPr>
        <w:t xml:space="preserve"> </w:t>
      </w:r>
      <w:r>
        <w:rPr>
          <w:i/>
          <w:color w:val="070707"/>
        </w:rPr>
        <w:t xml:space="preserve">Kebudayaan </w:t>
      </w:r>
      <w:r>
        <w:rPr>
          <w:i/>
          <w:color w:val="070707"/>
          <w:spacing w:val="32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Sunda.</w:t>
      </w:r>
      <w:r>
        <w:rPr>
          <w:rFonts w:ascii="Arial" w:eastAsia="Arial" w:hAnsi="Arial" w:cs="Arial"/>
          <w:i/>
          <w:color w:val="070707"/>
          <w:spacing w:val="37"/>
          <w:sz w:val="18"/>
          <w:szCs w:val="18"/>
        </w:rPr>
        <w:t xml:space="preserve"> </w:t>
      </w:r>
      <w:r>
        <w:rPr>
          <w:i/>
          <w:color w:val="070707"/>
          <w:w w:val="88"/>
        </w:rPr>
        <w:t>2</w:t>
      </w:r>
      <w:r>
        <w:rPr>
          <w:i/>
          <w:color w:val="070707"/>
          <w:spacing w:val="-7"/>
          <w:w w:val="88"/>
        </w:rPr>
        <w:t xml:space="preserve"> </w:t>
      </w:r>
      <w:r>
        <w:rPr>
          <w:rFonts w:ascii="Arial" w:eastAsia="Arial" w:hAnsi="Arial" w:cs="Arial"/>
          <w:color w:val="262626"/>
          <w:w w:val="79"/>
          <w:sz w:val="18"/>
          <w:szCs w:val="18"/>
        </w:rPr>
        <w:t>7</w:t>
      </w:r>
      <w:r>
        <w:rPr>
          <w:rFonts w:ascii="Arial" w:eastAsia="Arial" w:hAnsi="Arial" w:cs="Arial"/>
          <w:color w:val="070707"/>
          <w:w w:val="35"/>
          <w:sz w:val="18"/>
          <w:szCs w:val="18"/>
        </w:rPr>
        <w:t>.</w:t>
      </w:r>
    </w:p>
    <w:p w:rsidR="0097293A" w:rsidRDefault="0070717D">
      <w:pPr>
        <w:spacing w:before="11" w:line="220" w:lineRule="exact"/>
        <w:ind w:left="125" w:right="-50"/>
      </w:pPr>
      <w:r>
        <w:rPr>
          <w:color w:val="A3A3A3"/>
          <w:w w:val="40"/>
          <w:position w:val="-1"/>
          <w:sz w:val="18"/>
          <w:szCs w:val="18"/>
        </w:rPr>
        <w:t xml:space="preserve">;    </w:t>
      </w:r>
      <w:r>
        <w:rPr>
          <w:color w:val="A3A3A3"/>
          <w:spacing w:val="16"/>
          <w:w w:val="40"/>
          <w:position w:val="-1"/>
          <w:sz w:val="18"/>
          <w:szCs w:val="18"/>
        </w:rPr>
        <w:t xml:space="preserve"> </w:t>
      </w:r>
      <w:r>
        <w:rPr>
          <w:color w:val="070707"/>
          <w:w w:val="106"/>
          <w:position w:val="-1"/>
          <w:sz w:val="18"/>
          <w:szCs w:val="18"/>
        </w:rPr>
        <w:t>ubi</w:t>
      </w:r>
      <w:r>
        <w:rPr>
          <w:color w:val="262626"/>
          <w:w w:val="97"/>
          <w:position w:val="-1"/>
          <w:sz w:val="18"/>
          <w:szCs w:val="18"/>
        </w:rPr>
        <w:t>s</w:t>
      </w:r>
      <w:r>
        <w:rPr>
          <w:color w:val="070707"/>
          <w:w w:val="75"/>
          <w:position w:val="-1"/>
          <w:sz w:val="18"/>
          <w:szCs w:val="18"/>
        </w:rPr>
        <w:t>,</w:t>
      </w:r>
      <w:r>
        <w:rPr>
          <w:color w:val="070707"/>
          <w:position w:val="-1"/>
          <w:sz w:val="18"/>
          <w:szCs w:val="18"/>
        </w:rPr>
        <w:t xml:space="preserve">  </w:t>
      </w:r>
      <w:r>
        <w:rPr>
          <w:color w:val="070707"/>
          <w:spacing w:val="17"/>
          <w:position w:val="-1"/>
          <w:sz w:val="18"/>
          <w:szCs w:val="18"/>
        </w:rPr>
        <w:t xml:space="preserve"> </w:t>
      </w:r>
      <w:r>
        <w:rPr>
          <w:color w:val="070707"/>
          <w:position w:val="-1"/>
        </w:rPr>
        <w:t xml:space="preserve">Nina </w:t>
      </w:r>
      <w:r>
        <w:rPr>
          <w:color w:val="070707"/>
          <w:spacing w:val="26"/>
          <w:position w:val="-1"/>
        </w:rPr>
        <w:t xml:space="preserve"> </w:t>
      </w:r>
      <w:r>
        <w:rPr>
          <w:color w:val="070707"/>
          <w:position w:val="-1"/>
        </w:rPr>
        <w:t xml:space="preserve">Herlina. </w:t>
      </w:r>
      <w:r>
        <w:rPr>
          <w:color w:val="070707"/>
          <w:spacing w:val="19"/>
          <w:position w:val="-1"/>
        </w:rPr>
        <w:t xml:space="preserve"> </w:t>
      </w:r>
      <w:r>
        <w:rPr>
          <w:i/>
          <w:color w:val="070707"/>
          <w:position w:val="-1"/>
        </w:rPr>
        <w:t xml:space="preserve">Sejarah </w:t>
      </w:r>
      <w:r>
        <w:rPr>
          <w:i/>
          <w:color w:val="070707"/>
          <w:spacing w:val="32"/>
          <w:position w:val="-1"/>
        </w:rPr>
        <w:t xml:space="preserve"> </w:t>
      </w:r>
      <w:r>
        <w:rPr>
          <w:i/>
          <w:color w:val="070707"/>
          <w:position w:val="-1"/>
        </w:rPr>
        <w:t xml:space="preserve">Kebudayaan  </w:t>
      </w:r>
      <w:r>
        <w:rPr>
          <w:i/>
          <w:color w:val="070707"/>
          <w:spacing w:val="7"/>
          <w:position w:val="-1"/>
        </w:rPr>
        <w:t xml:space="preserve"> </w:t>
      </w:r>
      <w:r>
        <w:rPr>
          <w:i/>
          <w:color w:val="070707"/>
          <w:w w:val="103"/>
          <w:position w:val="-1"/>
        </w:rPr>
        <w:t>Sunda</w:t>
      </w:r>
      <w:r>
        <w:rPr>
          <w:i/>
          <w:color w:val="262626"/>
          <w:w w:val="41"/>
          <w:position w:val="-1"/>
        </w:rPr>
        <w:t>.</w:t>
      </w:r>
      <w:r>
        <w:rPr>
          <w:i/>
          <w:color w:val="262626"/>
          <w:position w:val="-1"/>
        </w:rPr>
        <w:t xml:space="preserve"> </w:t>
      </w:r>
      <w:r>
        <w:rPr>
          <w:i/>
          <w:color w:val="262626"/>
          <w:spacing w:val="14"/>
          <w:position w:val="-1"/>
        </w:rPr>
        <w:t xml:space="preserve"> </w:t>
      </w:r>
      <w:r>
        <w:rPr>
          <w:i/>
          <w:color w:val="070707"/>
          <w:position w:val="-1"/>
        </w:rPr>
        <w:t xml:space="preserve">Disampaikan </w:t>
      </w:r>
      <w:r>
        <w:rPr>
          <w:i/>
          <w:color w:val="070707"/>
          <w:spacing w:val="47"/>
          <w:position w:val="-1"/>
        </w:rPr>
        <w:t xml:space="preserve"> </w:t>
      </w:r>
      <w:r>
        <w:rPr>
          <w:i/>
          <w:color w:val="070707"/>
          <w:position w:val="-1"/>
        </w:rPr>
        <w:t xml:space="preserve">pada </w:t>
      </w:r>
      <w:r>
        <w:rPr>
          <w:i/>
          <w:color w:val="070707"/>
          <w:spacing w:val="32"/>
          <w:position w:val="-1"/>
        </w:rPr>
        <w:t xml:space="preserve"> </w:t>
      </w:r>
      <w:r>
        <w:rPr>
          <w:i/>
          <w:color w:val="070707"/>
          <w:position w:val="-1"/>
        </w:rPr>
        <w:t>Kegiatan</w:t>
      </w:r>
    </w:p>
    <w:p w:rsidR="0097293A" w:rsidRDefault="0070717D">
      <w:pPr>
        <w:spacing w:line="220" w:lineRule="exact"/>
        <w:ind w:right="-50"/>
        <w:sectPr w:rsidR="0097293A">
          <w:type w:val="continuous"/>
          <w:pgSz w:w="10300" w:h="14160"/>
          <w:pgMar w:top="1280" w:right="65516" w:bottom="280" w:left="1020" w:header="720" w:footer="720" w:gutter="0"/>
          <w:cols w:num="2" w:space="720" w:equalWidth="0">
            <w:col w:w="7129" w:space="2003"/>
            <w:col w:w="168"/>
          </w:cols>
        </w:sectPr>
      </w:pPr>
      <w:r>
        <w:br w:type="column"/>
      </w:r>
      <w:r>
        <w:rPr>
          <w:color w:val="070707"/>
          <w:w w:val="55"/>
        </w:rPr>
        <w:lastRenderedPageBreak/>
        <w:t>l'v1</w:t>
      </w:r>
    </w:p>
    <w:p w:rsidR="0097293A" w:rsidRDefault="0070717D">
      <w:pPr>
        <w:spacing w:before="19"/>
        <w:ind w:left="848"/>
      </w:pPr>
      <w:r>
        <w:rPr>
          <w:i/>
          <w:color w:val="070707"/>
        </w:rPr>
        <w:lastRenderedPageBreak/>
        <w:t xml:space="preserve">Kursus  </w:t>
      </w:r>
      <w:r>
        <w:rPr>
          <w:i/>
          <w:color w:val="070707"/>
          <w:spacing w:val="5"/>
        </w:rPr>
        <w:t xml:space="preserve"> </w:t>
      </w:r>
      <w:r>
        <w:rPr>
          <w:i/>
          <w:color w:val="070707"/>
        </w:rPr>
        <w:t xml:space="preserve">Kebudayaan  </w:t>
      </w:r>
      <w:r>
        <w:rPr>
          <w:i/>
          <w:color w:val="070707"/>
          <w:spacing w:val="46"/>
        </w:rPr>
        <w:t xml:space="preserve"> </w:t>
      </w:r>
      <w:r>
        <w:rPr>
          <w:i/>
          <w:color w:val="070707"/>
        </w:rPr>
        <w:t xml:space="preserve">Sunda. </w:t>
      </w:r>
      <w:r>
        <w:rPr>
          <w:i/>
          <w:color w:val="070707"/>
          <w:spacing w:val="46"/>
        </w:rPr>
        <w:t xml:space="preserve"> </w:t>
      </w:r>
      <w:r>
        <w:rPr>
          <w:i/>
          <w:color w:val="070707"/>
        </w:rPr>
        <w:t xml:space="preserve">2 </w:t>
      </w:r>
      <w:r>
        <w:rPr>
          <w:i/>
          <w:color w:val="070707"/>
          <w:spacing w:val="4"/>
        </w:rPr>
        <w:t xml:space="preserve"> </w:t>
      </w:r>
      <w:r>
        <w:rPr>
          <w:i/>
          <w:color w:val="070707"/>
        </w:rPr>
        <w:t xml:space="preserve">Juni </w:t>
      </w:r>
      <w:r>
        <w:rPr>
          <w:i/>
          <w:color w:val="070707"/>
          <w:spacing w:val="49"/>
        </w:rPr>
        <w:t xml:space="preserve"> </w:t>
      </w:r>
      <w:r>
        <w:rPr>
          <w:i/>
          <w:color w:val="070707"/>
        </w:rPr>
        <w:t xml:space="preserve">2007. </w:t>
      </w:r>
      <w:r>
        <w:rPr>
          <w:i/>
          <w:color w:val="070707"/>
          <w:spacing w:val="39"/>
        </w:rPr>
        <w:t xml:space="preserve"> </w:t>
      </w:r>
      <w:r>
        <w:rPr>
          <w:color w:val="070707"/>
        </w:rPr>
        <w:t xml:space="preserve">Bandung:  </w:t>
      </w:r>
      <w:r>
        <w:rPr>
          <w:color w:val="070707"/>
          <w:spacing w:val="23"/>
        </w:rPr>
        <w:t xml:space="preserve"> </w:t>
      </w:r>
      <w:r>
        <w:rPr>
          <w:color w:val="070707"/>
        </w:rPr>
        <w:t xml:space="preserve">Pusat  </w:t>
      </w:r>
      <w:r>
        <w:rPr>
          <w:color w:val="070707"/>
          <w:spacing w:val="3"/>
        </w:rPr>
        <w:t xml:space="preserve"> </w:t>
      </w:r>
      <w:r>
        <w:rPr>
          <w:color w:val="070707"/>
        </w:rPr>
        <w:t>Penelitian</w:t>
      </w:r>
    </w:p>
    <w:p w:rsidR="0097293A" w:rsidRDefault="0070717D">
      <w:pPr>
        <w:spacing w:before="15"/>
        <w:ind w:left="863"/>
      </w:pPr>
      <w:r>
        <w:rPr>
          <w:color w:val="070707"/>
        </w:rPr>
        <w:t xml:space="preserve">Kemasyarakatan  </w:t>
      </w:r>
      <w:r>
        <w:rPr>
          <w:color w:val="070707"/>
          <w:spacing w:val="28"/>
        </w:rPr>
        <w:t xml:space="preserve"> </w:t>
      </w:r>
      <w:r>
        <w:rPr>
          <w:color w:val="070707"/>
        </w:rPr>
        <w:t>dan</w:t>
      </w:r>
      <w:r>
        <w:rPr>
          <w:color w:val="070707"/>
          <w:spacing w:val="33"/>
        </w:rPr>
        <w:t xml:space="preserve"> </w:t>
      </w:r>
      <w:r>
        <w:rPr>
          <w:color w:val="070707"/>
        </w:rPr>
        <w:t xml:space="preserve">Kebudayaan </w:t>
      </w:r>
      <w:r>
        <w:rPr>
          <w:color w:val="070707"/>
          <w:spacing w:val="43"/>
        </w:rPr>
        <w:t xml:space="preserve"> </w:t>
      </w:r>
      <w:r>
        <w:rPr>
          <w:color w:val="070707"/>
        </w:rPr>
        <w:t xml:space="preserve">Universitas </w:t>
      </w:r>
      <w:r>
        <w:rPr>
          <w:color w:val="070707"/>
          <w:spacing w:val="25"/>
        </w:rPr>
        <w:t xml:space="preserve"> </w:t>
      </w:r>
      <w:r>
        <w:rPr>
          <w:color w:val="070707"/>
        </w:rPr>
        <w:t>Padjadjaran.</w:t>
      </w:r>
    </w:p>
    <w:p w:rsidR="0097293A" w:rsidRDefault="0070717D">
      <w:pPr>
        <w:spacing w:before="18" w:line="220" w:lineRule="exact"/>
        <w:ind w:left="308" w:right="-50"/>
      </w:pPr>
      <w:r>
        <w:rPr>
          <w:rFonts w:ascii="Arial" w:eastAsia="Arial" w:hAnsi="Arial" w:cs="Arial"/>
          <w:color w:val="070707"/>
          <w:position w:val="-1"/>
          <w:sz w:val="18"/>
          <w:szCs w:val="18"/>
        </w:rPr>
        <w:t xml:space="preserve">.krnana,   </w:t>
      </w:r>
      <w:r>
        <w:rPr>
          <w:rFonts w:ascii="Arial" w:eastAsia="Arial" w:hAnsi="Arial" w:cs="Arial"/>
          <w:color w:val="070707"/>
          <w:spacing w:val="4"/>
          <w:position w:val="-1"/>
          <w:sz w:val="18"/>
          <w:szCs w:val="18"/>
        </w:rPr>
        <w:t xml:space="preserve"> </w:t>
      </w:r>
      <w:r>
        <w:rPr>
          <w:color w:val="070707"/>
          <w:position w:val="-1"/>
        </w:rPr>
        <w:t xml:space="preserve">lwa.  </w:t>
      </w:r>
      <w:r>
        <w:rPr>
          <w:color w:val="070707"/>
          <w:spacing w:val="13"/>
          <w:position w:val="-1"/>
        </w:rPr>
        <w:t xml:space="preserve"> </w:t>
      </w:r>
      <w:r>
        <w:rPr>
          <w:color w:val="070707"/>
          <w:position w:val="-1"/>
        </w:rPr>
        <w:t xml:space="preserve">(2005).   </w:t>
      </w:r>
      <w:r>
        <w:rPr>
          <w:color w:val="070707"/>
          <w:spacing w:val="6"/>
          <w:position w:val="-1"/>
        </w:rPr>
        <w:t xml:space="preserve"> </w:t>
      </w:r>
      <w:r>
        <w:rPr>
          <w:i/>
          <w:color w:val="070707"/>
          <w:position w:val="-1"/>
        </w:rPr>
        <w:t xml:space="preserve">Sundanese   </w:t>
      </w:r>
      <w:r>
        <w:rPr>
          <w:i/>
          <w:color w:val="070707"/>
          <w:spacing w:val="2"/>
          <w:position w:val="-1"/>
        </w:rPr>
        <w:t xml:space="preserve"> </w:t>
      </w:r>
      <w:r>
        <w:rPr>
          <w:i/>
          <w:color w:val="070707"/>
          <w:position w:val="-1"/>
        </w:rPr>
        <w:t xml:space="preserve">Speech  </w:t>
      </w:r>
      <w:r>
        <w:rPr>
          <w:i/>
          <w:color w:val="070707"/>
          <w:spacing w:val="41"/>
          <w:position w:val="-1"/>
        </w:rPr>
        <w:t xml:space="preserve"> </w:t>
      </w:r>
      <w:r>
        <w:rPr>
          <w:i/>
          <w:color w:val="070707"/>
          <w:w w:val="103"/>
          <w:position w:val="-1"/>
        </w:rPr>
        <w:t>Levels</w:t>
      </w:r>
      <w:r>
        <w:rPr>
          <w:i/>
          <w:color w:val="262626"/>
          <w:w w:val="34"/>
          <w:position w:val="-1"/>
        </w:rPr>
        <w:t>.</w:t>
      </w:r>
      <w:r>
        <w:rPr>
          <w:i/>
          <w:color w:val="262626"/>
          <w:position w:val="-1"/>
        </w:rPr>
        <w:t xml:space="preserve">   </w:t>
      </w:r>
      <w:r>
        <w:rPr>
          <w:i/>
          <w:color w:val="262626"/>
          <w:spacing w:val="-3"/>
          <w:position w:val="-1"/>
        </w:rPr>
        <w:t xml:space="preserve"> </w:t>
      </w:r>
      <w:r>
        <w:rPr>
          <w:i/>
          <w:color w:val="070707"/>
          <w:position w:val="-1"/>
        </w:rPr>
        <w:t xml:space="preserve">Seri  </w:t>
      </w:r>
      <w:r>
        <w:rPr>
          <w:i/>
          <w:color w:val="070707"/>
          <w:spacing w:val="22"/>
          <w:position w:val="-1"/>
        </w:rPr>
        <w:t xml:space="preserve"> </w:t>
      </w:r>
      <w:r>
        <w:rPr>
          <w:i/>
          <w:color w:val="070707"/>
          <w:position w:val="-1"/>
        </w:rPr>
        <w:t xml:space="preserve">Sundalana   </w:t>
      </w:r>
      <w:r>
        <w:rPr>
          <w:i/>
          <w:color w:val="070707"/>
          <w:spacing w:val="23"/>
          <w:position w:val="-1"/>
        </w:rPr>
        <w:t xml:space="preserve"> </w:t>
      </w:r>
      <w:r>
        <w:rPr>
          <w:i/>
          <w:color w:val="070707"/>
          <w:position w:val="-1"/>
        </w:rPr>
        <w:t xml:space="preserve">4.  </w:t>
      </w:r>
      <w:r>
        <w:rPr>
          <w:i/>
          <w:color w:val="070707"/>
          <w:spacing w:val="8"/>
          <w:position w:val="-1"/>
        </w:rPr>
        <w:t xml:space="preserve"> </w:t>
      </w:r>
      <w:r>
        <w:rPr>
          <w:i/>
          <w:color w:val="070707"/>
          <w:w w:val="98"/>
          <w:position w:val="-1"/>
        </w:rPr>
        <w:t>65</w:t>
      </w:r>
      <w:r>
        <w:rPr>
          <w:i/>
          <w:color w:val="262626"/>
          <w:w w:val="34"/>
          <w:position w:val="-1"/>
        </w:rPr>
        <w:t>.</w:t>
      </w:r>
    </w:p>
    <w:p w:rsidR="0097293A" w:rsidRDefault="0070717D">
      <w:pPr>
        <w:spacing w:line="220" w:lineRule="exact"/>
        <w:ind w:right="-50"/>
        <w:sectPr w:rsidR="0097293A">
          <w:type w:val="continuous"/>
          <w:pgSz w:w="10300" w:h="14160"/>
          <w:pgMar w:top="1280" w:right="65516" w:bottom="280" w:left="1020" w:header="720" w:footer="720" w:gutter="0"/>
          <w:cols w:num="2" w:space="720" w:equalWidth="0">
            <w:col w:w="7152" w:space="1980"/>
            <w:col w:w="168"/>
          </w:cols>
        </w:sectPr>
      </w:pPr>
      <w:r>
        <w:br w:type="column"/>
      </w:r>
      <w:r>
        <w:rPr>
          <w:color w:val="070707"/>
          <w:w w:val="63"/>
        </w:rPr>
        <w:lastRenderedPageBreak/>
        <w:t>1\1</w:t>
      </w:r>
    </w:p>
    <w:p w:rsidR="0097293A" w:rsidRDefault="0070717D">
      <w:pPr>
        <w:spacing w:before="1" w:line="240" w:lineRule="exact"/>
        <w:ind w:left="852" w:right="-96"/>
        <w:rPr>
          <w:rFonts w:ascii="Arial" w:eastAsia="Arial" w:hAnsi="Arial" w:cs="Arial"/>
        </w:rPr>
      </w:pPr>
      <w:r>
        <w:lastRenderedPageBreak/>
        <w:pict>
          <v:group id="_x0000_s1163" style="position:absolute;left:0;text-align:left;margin-left:230pt;margin-top:699.75pt;width:298pt;height:0;z-index:-2728;mso-position-horizontal-relative:page;mso-position-vertical-relative:page" coordorigin="4600,13995" coordsize="5960,0">
            <v:shape id="_x0000_s1165" style="position:absolute;left:4600;top:13995;width:5960;height:0" coordorigin="4600,13995" coordsize="5960,0" path="m10296,13995r-5696,e" filled="f" strokecolor="#070707" strokeweight="1pt">
              <v:path arrowok="t"/>
            </v:shape>
            <v:shape id="_x0000_s1164" style="position:absolute;left:4600;top:13995;width:5960;height:0" coordorigin="4600,13995" coordsize="5960,0" path="m4600,13995r5696,e" filled="f" strokecolor="#070707" strokeweight="1pt">
              <v:path arrowok="t"/>
            </v:shape>
            <w10:wrap anchorx="page" anchory="page"/>
          </v:group>
        </w:pict>
      </w:r>
      <w:r>
        <w:pict>
          <v:group id="_x0000_s1161" style="position:absolute;left:0;text-align:left;margin-left:24pt;margin-top:571.75pt;width:94pt;height:0;z-index:-2731;mso-position-horizontal-relative:page;mso-position-vertical-relative:page" coordorigin="480,11435" coordsize="1880,0">
            <v:shape id="_x0000_s1162" style="position:absolute;left:480;top:11435;width:1880;height:0" coordorigin="480,11435" coordsize="1880,0" path="m480,11435r1880,e" filled="f" strokecolor="#070707" strokeweight="1pt">
              <v:path arrowok="t"/>
            </v:shape>
            <w10:wrap anchorx="page" anchory="page"/>
          </v:group>
        </w:pict>
      </w:r>
      <w:r>
        <w:pict>
          <v:group id="_x0000_s1158" style="position:absolute;left:0;text-align:left;margin-left:245pt;margin-top:4.25pt;width:268pt;height:123pt;z-index:-2732;mso-position-horizontal-relative:page;mso-position-vertical-relative:page" coordorigin="4900,85" coordsize="5360,2460">
            <v:shape id="_x0000_s1160" style="position:absolute;left:4920;top:155;width:5320;height:0" coordorigin="4920,155" coordsize="5320,0" path="m4920,155r5320,e" filled="f" strokecolor="#070707" strokeweight="2pt">
              <v:path arrowok="t"/>
            </v:shape>
            <v:shape id="_x0000_s1159" style="position:absolute;left:9160;top:95;width:0;height:2440" coordorigin="9160,95" coordsize="0,2440" path="m9160,2535r,-2440e" filled="f" strokecolor="#070707" strokeweight="1pt">
              <v:path arrowok="t"/>
            </v:shape>
            <w10:wrap anchorx="page" anchory="page"/>
          </v:group>
        </w:pict>
      </w:r>
      <w:r>
        <w:rPr>
          <w:color w:val="070707"/>
          <w:position w:val="-1"/>
        </w:rPr>
        <w:t xml:space="preserve">Bandung: </w:t>
      </w:r>
      <w:r>
        <w:rPr>
          <w:color w:val="070707"/>
          <w:spacing w:val="29"/>
          <w:position w:val="-1"/>
        </w:rPr>
        <w:t xml:space="preserve"> </w:t>
      </w:r>
      <w:r>
        <w:rPr>
          <w:color w:val="070707"/>
          <w:position w:val="-1"/>
        </w:rPr>
        <w:t xml:space="preserve">Pusat </w:t>
      </w:r>
      <w:r>
        <w:rPr>
          <w:color w:val="070707"/>
          <w:spacing w:val="10"/>
          <w:position w:val="-1"/>
        </w:rPr>
        <w:t xml:space="preserve"> </w:t>
      </w:r>
      <w:r>
        <w:rPr>
          <w:color w:val="070707"/>
          <w:position w:val="-1"/>
        </w:rPr>
        <w:t>Studi</w:t>
      </w:r>
      <w:r>
        <w:rPr>
          <w:color w:val="070707"/>
          <w:spacing w:val="35"/>
          <w:position w:val="-1"/>
        </w:rPr>
        <w:t xml:space="preserve"> </w:t>
      </w:r>
      <w:r>
        <w:rPr>
          <w:color w:val="070707"/>
          <w:position w:val="-1"/>
        </w:rPr>
        <w:t>Sunda.</w:t>
      </w:r>
      <w:r>
        <w:rPr>
          <w:color w:val="070707"/>
          <w:position w:val="-1"/>
        </w:rPr>
        <w:t xml:space="preserve">                                                                                                                  </w:t>
      </w:r>
      <w:r>
        <w:rPr>
          <w:color w:val="070707"/>
          <w:spacing w:val="2"/>
          <w:position w:val="-1"/>
        </w:rPr>
        <w:t xml:space="preserve"> </w:t>
      </w:r>
      <w:r>
        <w:rPr>
          <w:rFonts w:ascii="Arial" w:eastAsia="Arial" w:hAnsi="Arial" w:cs="Arial"/>
          <w:color w:val="070707"/>
          <w:w w:val="111"/>
          <w:position w:val="1"/>
        </w:rPr>
        <w:t>M</w:t>
      </w:r>
    </w:p>
    <w:p w:rsidR="0097293A" w:rsidRDefault="0070717D">
      <w:pPr>
        <w:spacing w:line="240" w:lineRule="exact"/>
        <w:ind w:left="308" w:right="-76"/>
        <w:rPr>
          <w:sz w:val="22"/>
          <w:szCs w:val="22"/>
        </w:rPr>
      </w:pPr>
      <w:r>
        <w:rPr>
          <w:color w:val="262626"/>
          <w:w w:val="68"/>
          <w:position w:val="-1"/>
        </w:rPr>
        <w:t>u</w:t>
      </w:r>
      <w:r>
        <w:rPr>
          <w:color w:val="070707"/>
          <w:w w:val="91"/>
          <w:position w:val="-1"/>
        </w:rPr>
        <w:t>nintaintang,</w:t>
      </w:r>
      <w:r>
        <w:rPr>
          <w:color w:val="070707"/>
          <w:position w:val="-1"/>
        </w:rPr>
        <w:t xml:space="preserve">      </w:t>
      </w:r>
      <w:r>
        <w:rPr>
          <w:color w:val="070707"/>
          <w:spacing w:val="-10"/>
          <w:position w:val="-1"/>
        </w:rPr>
        <w:t xml:space="preserve"> </w:t>
      </w:r>
      <w:r>
        <w:rPr>
          <w:color w:val="070707"/>
          <w:position w:val="-1"/>
        </w:rPr>
        <w:t xml:space="preserve">Yayah  </w:t>
      </w:r>
      <w:r>
        <w:rPr>
          <w:color w:val="070707"/>
          <w:spacing w:val="29"/>
          <w:position w:val="-1"/>
        </w:rPr>
        <w:t xml:space="preserve"> </w:t>
      </w:r>
      <w:r>
        <w:rPr>
          <w:color w:val="070707"/>
          <w:position w:val="-1"/>
        </w:rPr>
        <w:t xml:space="preserve">Bachria  </w:t>
      </w:r>
      <w:r>
        <w:rPr>
          <w:color w:val="070707"/>
          <w:spacing w:val="4"/>
          <w:position w:val="-1"/>
        </w:rPr>
        <w:t xml:space="preserve"> </w:t>
      </w:r>
      <w:r>
        <w:rPr>
          <w:color w:val="070707"/>
          <w:position w:val="-1"/>
        </w:rPr>
        <w:t xml:space="preserve">Mugnisjah.  </w:t>
      </w:r>
      <w:r>
        <w:rPr>
          <w:color w:val="070707"/>
          <w:spacing w:val="34"/>
          <w:position w:val="-1"/>
        </w:rPr>
        <w:t xml:space="preserve"> </w:t>
      </w:r>
      <w:r>
        <w:rPr>
          <w:color w:val="070707"/>
          <w:w w:val="72"/>
          <w:position w:val="-1"/>
        </w:rPr>
        <w:t>(</w:t>
      </w:r>
      <w:r>
        <w:rPr>
          <w:color w:val="070707"/>
          <w:spacing w:val="16"/>
          <w:w w:val="72"/>
          <w:position w:val="-1"/>
        </w:rPr>
        <w:t xml:space="preserve"> </w:t>
      </w:r>
      <w:r>
        <w:rPr>
          <w:color w:val="070707"/>
          <w:position w:val="-1"/>
        </w:rPr>
        <w:t xml:space="preserve">1990). </w:t>
      </w:r>
      <w:r>
        <w:rPr>
          <w:color w:val="070707"/>
          <w:spacing w:val="8"/>
          <w:position w:val="-1"/>
        </w:rPr>
        <w:t xml:space="preserve"> </w:t>
      </w:r>
      <w:r>
        <w:rPr>
          <w:i/>
          <w:color w:val="070707"/>
          <w:position w:val="-1"/>
        </w:rPr>
        <w:t xml:space="preserve">Pola  </w:t>
      </w:r>
      <w:r>
        <w:rPr>
          <w:i/>
          <w:color w:val="070707"/>
          <w:spacing w:val="5"/>
          <w:position w:val="-1"/>
        </w:rPr>
        <w:t xml:space="preserve"> </w:t>
      </w:r>
      <w:r>
        <w:rPr>
          <w:i/>
          <w:color w:val="070707"/>
          <w:position w:val="-1"/>
        </w:rPr>
        <w:t xml:space="preserve">Pemakaian  </w:t>
      </w:r>
      <w:r>
        <w:rPr>
          <w:i/>
          <w:color w:val="070707"/>
          <w:spacing w:val="40"/>
          <w:position w:val="-1"/>
        </w:rPr>
        <w:t xml:space="preserve"> </w:t>
      </w:r>
      <w:r>
        <w:rPr>
          <w:i/>
          <w:color w:val="070707"/>
          <w:position w:val="-1"/>
        </w:rPr>
        <w:t xml:space="preserve">Bahasa                                      </w:t>
      </w:r>
      <w:r>
        <w:rPr>
          <w:i/>
          <w:color w:val="070707"/>
          <w:spacing w:val="36"/>
          <w:position w:val="-1"/>
        </w:rPr>
        <w:t xml:space="preserve"> </w:t>
      </w:r>
      <w:r>
        <w:rPr>
          <w:color w:val="070707"/>
          <w:w w:val="83"/>
          <w:position w:val="2"/>
          <w:sz w:val="22"/>
          <w:szCs w:val="22"/>
        </w:rPr>
        <w:t>M</w:t>
      </w:r>
    </w:p>
    <w:p w:rsidR="0097293A" w:rsidRDefault="0070717D">
      <w:pPr>
        <w:spacing w:before="15"/>
        <w:ind w:left="841"/>
      </w:pPr>
      <w:r>
        <w:rPr>
          <w:i/>
          <w:color w:val="070707"/>
        </w:rPr>
        <w:t xml:space="preserve">dalam    </w:t>
      </w:r>
      <w:r>
        <w:rPr>
          <w:i/>
          <w:color w:val="070707"/>
          <w:spacing w:val="5"/>
        </w:rPr>
        <w:t xml:space="preserve"> </w:t>
      </w:r>
      <w:r>
        <w:rPr>
          <w:i/>
          <w:color w:val="070707"/>
        </w:rPr>
        <w:t xml:space="preserve">Perkawinan     </w:t>
      </w:r>
      <w:r>
        <w:rPr>
          <w:i/>
          <w:color w:val="070707"/>
          <w:spacing w:val="14"/>
        </w:rPr>
        <w:t xml:space="preserve"> </w:t>
      </w:r>
      <w:r>
        <w:rPr>
          <w:i/>
          <w:color w:val="070707"/>
        </w:rPr>
        <w:t xml:space="preserve">Campuran.     </w:t>
      </w:r>
      <w:r>
        <w:rPr>
          <w:i/>
          <w:color w:val="070707"/>
          <w:spacing w:val="2"/>
        </w:rPr>
        <w:t xml:space="preserve"> </w:t>
      </w:r>
      <w:r>
        <w:rPr>
          <w:color w:val="070707"/>
        </w:rPr>
        <w:t xml:space="preserve">Universitas    </w:t>
      </w:r>
      <w:r>
        <w:rPr>
          <w:color w:val="070707"/>
          <w:spacing w:val="37"/>
        </w:rPr>
        <w:t xml:space="preserve"> </w:t>
      </w:r>
      <w:r>
        <w:rPr>
          <w:color w:val="070707"/>
        </w:rPr>
        <w:t xml:space="preserve">Indonesia:    </w:t>
      </w:r>
      <w:r>
        <w:rPr>
          <w:color w:val="070707"/>
          <w:spacing w:val="22"/>
        </w:rPr>
        <w:t xml:space="preserve"> </w:t>
      </w:r>
      <w:r>
        <w:rPr>
          <w:color w:val="070707"/>
        </w:rPr>
        <w:t>Disertasi</w:t>
      </w:r>
    </w:p>
    <w:p w:rsidR="0097293A" w:rsidRDefault="0070717D">
      <w:pPr>
        <w:spacing w:before="15"/>
        <w:ind w:left="852"/>
      </w:pPr>
      <w:r>
        <w:rPr>
          <w:color w:val="070707"/>
        </w:rPr>
        <w:t xml:space="preserve">Fakultas </w:t>
      </w:r>
      <w:r>
        <w:rPr>
          <w:color w:val="070707"/>
          <w:spacing w:val="19"/>
        </w:rPr>
        <w:t xml:space="preserve"> </w:t>
      </w:r>
      <w:r>
        <w:rPr>
          <w:color w:val="070707"/>
          <w:w w:val="104"/>
        </w:rPr>
        <w:t>Pascasarjana</w:t>
      </w:r>
      <w:r>
        <w:rPr>
          <w:color w:val="262626"/>
          <w:w w:val="47"/>
        </w:rPr>
        <w:t>.</w:t>
      </w:r>
    </w:p>
    <w:p w:rsidR="0097293A" w:rsidRDefault="0070717D">
      <w:pPr>
        <w:tabs>
          <w:tab w:val="left" w:pos="1640"/>
        </w:tabs>
        <w:spacing w:before="15" w:line="259" w:lineRule="auto"/>
        <w:ind w:left="838" w:right="2060" w:hanging="662"/>
        <w:jc w:val="both"/>
      </w:pPr>
      <w:r>
        <w:pict>
          <v:group id="_x0000_s1156" style="position:absolute;left:0;text-align:left;margin-left:460pt;margin-top:37.4pt;width:0;height:74pt;z-index:-2729;mso-position-horizontal-relative:page" coordorigin="9200,748" coordsize="0,1480">
            <v:shape id="_x0000_s1157" style="position:absolute;left:9200;top:748;width:0;height:1480" coordorigin="9200,748" coordsize="0,1480" path="m9200,2228r,-1480e" filled="f" strokecolor="#262626" strokeweight="0">
              <v:path arrowok="t"/>
            </v:shape>
            <w10:wrap anchorx="page"/>
          </v:group>
        </w:pict>
      </w:r>
      <w:r>
        <w:rPr>
          <w:color w:val="A3A3A3"/>
          <w:w w:val="47"/>
        </w:rPr>
        <w:t xml:space="preserve">,     </w:t>
      </w:r>
      <w:r>
        <w:rPr>
          <w:color w:val="A3A3A3"/>
          <w:spacing w:val="14"/>
          <w:w w:val="47"/>
        </w:rPr>
        <w:t xml:space="preserve"> </w:t>
      </w:r>
      <w:r>
        <w:rPr>
          <w:color w:val="070707"/>
        </w:rPr>
        <w:t xml:space="preserve">.genda,  </w:t>
      </w:r>
      <w:r>
        <w:rPr>
          <w:color w:val="070707"/>
          <w:spacing w:val="33"/>
        </w:rPr>
        <w:t xml:space="preserve"> </w:t>
      </w:r>
      <w:r>
        <w:rPr>
          <w:color w:val="070707"/>
        </w:rPr>
        <w:t xml:space="preserve">Burhan   D. </w:t>
      </w:r>
      <w:r>
        <w:rPr>
          <w:color w:val="070707"/>
          <w:spacing w:val="19"/>
        </w:rPr>
        <w:t xml:space="preserve"> </w:t>
      </w:r>
      <w:r>
        <w:rPr>
          <w:color w:val="070707"/>
          <w:w w:val="104"/>
        </w:rPr>
        <w:t>(2005)</w:t>
      </w:r>
      <w:r>
        <w:rPr>
          <w:color w:val="262626"/>
          <w:w w:val="48"/>
        </w:rPr>
        <w:t xml:space="preserve">.  </w:t>
      </w:r>
      <w:r>
        <w:rPr>
          <w:color w:val="262626"/>
          <w:spacing w:val="6"/>
          <w:w w:val="48"/>
        </w:rPr>
        <w:t xml:space="preserve"> </w:t>
      </w:r>
      <w:r>
        <w:rPr>
          <w:i/>
          <w:color w:val="070707"/>
        </w:rPr>
        <w:t xml:space="preserve">Dinamika  </w:t>
      </w:r>
      <w:r>
        <w:rPr>
          <w:i/>
          <w:color w:val="070707"/>
          <w:spacing w:val="21"/>
        </w:rPr>
        <w:t xml:space="preserve"> </w:t>
      </w:r>
      <w:r>
        <w:rPr>
          <w:i/>
          <w:color w:val="070707"/>
        </w:rPr>
        <w:t xml:space="preserve">Peranan </w:t>
      </w:r>
      <w:r>
        <w:rPr>
          <w:i/>
          <w:color w:val="070707"/>
          <w:spacing w:val="42"/>
        </w:rPr>
        <w:t xml:space="preserve"> </w:t>
      </w:r>
      <w:r>
        <w:rPr>
          <w:i/>
          <w:color w:val="070707"/>
        </w:rPr>
        <w:t xml:space="preserve">Politik  </w:t>
      </w:r>
      <w:r>
        <w:rPr>
          <w:i/>
          <w:color w:val="070707"/>
          <w:spacing w:val="21"/>
        </w:rPr>
        <w:t xml:space="preserve"> </w:t>
      </w:r>
      <w:r>
        <w:rPr>
          <w:i/>
          <w:color w:val="070707"/>
        </w:rPr>
        <w:t xml:space="preserve">Keturunan  </w:t>
      </w:r>
      <w:r>
        <w:rPr>
          <w:i/>
          <w:color w:val="070707"/>
          <w:spacing w:val="7"/>
        </w:rPr>
        <w:t xml:space="preserve"> </w:t>
      </w:r>
      <w:r>
        <w:rPr>
          <w:i/>
          <w:color w:val="070707"/>
        </w:rPr>
        <w:t xml:space="preserve">Arab  </w:t>
      </w:r>
      <w:r>
        <w:rPr>
          <w:i/>
          <w:color w:val="070707"/>
          <w:spacing w:val="7"/>
        </w:rPr>
        <w:t xml:space="preserve"> </w:t>
      </w:r>
      <w:r>
        <w:rPr>
          <w:i/>
          <w:color w:val="070707"/>
        </w:rPr>
        <w:t>di Tingkat</w:t>
      </w:r>
      <w:r>
        <w:rPr>
          <w:i/>
          <w:color w:val="070707"/>
        </w:rPr>
        <w:tab/>
        <w:t xml:space="preserve">Lokal.   </w:t>
      </w:r>
      <w:r>
        <w:rPr>
          <w:i/>
          <w:color w:val="070707"/>
          <w:spacing w:val="35"/>
        </w:rPr>
        <w:t xml:space="preserve"> </w:t>
      </w:r>
      <w:r>
        <w:rPr>
          <w:color w:val="070707"/>
        </w:rPr>
        <w:t xml:space="preserve">Universitas   </w:t>
      </w:r>
      <w:r>
        <w:rPr>
          <w:color w:val="070707"/>
          <w:spacing w:val="29"/>
        </w:rPr>
        <w:t xml:space="preserve"> </w:t>
      </w:r>
      <w:r>
        <w:rPr>
          <w:color w:val="070707"/>
        </w:rPr>
        <w:t xml:space="preserve">Indonesia.   </w:t>
      </w:r>
      <w:r>
        <w:rPr>
          <w:color w:val="070707"/>
          <w:spacing w:val="2"/>
        </w:rPr>
        <w:t xml:space="preserve"> </w:t>
      </w:r>
      <w:r>
        <w:rPr>
          <w:i/>
          <w:color w:val="070707"/>
        </w:rPr>
        <w:t xml:space="preserve">Antropology    </w:t>
      </w:r>
      <w:r>
        <w:rPr>
          <w:i/>
          <w:color w:val="070707"/>
          <w:spacing w:val="12"/>
        </w:rPr>
        <w:t xml:space="preserve"> </w:t>
      </w:r>
      <w:r>
        <w:rPr>
          <w:i/>
          <w:color w:val="070707"/>
        </w:rPr>
        <w:t xml:space="preserve">Indonesia.    </w:t>
      </w:r>
      <w:r>
        <w:rPr>
          <w:i/>
          <w:color w:val="070707"/>
          <w:spacing w:val="5"/>
        </w:rPr>
        <w:t xml:space="preserve"> </w:t>
      </w:r>
      <w:r>
        <w:rPr>
          <w:i/>
          <w:color w:val="070707"/>
        </w:rPr>
        <w:t xml:space="preserve">an International  </w:t>
      </w:r>
      <w:r>
        <w:rPr>
          <w:i/>
          <w:color w:val="070707"/>
          <w:spacing w:val="8"/>
        </w:rPr>
        <w:t xml:space="preserve"> </w:t>
      </w:r>
      <w:r>
        <w:rPr>
          <w:i/>
          <w:color w:val="070707"/>
        </w:rPr>
        <w:t xml:space="preserve">Referred </w:t>
      </w:r>
      <w:r>
        <w:rPr>
          <w:i/>
          <w:color w:val="070707"/>
          <w:spacing w:val="8"/>
        </w:rPr>
        <w:t xml:space="preserve"> </w:t>
      </w:r>
      <w:r>
        <w:rPr>
          <w:i/>
          <w:color w:val="070707"/>
        </w:rPr>
        <w:t xml:space="preserve">Journal.  </w:t>
      </w:r>
      <w:r>
        <w:rPr>
          <w:i/>
          <w:color w:val="070707"/>
          <w:spacing w:val="3"/>
        </w:rPr>
        <w:t xml:space="preserve"> </w:t>
      </w:r>
      <w:r>
        <w:rPr>
          <w:i/>
          <w:color w:val="070707"/>
        </w:rPr>
        <w:t>Vol.</w:t>
      </w:r>
      <w:r>
        <w:rPr>
          <w:i/>
          <w:color w:val="070707"/>
          <w:spacing w:val="8"/>
        </w:rPr>
        <w:t xml:space="preserve"> </w:t>
      </w:r>
      <w:r>
        <w:rPr>
          <w:i/>
          <w:color w:val="070707"/>
        </w:rPr>
        <w:t>29.</w:t>
      </w:r>
      <w:r>
        <w:rPr>
          <w:i/>
          <w:color w:val="070707"/>
          <w:spacing w:val="8"/>
        </w:rPr>
        <w:t xml:space="preserve"> </w:t>
      </w:r>
      <w:r>
        <w:rPr>
          <w:i/>
          <w:color w:val="070707"/>
        </w:rPr>
        <w:t>No.</w:t>
      </w:r>
      <w:r>
        <w:rPr>
          <w:i/>
          <w:color w:val="070707"/>
          <w:spacing w:val="27"/>
        </w:rPr>
        <w:t xml:space="preserve"> </w:t>
      </w:r>
      <w:r>
        <w:rPr>
          <w:i/>
          <w:color w:val="070707"/>
        </w:rPr>
        <w:t>2.</w:t>
      </w:r>
    </w:p>
    <w:p w:rsidR="0097293A" w:rsidRDefault="0097293A">
      <w:pPr>
        <w:spacing w:before="8" w:line="120" w:lineRule="exact"/>
        <w:rPr>
          <w:sz w:val="13"/>
          <w:szCs w:val="13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2184"/>
        <w:rPr>
          <w:rFonts w:ascii="Arial" w:eastAsia="Arial" w:hAnsi="Arial" w:cs="Arial"/>
          <w:sz w:val="14"/>
          <w:szCs w:val="14"/>
        </w:rPr>
        <w:sectPr w:rsidR="0097293A">
          <w:type w:val="continuous"/>
          <w:pgSz w:w="10300" w:h="14160"/>
          <w:pgMar w:top="1280" w:right="0" w:bottom="280" w:left="1020" w:header="720" w:footer="720" w:gutter="0"/>
          <w:cols w:space="720"/>
        </w:sectPr>
      </w:pPr>
      <w:r>
        <w:rPr>
          <w:rFonts w:ascii="Arial" w:eastAsia="Arial" w:hAnsi="Arial" w:cs="Arial"/>
          <w:color w:val="070707"/>
          <w:sz w:val="18"/>
          <w:szCs w:val="18"/>
        </w:rPr>
        <w:t>158</w:t>
      </w:r>
      <w:r>
        <w:rPr>
          <w:rFonts w:ascii="Arial" w:eastAsia="Arial" w:hAnsi="Arial" w:cs="Arial"/>
          <w:color w:val="070707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26"/>
          <w:sz w:val="24"/>
          <w:szCs w:val="24"/>
        </w:rPr>
        <w:t xml:space="preserve">I  </w:t>
      </w:r>
      <w:r>
        <w:rPr>
          <w:rFonts w:ascii="Arial" w:eastAsia="Arial" w:hAnsi="Arial" w:cs="Arial"/>
          <w:color w:val="070707"/>
          <w:spacing w:val="3"/>
          <w:w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70707"/>
          <w:w w:val="102"/>
          <w:sz w:val="14"/>
          <w:szCs w:val="14"/>
        </w:rPr>
        <w:t>Wacana</w:t>
      </w:r>
      <w:r>
        <w:rPr>
          <w:rFonts w:ascii="Arial" w:eastAsia="Arial" w:hAnsi="Arial" w:cs="Arial"/>
          <w:color w:val="4B4B4B"/>
          <w:w w:val="38"/>
          <w:sz w:val="14"/>
          <w:szCs w:val="14"/>
        </w:rPr>
        <w:t>:</w:t>
      </w:r>
      <w:r>
        <w:rPr>
          <w:rFonts w:ascii="Arial" w:eastAsia="Arial" w:hAnsi="Arial" w:cs="Arial"/>
          <w:color w:val="4B4B4B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z w:val="14"/>
          <w:szCs w:val="14"/>
        </w:rPr>
        <w:t>Volume</w:t>
      </w:r>
      <w:r>
        <w:rPr>
          <w:rFonts w:ascii="Arial" w:eastAsia="Arial" w:hAnsi="Arial" w:cs="Arial"/>
          <w:color w:val="070707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z w:val="14"/>
          <w:szCs w:val="14"/>
        </w:rPr>
        <w:t xml:space="preserve">VIII. </w:t>
      </w:r>
      <w:r>
        <w:rPr>
          <w:rFonts w:ascii="Arial" w:eastAsia="Arial" w:hAnsi="Arial" w:cs="Arial"/>
          <w:color w:val="070707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101"/>
          <w:sz w:val="14"/>
          <w:szCs w:val="14"/>
        </w:rPr>
        <w:t>No</w:t>
      </w:r>
      <w:r>
        <w:rPr>
          <w:rFonts w:ascii="Arial" w:eastAsia="Arial" w:hAnsi="Arial" w:cs="Arial"/>
          <w:color w:val="4B4B4B"/>
          <w:w w:val="28"/>
          <w:sz w:val="14"/>
          <w:szCs w:val="14"/>
        </w:rPr>
        <w:t>.</w:t>
      </w:r>
      <w:r>
        <w:rPr>
          <w:rFonts w:ascii="Arial" w:eastAsia="Arial" w:hAnsi="Arial" w:cs="Arial"/>
          <w:color w:val="4B4B4B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92"/>
          <w:sz w:val="14"/>
          <w:szCs w:val="14"/>
        </w:rPr>
        <w:t>27</w:t>
      </w:r>
      <w:r>
        <w:rPr>
          <w:rFonts w:ascii="Arial" w:eastAsia="Arial" w:hAnsi="Arial" w:cs="Arial"/>
          <w:color w:val="262626"/>
          <w:w w:val="38"/>
          <w:sz w:val="14"/>
          <w:szCs w:val="14"/>
        </w:rPr>
        <w:t>.</w:t>
      </w:r>
      <w:r>
        <w:rPr>
          <w:rFonts w:ascii="Arial" w:eastAsia="Arial" w:hAnsi="Arial" w:cs="Arial"/>
          <w:color w:val="262626"/>
          <w:sz w:val="14"/>
          <w:szCs w:val="14"/>
        </w:rPr>
        <w:t xml:space="preserve"> </w:t>
      </w:r>
      <w:r>
        <w:rPr>
          <w:rFonts w:ascii="Arial" w:eastAsia="Arial" w:hAnsi="Arial" w:cs="Arial"/>
          <w:color w:val="262626"/>
          <w:spacing w:val="-18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z w:val="14"/>
          <w:szCs w:val="14"/>
        </w:rPr>
        <w:t>Juni</w:t>
      </w:r>
      <w:r>
        <w:rPr>
          <w:rFonts w:ascii="Arial" w:eastAsia="Arial" w:hAnsi="Arial" w:cs="Arial"/>
          <w:color w:val="070707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z w:val="14"/>
          <w:szCs w:val="14"/>
        </w:rPr>
        <w:t>2009</w:t>
      </w:r>
    </w:p>
    <w:p w:rsidR="0097293A" w:rsidRDefault="0097293A">
      <w:pPr>
        <w:spacing w:before="8" w:line="180" w:lineRule="exact"/>
        <w:rPr>
          <w:sz w:val="18"/>
          <w:szCs w:val="18"/>
        </w:rPr>
      </w:pPr>
    </w:p>
    <w:p w:rsidR="0097293A" w:rsidRDefault="0070717D">
      <w:pPr>
        <w:ind w:left="147"/>
      </w:pPr>
      <w:r>
        <w:pict>
          <v:shape id="_x0000_i1025" type="#_x0000_t75" style="width:11.5pt;height:31.4pt">
            <v:imagedata r:id="rId56" o:title=""/>
          </v:shape>
        </w:pict>
      </w:r>
    </w:p>
    <w:p w:rsidR="0097293A" w:rsidRDefault="0097293A">
      <w:pPr>
        <w:spacing w:before="8" w:line="140" w:lineRule="exact"/>
        <w:rPr>
          <w:sz w:val="15"/>
          <w:szCs w:val="15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137" w:right="51"/>
        <w:jc w:val="both"/>
      </w:pPr>
      <w:r>
        <w:rPr>
          <w:color w:val="080808"/>
          <w:w w:val="81"/>
        </w:rPr>
        <w:t>eh</w:t>
      </w:r>
    </w:p>
    <w:p w:rsidR="0097293A" w:rsidRDefault="0097293A">
      <w:pPr>
        <w:spacing w:before="10" w:line="260" w:lineRule="exact"/>
        <w:rPr>
          <w:sz w:val="26"/>
          <w:szCs w:val="26"/>
        </w:rPr>
      </w:pPr>
    </w:p>
    <w:p w:rsidR="0097293A" w:rsidRDefault="0070717D">
      <w:pPr>
        <w:spacing w:line="510" w:lineRule="auto"/>
        <w:ind w:left="133" w:right="26" w:firstLine="29"/>
        <w:jc w:val="both"/>
      </w:pPr>
      <w:r>
        <w:rPr>
          <w:color w:val="080808"/>
        </w:rPr>
        <w:t xml:space="preserve">8. </w:t>
      </w:r>
      <w:r>
        <w:rPr>
          <w:i/>
          <w:color w:val="080808"/>
        </w:rPr>
        <w:t>a. a.</w:t>
      </w:r>
    </w:p>
    <w:p w:rsidR="0097293A" w:rsidRDefault="0070717D">
      <w:pPr>
        <w:spacing w:before="87"/>
        <w:ind w:left="126" w:right="95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080808"/>
          <w:sz w:val="12"/>
          <w:szCs w:val="12"/>
        </w:rPr>
        <w:t>Cl.</w:t>
      </w:r>
    </w:p>
    <w:p w:rsidR="0097293A" w:rsidRDefault="0097293A">
      <w:pPr>
        <w:spacing w:before="3" w:line="120" w:lineRule="exact"/>
        <w:rPr>
          <w:sz w:val="13"/>
          <w:szCs w:val="13"/>
        </w:rPr>
      </w:pPr>
    </w:p>
    <w:p w:rsidR="0097293A" w:rsidRDefault="0097293A">
      <w:pPr>
        <w:spacing w:line="200" w:lineRule="exact"/>
      </w:pPr>
    </w:p>
    <w:p w:rsidR="0097293A" w:rsidRDefault="0070717D">
      <w:pPr>
        <w:ind w:left="96" w:right="96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080808"/>
          <w:w w:val="109"/>
          <w:sz w:val="14"/>
          <w:szCs w:val="14"/>
        </w:rPr>
        <w:t>in</w:t>
      </w:r>
    </w:p>
    <w:p w:rsidR="0097293A" w:rsidRDefault="0097293A">
      <w:pPr>
        <w:spacing w:before="2" w:line="180" w:lineRule="exact"/>
        <w:rPr>
          <w:sz w:val="19"/>
          <w:szCs w:val="19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122" w:right="142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595959"/>
          <w:w w:val="45"/>
          <w:sz w:val="16"/>
          <w:szCs w:val="16"/>
        </w:rPr>
        <w:t>:</w:t>
      </w:r>
      <w:r>
        <w:rPr>
          <w:rFonts w:ascii="Arial" w:eastAsia="Arial" w:hAnsi="Arial" w:cs="Arial"/>
          <w:i/>
          <w:color w:val="080808"/>
          <w:w w:val="47"/>
          <w:sz w:val="16"/>
          <w:szCs w:val="16"/>
        </w:rPr>
        <w:t>1.</w:t>
      </w:r>
    </w:p>
    <w:p w:rsidR="0097293A" w:rsidRDefault="0097293A">
      <w:pPr>
        <w:spacing w:before="8" w:line="120" w:lineRule="exact"/>
        <w:rPr>
          <w:sz w:val="12"/>
          <w:szCs w:val="12"/>
        </w:rPr>
      </w:pPr>
    </w:p>
    <w:p w:rsidR="0097293A" w:rsidRDefault="0097293A">
      <w:pPr>
        <w:spacing w:line="200" w:lineRule="exact"/>
      </w:pPr>
    </w:p>
    <w:p w:rsidR="0097293A" w:rsidRDefault="0070717D">
      <w:pPr>
        <w:ind w:left="119" w:right="116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080808"/>
          <w:w w:val="63"/>
          <w:sz w:val="14"/>
          <w:szCs w:val="14"/>
        </w:rPr>
        <w:t>'17</w:t>
      </w:r>
    </w:p>
    <w:p w:rsidR="0097293A" w:rsidRDefault="0070717D">
      <w:pPr>
        <w:spacing w:before="87"/>
        <w:ind w:left="110" w:right="121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80808"/>
          <w:w w:val="51"/>
          <w:sz w:val="14"/>
          <w:szCs w:val="14"/>
        </w:rPr>
        <w:t>11</w:t>
      </w:r>
    </w:p>
    <w:p w:rsidR="0097293A" w:rsidRDefault="0097293A">
      <w:pPr>
        <w:spacing w:before="5" w:line="280" w:lineRule="exact"/>
        <w:rPr>
          <w:sz w:val="28"/>
          <w:szCs w:val="28"/>
        </w:rPr>
      </w:pPr>
    </w:p>
    <w:p w:rsidR="0097293A" w:rsidRDefault="0070717D">
      <w:pPr>
        <w:ind w:left="119" w:right="150"/>
        <w:jc w:val="both"/>
        <w:rPr>
          <w:sz w:val="18"/>
          <w:szCs w:val="18"/>
        </w:rPr>
      </w:pPr>
      <w:r>
        <w:rPr>
          <w:color w:val="080808"/>
          <w:w w:val="76"/>
          <w:sz w:val="18"/>
          <w:szCs w:val="18"/>
        </w:rPr>
        <w:t>i.</w:t>
      </w:r>
    </w:p>
    <w:p w:rsidR="0097293A" w:rsidRDefault="0097293A">
      <w:pPr>
        <w:spacing w:before="9" w:line="280" w:lineRule="exact"/>
        <w:rPr>
          <w:sz w:val="28"/>
          <w:szCs w:val="28"/>
        </w:rPr>
      </w:pPr>
    </w:p>
    <w:p w:rsidR="0097293A" w:rsidRDefault="0070717D">
      <w:pPr>
        <w:ind w:left="115" w:right="115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080808"/>
          <w:w w:val="115"/>
          <w:sz w:val="18"/>
          <w:szCs w:val="18"/>
        </w:rPr>
        <w:t>a</w:t>
      </w:r>
    </w:p>
    <w:p w:rsidR="0097293A" w:rsidRDefault="0070717D">
      <w:pPr>
        <w:spacing w:before="65"/>
        <w:ind w:left="115" w:right="160"/>
        <w:jc w:val="both"/>
        <w:rPr>
          <w:sz w:val="14"/>
          <w:szCs w:val="14"/>
        </w:rPr>
      </w:pPr>
      <w:r>
        <w:rPr>
          <w:color w:val="080808"/>
          <w:w w:val="69"/>
          <w:sz w:val="14"/>
          <w:szCs w:val="14"/>
        </w:rPr>
        <w:t>;1</w:t>
      </w:r>
    </w:p>
    <w:p w:rsidR="0097293A" w:rsidRDefault="0097293A">
      <w:pPr>
        <w:spacing w:before="10" w:line="280" w:lineRule="exact"/>
        <w:rPr>
          <w:sz w:val="28"/>
          <w:szCs w:val="28"/>
        </w:rPr>
      </w:pPr>
    </w:p>
    <w:p w:rsidR="0097293A" w:rsidRDefault="0070717D">
      <w:pPr>
        <w:ind w:left="108" w:right="14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080808"/>
          <w:sz w:val="18"/>
          <w:szCs w:val="18"/>
        </w:rPr>
        <w:t>Ii</w:t>
      </w:r>
    </w:p>
    <w:p w:rsidR="0097293A" w:rsidRDefault="0070717D">
      <w:pPr>
        <w:spacing w:before="2" w:line="160" w:lineRule="exact"/>
        <w:rPr>
          <w:sz w:val="16"/>
          <w:szCs w:val="16"/>
        </w:rPr>
      </w:pPr>
      <w:r>
        <w:br w:type="column"/>
      </w:r>
    </w:p>
    <w:p w:rsidR="0097293A" w:rsidRDefault="0070717D">
      <w:pPr>
        <w:ind w:left="83"/>
      </w:pPr>
      <w:r>
        <w:rPr>
          <w:color w:val="080808"/>
          <w:w w:val="108"/>
        </w:rPr>
        <w:t>Mariko</w:t>
      </w:r>
      <w:r>
        <w:rPr>
          <w:color w:val="595959"/>
          <w:w w:val="35"/>
        </w:rPr>
        <w:t>.</w:t>
      </w:r>
      <w:r>
        <w:rPr>
          <w:color w:val="595959"/>
        </w:rPr>
        <w:t xml:space="preserve">  </w:t>
      </w:r>
      <w:r>
        <w:rPr>
          <w:color w:val="595959"/>
          <w:spacing w:val="-17"/>
        </w:rPr>
        <w:t xml:space="preserve"> </w:t>
      </w:r>
      <w:r>
        <w:rPr>
          <w:color w:val="080808"/>
          <w:w w:val="97"/>
        </w:rPr>
        <w:t>Aratn</w:t>
      </w:r>
      <w:r>
        <w:rPr>
          <w:color w:val="3B3B3B"/>
          <w:w w:val="35"/>
        </w:rPr>
        <w:t>.</w:t>
      </w:r>
      <w:r>
        <w:rPr>
          <w:color w:val="3B3B3B"/>
        </w:rPr>
        <w:t xml:space="preserve"> </w:t>
      </w:r>
      <w:r>
        <w:rPr>
          <w:color w:val="3B3B3B"/>
          <w:spacing w:val="23"/>
        </w:rPr>
        <w:t xml:space="preserve"> </w:t>
      </w:r>
      <w:r>
        <w:rPr>
          <w:color w:val="080808"/>
        </w:rPr>
        <w:t>(2006)</w:t>
      </w:r>
      <w:r>
        <w:rPr>
          <w:color w:val="080808"/>
          <w:spacing w:val="20"/>
        </w:rPr>
        <w:t xml:space="preserve"> </w:t>
      </w:r>
      <w:r>
        <w:rPr>
          <w:color w:val="262626"/>
          <w:w w:val="35"/>
        </w:rPr>
        <w:t>.</w:t>
      </w:r>
      <w:r>
        <w:rPr>
          <w:color w:val="080808"/>
          <w:w w:val="35"/>
        </w:rPr>
        <w:t xml:space="preserve">.      </w:t>
      </w:r>
      <w:r>
        <w:rPr>
          <w:color w:val="080808"/>
          <w:spacing w:val="8"/>
          <w:w w:val="35"/>
        </w:rPr>
        <w:t xml:space="preserve"> </w:t>
      </w:r>
      <w:r>
        <w:rPr>
          <w:i/>
          <w:color w:val="080808"/>
        </w:rPr>
        <w:t>+lasvaraka:</w:t>
      </w:r>
      <w:r>
        <w:rPr>
          <w:i/>
          <w:color w:val="080808"/>
          <w:spacing w:val="34"/>
        </w:rPr>
        <w:t xml:space="preserve"> </w:t>
      </w:r>
      <w:r>
        <w:rPr>
          <w:i/>
          <w:color w:val="080808"/>
        </w:rPr>
        <w:t xml:space="preserve">Pctani </w:t>
      </w:r>
      <w:r>
        <w:rPr>
          <w:i/>
          <w:color w:val="080808"/>
          <w:spacing w:val="21"/>
        </w:rPr>
        <w:t xml:space="preserve"> </w:t>
      </w:r>
      <w:r>
        <w:rPr>
          <w:i/>
          <w:color w:val="080808"/>
        </w:rPr>
        <w:t xml:space="preserve">Sund« </w:t>
      </w:r>
      <w:r>
        <w:rPr>
          <w:i/>
          <w:color w:val="080808"/>
          <w:spacing w:val="7"/>
        </w:rPr>
        <w:t xml:space="preserve"> </w:t>
      </w:r>
      <w:r>
        <w:rPr>
          <w:i/>
          <w:color w:val="080808"/>
          <w:w w:val="83"/>
        </w:rPr>
        <w:t xml:space="preserve">clan </w:t>
      </w:r>
      <w:r>
        <w:rPr>
          <w:i/>
          <w:color w:val="080808"/>
          <w:spacing w:val="38"/>
          <w:w w:val="83"/>
        </w:rPr>
        <w:t xml:space="preserve"> </w:t>
      </w:r>
      <w:r>
        <w:rPr>
          <w:i/>
          <w:color w:val="080808"/>
        </w:rPr>
        <w:t xml:space="preserve">Acaru </w:t>
      </w:r>
      <w:r>
        <w:rPr>
          <w:i/>
          <w:color w:val="080808"/>
          <w:spacing w:val="22"/>
        </w:rPr>
        <w:t xml:space="preserve"> </w:t>
      </w:r>
      <w:r>
        <w:rPr>
          <w:i/>
          <w:color w:val="080808"/>
          <w:w w:val="85"/>
        </w:rPr>
        <w:t xml:space="preserve">.Waka11 </w:t>
      </w:r>
      <w:r>
        <w:rPr>
          <w:i/>
          <w:color w:val="080808"/>
          <w:spacing w:val="18"/>
          <w:w w:val="85"/>
        </w:rPr>
        <w:t xml:space="preserve"> </w:t>
      </w:r>
      <w:r>
        <w:rPr>
          <w:i/>
          <w:color w:val="080808"/>
          <w:w w:val="106"/>
        </w:rPr>
        <w:t>Bcrsutna</w:t>
      </w:r>
      <w:r>
        <w:rPr>
          <w:i/>
          <w:color w:val="262626"/>
          <w:w w:val="21"/>
        </w:rPr>
        <w:t>.</w:t>
      </w:r>
    </w:p>
    <w:p w:rsidR="0097293A" w:rsidRDefault="0070717D">
      <w:pPr>
        <w:spacing w:before="7"/>
        <w:ind w:left="810"/>
      </w:pPr>
      <w:r>
        <w:rPr>
          <w:rFonts w:ascii="Arial" w:eastAsia="Arial" w:hAnsi="Arial" w:cs="Arial"/>
          <w:i/>
          <w:color w:val="080808"/>
          <w:w w:val="85"/>
          <w:sz w:val="18"/>
          <w:szCs w:val="18"/>
        </w:rPr>
        <w:t>f.:.011/i..,n·mi</w:t>
      </w:r>
      <w:r>
        <w:rPr>
          <w:rFonts w:ascii="Arial" w:eastAsia="Arial" w:hAnsi="Arial" w:cs="Arial"/>
          <w:i/>
          <w:color w:val="080808"/>
          <w:spacing w:val="18"/>
          <w:w w:val="85"/>
          <w:sz w:val="18"/>
          <w:szCs w:val="18"/>
        </w:rPr>
        <w:t xml:space="preserve"> </w:t>
      </w:r>
      <w:r>
        <w:rPr>
          <w:i/>
          <w:color w:val="080808"/>
        </w:rPr>
        <w:t xml:space="preserve">Iuternasional </w:t>
      </w:r>
      <w:r>
        <w:rPr>
          <w:i/>
          <w:color w:val="080808"/>
          <w:spacing w:val="40"/>
        </w:rPr>
        <w:t xml:space="preserve"> </w:t>
      </w:r>
      <w:r>
        <w:rPr>
          <w:i/>
          <w:color w:val="080808"/>
        </w:rPr>
        <w:t>/Jud(~\ll</w:t>
      </w:r>
      <w:r>
        <w:rPr>
          <w:i/>
          <w:color w:val="080808"/>
          <w:spacing w:val="-8"/>
        </w:rPr>
        <w:t xml:space="preserve"> </w:t>
      </w:r>
      <w:r>
        <w:rPr>
          <w:i/>
          <w:color w:val="080808"/>
          <w:w w:val="107"/>
        </w:rPr>
        <w:t>Sunda</w:t>
      </w:r>
      <w:r>
        <w:rPr>
          <w:i/>
          <w:color w:val="262626"/>
          <w:w w:val="59"/>
        </w:rPr>
        <w:t>:</w:t>
      </w:r>
      <w:r>
        <w:rPr>
          <w:i/>
          <w:color w:val="262626"/>
          <w:spacing w:val="22"/>
        </w:rPr>
        <w:t xml:space="preserve"> </w:t>
      </w:r>
      <w:r>
        <w:rPr>
          <w:i/>
          <w:color w:val="080808"/>
        </w:rPr>
        <w:t xml:space="preserve">.Ii/id </w:t>
      </w:r>
      <w:r>
        <w:rPr>
          <w:i/>
          <w:color w:val="080808"/>
          <w:spacing w:val="3"/>
        </w:rPr>
        <w:t xml:space="preserve"> </w:t>
      </w:r>
      <w:r>
        <w:rPr>
          <w:i/>
          <w:color w:val="080808"/>
        </w:rPr>
        <w:t>I.</w:t>
      </w:r>
      <w:r>
        <w:rPr>
          <w:i/>
          <w:color w:val="080808"/>
          <w:spacing w:val="30"/>
        </w:rPr>
        <w:t xml:space="preserve"> </w:t>
      </w:r>
      <w:r>
        <w:rPr>
          <w:i/>
          <w:color w:val="080808"/>
        </w:rPr>
        <w:t>23.</w:t>
      </w:r>
    </w:p>
    <w:p w:rsidR="0097293A" w:rsidRDefault="0070717D">
      <w:pPr>
        <w:spacing w:before="29"/>
        <w:ind w:left="79"/>
      </w:pPr>
      <w:r>
        <w:rPr>
          <w:color w:val="080808"/>
          <w:w w:val="108"/>
          <w:sz w:val="18"/>
          <w:szCs w:val="18"/>
        </w:rPr>
        <w:t>Mat</w:t>
      </w:r>
      <w:r>
        <w:rPr>
          <w:color w:val="262626"/>
          <w:w w:val="108"/>
          <w:sz w:val="18"/>
          <w:szCs w:val="18"/>
        </w:rPr>
        <w:t>s</w:t>
      </w:r>
      <w:r>
        <w:rPr>
          <w:color w:val="080808"/>
          <w:w w:val="108"/>
          <w:sz w:val="18"/>
          <w:szCs w:val="18"/>
        </w:rPr>
        <w:t xml:space="preserve">umoto     </w:t>
      </w:r>
      <w:r>
        <w:rPr>
          <w:color w:val="080808"/>
          <w:spacing w:val="39"/>
          <w:w w:val="108"/>
          <w:sz w:val="18"/>
          <w:szCs w:val="18"/>
        </w:rPr>
        <w:t xml:space="preserve"> </w:t>
      </w:r>
      <w:r>
        <w:rPr>
          <w:color w:val="080808"/>
          <w:w w:val="98"/>
        </w:rPr>
        <w:t>David</w:t>
      </w:r>
      <w:r>
        <w:rPr>
          <w:color w:val="3B3B3B"/>
          <w:w w:val="34"/>
        </w:rPr>
        <w:t>.</w:t>
      </w:r>
      <w:r>
        <w:rPr>
          <w:color w:val="3B3B3B"/>
        </w:rPr>
        <w:t xml:space="preserve">    </w:t>
      </w:r>
      <w:r>
        <w:rPr>
          <w:color w:val="3B3B3B"/>
          <w:spacing w:val="-2"/>
        </w:rPr>
        <w:t xml:space="preserve"> </w:t>
      </w:r>
      <w:r>
        <w:rPr>
          <w:color w:val="080808"/>
        </w:rPr>
        <w:t>(2004</w:t>
      </w:r>
      <w:r>
        <w:rPr>
          <w:color w:val="080808"/>
          <w:spacing w:val="-3"/>
        </w:rPr>
        <w:t xml:space="preserve"> </w:t>
      </w:r>
      <w:r>
        <w:rPr>
          <w:color w:val="080808"/>
          <w:w w:val="78"/>
        </w:rPr>
        <w:t xml:space="preserve">).   </w:t>
      </w:r>
      <w:r>
        <w:rPr>
          <w:color w:val="080808"/>
          <w:spacing w:val="32"/>
          <w:w w:val="78"/>
        </w:rPr>
        <w:t xml:space="preserve"> </w:t>
      </w:r>
      <w:r>
        <w:rPr>
          <w:i/>
          <w:color w:val="080808"/>
          <w:w w:val="78"/>
        </w:rPr>
        <w:t xml:space="preserve">Pe11ga111ar     </w:t>
      </w:r>
      <w:r>
        <w:rPr>
          <w:i/>
          <w:color w:val="080808"/>
          <w:spacing w:val="25"/>
          <w:w w:val="78"/>
        </w:rPr>
        <w:t xml:space="preserve"> </w:t>
      </w:r>
      <w:r>
        <w:rPr>
          <w:i/>
          <w:color w:val="080808"/>
        </w:rPr>
        <w:t xml:space="preserve">Psikolog]   </w:t>
      </w:r>
      <w:r>
        <w:rPr>
          <w:i/>
          <w:color w:val="080808"/>
          <w:spacing w:val="1"/>
        </w:rPr>
        <w:t xml:space="preserve"> </w:t>
      </w:r>
      <w:r>
        <w:rPr>
          <w:i/>
          <w:color w:val="080808"/>
          <w:w w:val="91"/>
        </w:rPr>
        <w:t>Lint</w:t>
      </w:r>
      <w:r>
        <w:rPr>
          <w:i/>
          <w:color w:val="080808"/>
          <w:spacing w:val="11"/>
          <w:w w:val="91"/>
        </w:rPr>
        <w:t xml:space="preserve"> </w:t>
      </w:r>
      <w:r>
        <w:rPr>
          <w:i/>
          <w:color w:val="080808"/>
          <w:w w:val="91"/>
        </w:rPr>
        <w:t xml:space="preserve">as   </w:t>
      </w:r>
      <w:r>
        <w:rPr>
          <w:i/>
          <w:color w:val="080808"/>
          <w:spacing w:val="4"/>
          <w:w w:val="91"/>
        </w:rPr>
        <w:t xml:space="preserve"> </w:t>
      </w:r>
      <w:r>
        <w:rPr>
          <w:i/>
          <w:color w:val="080808"/>
        </w:rPr>
        <w:t xml:space="preserve">Bttdava.   </w:t>
      </w:r>
      <w:r>
        <w:rPr>
          <w:i/>
          <w:color w:val="080808"/>
          <w:spacing w:val="36"/>
        </w:rPr>
        <w:t xml:space="preserve"> </w:t>
      </w:r>
      <w:r>
        <w:rPr>
          <w:i/>
          <w:color w:val="080808"/>
          <w:w w:val="59"/>
        </w:rPr>
        <w:t>(</w:t>
      </w:r>
      <w:r>
        <w:rPr>
          <w:i/>
          <w:color w:val="080808"/>
          <w:spacing w:val="9"/>
          <w:w w:val="59"/>
        </w:rPr>
        <w:t xml:space="preserve"> </w:t>
      </w:r>
      <w:r>
        <w:rPr>
          <w:color w:val="080808"/>
        </w:rPr>
        <w:t>Terj).</w:t>
      </w:r>
    </w:p>
    <w:p w:rsidR="0097293A" w:rsidRDefault="0070717D">
      <w:pPr>
        <w:ind w:left="803"/>
      </w:pPr>
      <w:r>
        <w:rPr>
          <w:color w:val="080808"/>
        </w:rPr>
        <w:t xml:space="preserve">Yogyakarta: </w:t>
      </w:r>
      <w:r>
        <w:rPr>
          <w:color w:val="080808"/>
          <w:spacing w:val="30"/>
        </w:rPr>
        <w:t xml:space="preserve"> </w:t>
      </w:r>
      <w:r>
        <w:rPr>
          <w:color w:val="080808"/>
        </w:rPr>
        <w:t xml:space="preserve">Pustaka </w:t>
      </w:r>
      <w:r>
        <w:rPr>
          <w:color w:val="080808"/>
          <w:spacing w:val="6"/>
        </w:rPr>
        <w:t xml:space="preserve"> </w:t>
      </w:r>
      <w:r>
        <w:rPr>
          <w:color w:val="080808"/>
        </w:rPr>
        <w:t>Pelajar.</w:t>
      </w:r>
    </w:p>
    <w:p w:rsidR="0097293A" w:rsidRDefault="0070717D">
      <w:pPr>
        <w:spacing w:before="39"/>
        <w:ind w:left="72"/>
      </w:pPr>
      <w:r>
        <w:rPr>
          <w:color w:val="080808"/>
          <w:w w:val="81"/>
        </w:rPr>
        <w:t xml:space="preserve">Mites.    </w:t>
      </w:r>
      <w:r>
        <w:rPr>
          <w:color w:val="080808"/>
          <w:spacing w:val="25"/>
          <w:w w:val="81"/>
        </w:rPr>
        <w:t xml:space="preserve"> </w:t>
      </w:r>
      <w:r>
        <w:rPr>
          <w:color w:val="080808"/>
          <w:w w:val="81"/>
        </w:rPr>
        <w:t xml:space="preserve">B. </w:t>
      </w:r>
      <w:r>
        <w:rPr>
          <w:color w:val="080808"/>
          <w:spacing w:val="28"/>
          <w:w w:val="81"/>
        </w:rPr>
        <w:t xml:space="preserve"> </w:t>
      </w:r>
      <w:r>
        <w:rPr>
          <w:color w:val="080808"/>
        </w:rPr>
        <w:t>Matthew</w:t>
      </w:r>
      <w:r>
        <w:rPr>
          <w:color w:val="080808"/>
          <w:spacing w:val="-4"/>
        </w:rPr>
        <w:t xml:space="preserve"> </w:t>
      </w:r>
      <w:r>
        <w:rPr>
          <w:color w:val="3B3B3B"/>
          <w:w w:val="28"/>
        </w:rPr>
        <w:t>.</w:t>
      </w:r>
      <w:r>
        <w:rPr>
          <w:color w:val="080808"/>
          <w:w w:val="57"/>
        </w:rPr>
        <w:t>.</w:t>
      </w:r>
      <w:r>
        <w:rPr>
          <w:color w:val="080808"/>
        </w:rPr>
        <w:t xml:space="preserve">  </w:t>
      </w:r>
      <w:r>
        <w:rPr>
          <w:color w:val="080808"/>
          <w:spacing w:val="-24"/>
        </w:rPr>
        <w:t xml:space="preserve"> </w:t>
      </w:r>
      <w:r>
        <w:rPr>
          <w:rFonts w:ascii="Arial" w:eastAsia="Arial" w:hAnsi="Arial" w:cs="Arial"/>
          <w:color w:val="080808"/>
        </w:rPr>
        <w:t xml:space="preserve">&amp; </w:t>
      </w:r>
      <w:r>
        <w:rPr>
          <w:rFonts w:ascii="Arial" w:eastAsia="Arial" w:hAnsi="Arial" w:cs="Arial"/>
          <w:color w:val="080808"/>
          <w:spacing w:val="10"/>
        </w:rPr>
        <w:t xml:space="preserve"> </w:t>
      </w:r>
      <w:r>
        <w:rPr>
          <w:color w:val="080808"/>
        </w:rPr>
        <w:t xml:space="preserve">Huberman. </w:t>
      </w:r>
      <w:r>
        <w:rPr>
          <w:color w:val="080808"/>
          <w:spacing w:val="24"/>
        </w:rPr>
        <w:t xml:space="preserve"> </w:t>
      </w:r>
      <w:r>
        <w:rPr>
          <w:color w:val="080808"/>
        </w:rPr>
        <w:t>A.</w:t>
      </w:r>
      <w:r>
        <w:rPr>
          <w:color w:val="080808"/>
          <w:spacing w:val="49"/>
        </w:rPr>
        <w:t xml:space="preserve"> </w:t>
      </w:r>
      <w:r>
        <w:rPr>
          <w:color w:val="080808"/>
        </w:rPr>
        <w:t xml:space="preserve">Michael.  </w:t>
      </w:r>
      <w:r>
        <w:rPr>
          <w:color w:val="080808"/>
          <w:spacing w:val="13"/>
        </w:rPr>
        <w:t xml:space="preserve"> </w:t>
      </w:r>
      <w:r>
        <w:rPr>
          <w:i/>
          <w:color w:val="080808"/>
        </w:rPr>
        <w:t xml:space="preserve">Analisis </w:t>
      </w:r>
      <w:r>
        <w:rPr>
          <w:i/>
          <w:color w:val="080808"/>
          <w:spacing w:val="45"/>
        </w:rPr>
        <w:t xml:space="preserve"> </w:t>
      </w:r>
      <w:r>
        <w:rPr>
          <w:i/>
          <w:color w:val="080808"/>
        </w:rPr>
        <w:t>Data</w:t>
      </w:r>
      <w:r>
        <w:rPr>
          <w:i/>
          <w:color w:val="080808"/>
          <w:spacing w:val="39"/>
        </w:rPr>
        <w:t xml:space="preserve"> </w:t>
      </w:r>
      <w:r>
        <w:rPr>
          <w:i/>
          <w:color w:val="080808"/>
          <w:w w:val="116"/>
        </w:rPr>
        <w:t>Kualitat(/(Teij)</w:t>
      </w:r>
      <w:r>
        <w:rPr>
          <w:i/>
          <w:color w:val="262626"/>
          <w:w w:val="28"/>
        </w:rPr>
        <w:t>.</w:t>
      </w:r>
    </w:p>
    <w:p w:rsidR="0097293A" w:rsidRDefault="0070717D">
      <w:pPr>
        <w:spacing w:line="200" w:lineRule="exact"/>
        <w:ind w:left="803"/>
      </w:pPr>
      <w:r>
        <w:rPr>
          <w:color w:val="080808"/>
          <w:w w:val="81"/>
        </w:rPr>
        <w:t>LJIP</w:t>
      </w:r>
      <w:r>
        <w:rPr>
          <w:color w:val="262626"/>
          <w:w w:val="27"/>
        </w:rPr>
        <w:t>.</w:t>
      </w:r>
    </w:p>
    <w:p w:rsidR="0097293A" w:rsidRDefault="0070717D">
      <w:pPr>
        <w:spacing w:before="47"/>
        <w:ind w:left="68"/>
      </w:pPr>
      <w:r>
        <w:rPr>
          <w:color w:val="080808"/>
          <w:w w:val="82"/>
        </w:rPr>
        <w:t xml:space="preserve">Miller.    </w:t>
      </w:r>
      <w:r>
        <w:rPr>
          <w:color w:val="080808"/>
          <w:spacing w:val="27"/>
          <w:w w:val="82"/>
        </w:rPr>
        <w:t xml:space="preserve"> </w:t>
      </w:r>
      <w:r>
        <w:rPr>
          <w:color w:val="080808"/>
        </w:rPr>
        <w:t xml:space="preserve">Katherine. </w:t>
      </w:r>
      <w:r>
        <w:rPr>
          <w:color w:val="080808"/>
          <w:spacing w:val="8"/>
        </w:rPr>
        <w:t xml:space="preserve"> </w:t>
      </w:r>
      <w:r>
        <w:rPr>
          <w:color w:val="080808"/>
          <w:w w:val="78"/>
        </w:rPr>
        <w:t xml:space="preserve">(2005).     </w:t>
      </w:r>
      <w:r>
        <w:rPr>
          <w:color w:val="080808"/>
          <w:spacing w:val="18"/>
          <w:w w:val="78"/>
        </w:rPr>
        <w:t xml:space="preserve"> </w:t>
      </w:r>
      <w:r>
        <w:rPr>
          <w:i/>
          <w:color w:val="080808"/>
          <w:w w:val="78"/>
        </w:rPr>
        <w:t xml:space="preserve">Co111111u11icalio11 </w:t>
      </w:r>
      <w:r>
        <w:rPr>
          <w:i/>
          <w:color w:val="080808"/>
          <w:spacing w:val="7"/>
          <w:w w:val="78"/>
        </w:rPr>
        <w:t xml:space="preserve"> </w:t>
      </w:r>
      <w:r>
        <w:rPr>
          <w:i/>
          <w:color w:val="080808"/>
          <w:w w:val="99"/>
        </w:rPr>
        <w:t>Theories</w:t>
      </w:r>
      <w:r>
        <w:rPr>
          <w:i/>
          <w:color w:val="3B3B3B"/>
          <w:w w:val="18"/>
        </w:rPr>
        <w:t>'.</w:t>
      </w:r>
      <w:r>
        <w:rPr>
          <w:i/>
          <w:color w:val="080808"/>
          <w:w w:val="34"/>
        </w:rPr>
        <w:t>·</w:t>
      </w:r>
      <w:r>
        <w:rPr>
          <w:i/>
          <w:color w:val="080808"/>
        </w:rPr>
        <w:t xml:space="preserve">  </w:t>
      </w:r>
      <w:r>
        <w:rPr>
          <w:i/>
          <w:color w:val="080808"/>
          <w:spacing w:val="-10"/>
        </w:rPr>
        <w:t xml:space="preserve"> </w:t>
      </w:r>
      <w:r>
        <w:rPr>
          <w:i/>
          <w:color w:val="080808"/>
        </w:rPr>
        <w:t xml:space="preserve">Perspectives.  </w:t>
      </w:r>
      <w:r>
        <w:rPr>
          <w:i/>
          <w:color w:val="080808"/>
          <w:spacing w:val="15"/>
        </w:rPr>
        <w:t xml:space="preserve"> </w:t>
      </w:r>
      <w:r>
        <w:rPr>
          <w:i/>
          <w:color w:val="080808"/>
        </w:rPr>
        <w:t xml:space="preserve">Process </w:t>
      </w:r>
      <w:r>
        <w:rPr>
          <w:i/>
          <w:color w:val="080808"/>
          <w:spacing w:val="25"/>
        </w:rPr>
        <w:t xml:space="preserve"> </w:t>
      </w:r>
      <w:r>
        <w:rPr>
          <w:i/>
          <w:color w:val="080808"/>
        </w:rPr>
        <w:t>and</w:t>
      </w:r>
    </w:p>
    <w:p w:rsidR="0097293A" w:rsidRDefault="0070717D">
      <w:pPr>
        <w:spacing w:before="18"/>
        <w:ind w:left="788"/>
      </w:pPr>
      <w:r>
        <w:rPr>
          <w:i/>
          <w:color w:val="080808"/>
          <w:w w:val="78"/>
        </w:rPr>
        <w:t xml:space="preserve">Co111ex1.,. </w:t>
      </w:r>
      <w:r>
        <w:rPr>
          <w:i/>
          <w:color w:val="080808"/>
          <w:spacing w:val="9"/>
          <w:w w:val="78"/>
        </w:rPr>
        <w:t xml:space="preserve"> </w:t>
      </w:r>
      <w:r>
        <w:rPr>
          <w:i/>
          <w:color w:val="080808"/>
        </w:rPr>
        <w:t xml:space="preserve">Second </w:t>
      </w:r>
      <w:r>
        <w:rPr>
          <w:i/>
          <w:color w:val="080808"/>
          <w:spacing w:val="23"/>
        </w:rPr>
        <w:t xml:space="preserve"> </w:t>
      </w:r>
      <w:r>
        <w:rPr>
          <w:i/>
          <w:color w:val="080808"/>
          <w:w w:val="81"/>
        </w:rPr>
        <w:t xml:space="preserve">Edi1iu11. </w:t>
      </w:r>
      <w:r>
        <w:rPr>
          <w:i/>
          <w:color w:val="080808"/>
          <w:spacing w:val="8"/>
          <w:w w:val="81"/>
        </w:rPr>
        <w:t xml:space="preserve"> </w:t>
      </w:r>
      <w:r>
        <w:rPr>
          <w:color w:val="080808"/>
        </w:rPr>
        <w:t xml:space="preserve">New </w:t>
      </w:r>
      <w:r>
        <w:rPr>
          <w:color w:val="080808"/>
          <w:spacing w:val="15"/>
        </w:rPr>
        <w:t xml:space="preserve"> </w:t>
      </w:r>
      <w:r>
        <w:rPr>
          <w:color w:val="080808"/>
        </w:rPr>
        <w:t>York:</w:t>
      </w:r>
      <w:r>
        <w:rPr>
          <w:color w:val="080808"/>
          <w:spacing w:val="47"/>
        </w:rPr>
        <w:t xml:space="preserve"> </w:t>
      </w:r>
      <w:r>
        <w:rPr>
          <w:color w:val="080808"/>
        </w:rPr>
        <w:t>McGraw-Hill.</w:t>
      </w:r>
    </w:p>
    <w:p w:rsidR="0097293A" w:rsidRDefault="0070717D">
      <w:pPr>
        <w:spacing w:before="24"/>
        <w:ind w:left="61"/>
      </w:pPr>
      <w:r>
        <w:rPr>
          <w:color w:val="080808"/>
          <w:w w:val="87"/>
        </w:rPr>
        <w:t>Mi</w:t>
      </w:r>
      <w:r>
        <w:rPr>
          <w:color w:val="080808"/>
          <w:spacing w:val="14"/>
          <w:w w:val="87"/>
        </w:rPr>
        <w:t xml:space="preserve"> </w:t>
      </w:r>
      <w:r>
        <w:rPr>
          <w:rFonts w:ascii="Arial" w:eastAsia="Arial" w:hAnsi="Arial" w:cs="Arial"/>
          <w:color w:val="080808"/>
        </w:rPr>
        <w:t xml:space="preserve">lier.  </w:t>
      </w:r>
      <w:r>
        <w:rPr>
          <w:rFonts w:ascii="Arial" w:eastAsia="Arial" w:hAnsi="Arial" w:cs="Arial"/>
          <w:color w:val="080808"/>
          <w:spacing w:val="6"/>
        </w:rPr>
        <w:t xml:space="preserve"> </w:t>
      </w:r>
      <w:r>
        <w:rPr>
          <w:color w:val="080808"/>
          <w:w w:val="81"/>
        </w:rPr>
        <w:t xml:space="preserve">R.   </w:t>
      </w:r>
      <w:r>
        <w:rPr>
          <w:color w:val="080808"/>
          <w:spacing w:val="1"/>
          <w:w w:val="81"/>
        </w:rPr>
        <w:t xml:space="preserve"> </w:t>
      </w:r>
      <w:r>
        <w:rPr>
          <w:color w:val="080808"/>
          <w:w w:val="81"/>
        </w:rPr>
        <w:t>Gerald</w:t>
      </w:r>
      <w:r>
        <w:rPr>
          <w:color w:val="262626"/>
          <w:w w:val="34"/>
        </w:rPr>
        <w:t>.</w:t>
      </w:r>
      <w:r>
        <w:rPr>
          <w:color w:val="080808"/>
          <w:w w:val="62"/>
        </w:rPr>
        <w:t>.</w:t>
      </w:r>
      <w:r>
        <w:rPr>
          <w:color w:val="080808"/>
        </w:rPr>
        <w:t xml:space="preserve">    </w:t>
      </w:r>
      <w:r>
        <w:rPr>
          <w:color w:val="080808"/>
          <w:spacing w:val="-9"/>
        </w:rPr>
        <w:t xml:space="preserve"> </w:t>
      </w:r>
      <w:r>
        <w:rPr>
          <w:rFonts w:ascii="Arial" w:eastAsia="Arial" w:hAnsi="Arial" w:cs="Arial"/>
          <w:color w:val="080808"/>
        </w:rPr>
        <w:t xml:space="preserve">&amp;  </w:t>
      </w:r>
      <w:r>
        <w:rPr>
          <w:rFonts w:ascii="Arial" w:eastAsia="Arial" w:hAnsi="Arial" w:cs="Arial"/>
          <w:color w:val="080808"/>
          <w:spacing w:val="20"/>
        </w:rPr>
        <w:t xml:space="preserve"> </w:t>
      </w:r>
      <w:r>
        <w:rPr>
          <w:color w:val="080808"/>
        </w:rPr>
        <w:t xml:space="preserve">Steinberg.  </w:t>
      </w:r>
      <w:r>
        <w:rPr>
          <w:color w:val="080808"/>
          <w:spacing w:val="48"/>
        </w:rPr>
        <w:t xml:space="preserve"> </w:t>
      </w:r>
      <w:r>
        <w:rPr>
          <w:color w:val="080808"/>
          <w:w w:val="102"/>
        </w:rPr>
        <w:t>Mark</w:t>
      </w:r>
      <w:r>
        <w:rPr>
          <w:color w:val="262626"/>
          <w:w w:val="34"/>
        </w:rPr>
        <w:t>.</w:t>
      </w:r>
      <w:r>
        <w:rPr>
          <w:color w:val="262626"/>
        </w:rPr>
        <w:t xml:space="preserve">   </w:t>
      </w:r>
      <w:r>
        <w:rPr>
          <w:color w:val="262626"/>
          <w:spacing w:val="3"/>
        </w:rPr>
        <w:t xml:space="preserve"> </w:t>
      </w:r>
      <w:r>
        <w:rPr>
          <w:color w:val="080808"/>
          <w:w w:val="76"/>
        </w:rPr>
        <w:t>(</w:t>
      </w:r>
      <w:r>
        <w:rPr>
          <w:color w:val="080808"/>
          <w:spacing w:val="15"/>
          <w:w w:val="76"/>
        </w:rPr>
        <w:t xml:space="preserve"> </w:t>
      </w:r>
      <w:r>
        <w:rPr>
          <w:color w:val="080808"/>
          <w:w w:val="76"/>
        </w:rPr>
        <w:t xml:space="preserve">1975).     </w:t>
      </w:r>
      <w:r>
        <w:rPr>
          <w:color w:val="080808"/>
          <w:spacing w:val="33"/>
          <w:w w:val="76"/>
        </w:rPr>
        <w:t xml:space="preserve"> </w:t>
      </w:r>
      <w:r>
        <w:rPr>
          <w:i/>
          <w:color w:val="080808"/>
          <w:w w:val="76"/>
        </w:rPr>
        <w:t xml:space="preserve">Be111-ee11  </w:t>
      </w:r>
      <w:r>
        <w:rPr>
          <w:i/>
          <w:color w:val="080808"/>
          <w:spacing w:val="30"/>
          <w:w w:val="76"/>
        </w:rPr>
        <w:t xml:space="preserve"> </w:t>
      </w:r>
      <w:r>
        <w:rPr>
          <w:i/>
          <w:color w:val="080808"/>
          <w:w w:val="110"/>
        </w:rPr>
        <w:t>People</w:t>
      </w:r>
      <w:r>
        <w:rPr>
          <w:i/>
          <w:color w:val="3B3B3B"/>
          <w:w w:val="43"/>
        </w:rPr>
        <w:t>.</w:t>
      </w:r>
      <w:r>
        <w:rPr>
          <w:i/>
          <w:color w:val="3B3B3B"/>
        </w:rPr>
        <w:t xml:space="preserve">   </w:t>
      </w:r>
      <w:r>
        <w:rPr>
          <w:i/>
          <w:color w:val="3B3B3B"/>
          <w:spacing w:val="-10"/>
        </w:rPr>
        <w:t xml:space="preserve"> </w:t>
      </w:r>
      <w:r>
        <w:rPr>
          <w:color w:val="080808"/>
        </w:rPr>
        <w:t>Science</w:t>
      </w:r>
    </w:p>
    <w:p w:rsidR="0097293A" w:rsidRDefault="0070717D">
      <w:pPr>
        <w:spacing w:line="220" w:lineRule="exact"/>
        <w:ind w:left="792"/>
      </w:pPr>
      <w:r>
        <w:rPr>
          <w:color w:val="080808"/>
        </w:rPr>
        <w:t>Research</w:t>
      </w:r>
      <w:r>
        <w:rPr>
          <w:color w:val="080808"/>
          <w:spacing w:val="42"/>
        </w:rPr>
        <w:t xml:space="preserve"> </w:t>
      </w:r>
      <w:r>
        <w:rPr>
          <w:color w:val="080808"/>
        </w:rPr>
        <w:t xml:space="preserve">Associates. </w:t>
      </w:r>
      <w:r>
        <w:rPr>
          <w:color w:val="080808"/>
          <w:spacing w:val="41"/>
        </w:rPr>
        <w:t xml:space="preserve"> </w:t>
      </w:r>
      <w:r>
        <w:rPr>
          <w:color w:val="080808"/>
        </w:rPr>
        <w:t>Inc.</w:t>
      </w:r>
    </w:p>
    <w:p w:rsidR="0097293A" w:rsidRDefault="0070717D">
      <w:pPr>
        <w:spacing w:before="33"/>
        <w:ind w:left="58"/>
      </w:pPr>
      <w:r>
        <w:rPr>
          <w:color w:val="080808"/>
        </w:rPr>
        <w:t xml:space="preserve">Miller. </w:t>
      </w:r>
      <w:r>
        <w:rPr>
          <w:color w:val="080808"/>
          <w:spacing w:val="12"/>
        </w:rPr>
        <w:t xml:space="preserve"> </w:t>
      </w:r>
      <w:r>
        <w:rPr>
          <w:color w:val="080808"/>
        </w:rPr>
        <w:t>Toby</w:t>
      </w:r>
      <w:r>
        <w:rPr>
          <w:color w:val="080808"/>
          <w:spacing w:val="20"/>
        </w:rPr>
        <w:t xml:space="preserve"> </w:t>
      </w:r>
      <w:r>
        <w:rPr>
          <w:color w:val="080808"/>
        </w:rPr>
        <w:t xml:space="preserve">(Editor).  </w:t>
      </w:r>
      <w:r>
        <w:rPr>
          <w:color w:val="080808"/>
          <w:spacing w:val="21"/>
        </w:rPr>
        <w:t xml:space="preserve"> </w:t>
      </w:r>
      <w:r>
        <w:rPr>
          <w:color w:val="080808"/>
        </w:rPr>
        <w:t>(2001</w:t>
      </w:r>
      <w:r>
        <w:rPr>
          <w:color w:val="080808"/>
          <w:spacing w:val="-7"/>
        </w:rPr>
        <w:t xml:space="preserve"> </w:t>
      </w:r>
      <w:r>
        <w:rPr>
          <w:color w:val="080808"/>
          <w:w w:val="74"/>
        </w:rPr>
        <w:t>).</w:t>
      </w:r>
      <w:r>
        <w:rPr>
          <w:color w:val="080808"/>
          <w:spacing w:val="30"/>
          <w:w w:val="74"/>
        </w:rPr>
        <w:t xml:space="preserve"> </w:t>
      </w:r>
      <w:r>
        <w:rPr>
          <w:i/>
          <w:color w:val="080808"/>
        </w:rPr>
        <w:t>A</w:t>
      </w:r>
      <w:r>
        <w:rPr>
          <w:i/>
          <w:color w:val="080808"/>
          <w:spacing w:val="25"/>
        </w:rPr>
        <w:t xml:space="preserve"> </w:t>
      </w:r>
      <w:r>
        <w:rPr>
          <w:i/>
          <w:color w:val="080808"/>
          <w:w w:val="81"/>
        </w:rPr>
        <w:t xml:space="preserve">Co111pa11io1110 </w:t>
      </w:r>
      <w:r>
        <w:rPr>
          <w:i/>
          <w:color w:val="080808"/>
          <w:spacing w:val="12"/>
          <w:w w:val="81"/>
        </w:rPr>
        <w:t xml:space="preserve"> </w:t>
      </w:r>
      <w:r>
        <w:rPr>
          <w:i/>
          <w:color w:val="080808"/>
          <w:w w:val="109"/>
        </w:rPr>
        <w:t>Cultural</w:t>
      </w:r>
      <w:r>
        <w:rPr>
          <w:i/>
          <w:color w:val="080808"/>
          <w:spacing w:val="-1"/>
          <w:w w:val="109"/>
        </w:rPr>
        <w:t xml:space="preserve"> </w:t>
      </w:r>
      <w:r>
        <w:rPr>
          <w:i/>
          <w:color w:val="080808"/>
          <w:w w:val="107"/>
        </w:rPr>
        <w:t>Studies</w:t>
      </w:r>
      <w:r>
        <w:rPr>
          <w:i/>
          <w:color w:val="262626"/>
          <w:w w:val="35"/>
        </w:rPr>
        <w:t>.</w:t>
      </w:r>
      <w:r>
        <w:rPr>
          <w:i/>
          <w:color w:val="262626"/>
        </w:rPr>
        <w:t xml:space="preserve"> </w:t>
      </w:r>
      <w:r>
        <w:rPr>
          <w:i/>
          <w:color w:val="262626"/>
          <w:spacing w:val="11"/>
        </w:rPr>
        <w:t xml:space="preserve"> </w:t>
      </w:r>
      <w:r>
        <w:rPr>
          <w:color w:val="080808"/>
          <w:w w:val="106"/>
        </w:rPr>
        <w:t>Blackwe!l</w:t>
      </w:r>
      <w:r>
        <w:rPr>
          <w:color w:val="3B3B3B"/>
          <w:w w:val="35"/>
        </w:rPr>
        <w:t>.</w:t>
      </w:r>
    </w:p>
    <w:p w:rsidR="0097293A" w:rsidRDefault="0070717D">
      <w:pPr>
        <w:spacing w:line="240" w:lineRule="exact"/>
        <w:ind w:left="58"/>
      </w:pPr>
      <w:r>
        <w:rPr>
          <w:rFonts w:ascii="Arial" w:eastAsia="Arial" w:hAnsi="Arial" w:cs="Arial"/>
          <w:color w:val="080808"/>
          <w:w w:val="85"/>
          <w:sz w:val="22"/>
          <w:szCs w:val="22"/>
        </w:rPr>
        <w:t>M</w:t>
      </w:r>
      <w:r>
        <w:rPr>
          <w:rFonts w:ascii="Arial" w:eastAsia="Arial" w:hAnsi="Arial" w:cs="Arial"/>
          <w:color w:val="080808"/>
          <w:spacing w:val="-12"/>
          <w:w w:val="85"/>
          <w:sz w:val="22"/>
          <w:szCs w:val="22"/>
        </w:rPr>
        <w:t xml:space="preserve"> </w:t>
      </w:r>
      <w:r>
        <w:rPr>
          <w:color w:val="080808"/>
          <w:w w:val="103"/>
        </w:rPr>
        <w:t>intargo</w:t>
      </w:r>
      <w:r>
        <w:rPr>
          <w:color w:val="262626"/>
          <w:w w:val="55"/>
        </w:rPr>
        <w:t>.</w:t>
      </w:r>
      <w:r>
        <w:rPr>
          <w:color w:val="262626"/>
        </w:rPr>
        <w:t xml:space="preserve">  </w:t>
      </w:r>
      <w:r>
        <w:rPr>
          <w:color w:val="262626"/>
          <w:spacing w:val="-3"/>
        </w:rPr>
        <w:t xml:space="preserve"> </w:t>
      </w:r>
      <w:r>
        <w:rPr>
          <w:color w:val="080808"/>
        </w:rPr>
        <w:t>S.</w:t>
      </w:r>
      <w:r>
        <w:rPr>
          <w:color w:val="080808"/>
          <w:spacing w:val="40"/>
        </w:rPr>
        <w:t xml:space="preserve"> </w:t>
      </w:r>
      <w:r>
        <w:rPr>
          <w:color w:val="080808"/>
        </w:rPr>
        <w:t xml:space="preserve">Bambang. </w:t>
      </w:r>
      <w:r>
        <w:rPr>
          <w:color w:val="080808"/>
          <w:spacing w:val="41"/>
        </w:rPr>
        <w:t xml:space="preserve"> </w:t>
      </w:r>
      <w:r>
        <w:rPr>
          <w:color w:val="080808"/>
        </w:rPr>
        <w:t xml:space="preserve">(2000). </w:t>
      </w:r>
      <w:r>
        <w:rPr>
          <w:color w:val="080808"/>
          <w:spacing w:val="34"/>
        </w:rPr>
        <w:t xml:space="preserve"> </w:t>
      </w:r>
      <w:r>
        <w:rPr>
          <w:i/>
          <w:color w:val="080808"/>
          <w:w w:val="82"/>
        </w:rPr>
        <w:t xml:space="preserve">Ti1?iaua11 </w:t>
      </w:r>
      <w:r>
        <w:rPr>
          <w:i/>
          <w:color w:val="080808"/>
          <w:spacing w:val="31"/>
          <w:w w:val="82"/>
        </w:rPr>
        <w:t xml:space="preserve"> </w:t>
      </w:r>
      <w:r>
        <w:rPr>
          <w:i/>
          <w:color w:val="080808"/>
          <w:w w:val="82"/>
        </w:rPr>
        <w:t xml:space="preserve">Manusia     </w:t>
      </w:r>
      <w:r>
        <w:rPr>
          <w:i/>
          <w:color w:val="080808"/>
          <w:spacing w:val="5"/>
          <w:w w:val="82"/>
        </w:rPr>
        <w:t xml:space="preserve"> </w:t>
      </w:r>
      <w:r>
        <w:rPr>
          <w:i/>
          <w:color w:val="080808"/>
        </w:rPr>
        <w:t>elem</w:t>
      </w:r>
      <w:r>
        <w:rPr>
          <w:i/>
          <w:color w:val="080808"/>
          <w:spacing w:val="-6"/>
        </w:rPr>
        <w:t xml:space="preserve"> </w:t>
      </w:r>
      <w:r>
        <w:rPr>
          <w:i/>
          <w:color w:val="080808"/>
        </w:rPr>
        <w:t xml:space="preserve">Nilai </w:t>
      </w:r>
      <w:r>
        <w:rPr>
          <w:i/>
          <w:color w:val="080808"/>
          <w:spacing w:val="15"/>
        </w:rPr>
        <w:t xml:space="preserve"> </w:t>
      </w:r>
      <w:r>
        <w:rPr>
          <w:i/>
          <w:color w:val="080808"/>
          <w:w w:val="106"/>
        </w:rPr>
        <w:t>Budava</w:t>
      </w:r>
      <w:r>
        <w:rPr>
          <w:i/>
          <w:color w:val="262626"/>
          <w:w w:val="34"/>
        </w:rPr>
        <w:t>.</w:t>
      </w:r>
      <w:r>
        <w:rPr>
          <w:i/>
          <w:color w:val="262626"/>
        </w:rPr>
        <w:t xml:space="preserve">  </w:t>
      </w:r>
      <w:r>
        <w:rPr>
          <w:i/>
          <w:color w:val="262626"/>
          <w:spacing w:val="-4"/>
        </w:rPr>
        <w:t xml:space="preserve"> </w:t>
      </w:r>
      <w:r>
        <w:rPr>
          <w:color w:val="080808"/>
        </w:rPr>
        <w:t>Jakarta:</w:t>
      </w:r>
    </w:p>
    <w:p w:rsidR="0097293A" w:rsidRDefault="0070717D">
      <w:pPr>
        <w:spacing w:line="220" w:lineRule="exact"/>
        <w:ind w:left="122"/>
      </w:pPr>
      <w:r>
        <w:rPr>
          <w:color w:val="838383"/>
          <w:w w:val="20"/>
        </w:rPr>
        <w:t xml:space="preserve">.                                                                </w:t>
      </w:r>
      <w:r>
        <w:rPr>
          <w:color w:val="838383"/>
          <w:spacing w:val="2"/>
          <w:w w:val="20"/>
        </w:rPr>
        <w:t xml:space="preserve"> </w:t>
      </w:r>
      <w:r>
        <w:rPr>
          <w:color w:val="080808"/>
        </w:rPr>
        <w:t>Penerbit</w:t>
      </w:r>
      <w:r>
        <w:rPr>
          <w:color w:val="080808"/>
          <w:spacing w:val="44"/>
        </w:rPr>
        <w:t xml:space="preserve"> </w:t>
      </w:r>
      <w:r>
        <w:rPr>
          <w:color w:val="080808"/>
        </w:rPr>
        <w:t xml:space="preserve">Universitas </w:t>
      </w:r>
      <w:r>
        <w:rPr>
          <w:color w:val="080808"/>
          <w:spacing w:val="22"/>
        </w:rPr>
        <w:t xml:space="preserve"> </w:t>
      </w:r>
      <w:r>
        <w:rPr>
          <w:color w:val="080808"/>
        </w:rPr>
        <w:t xml:space="preserve">Trisakti.                           </w:t>
      </w:r>
      <w:r>
        <w:rPr>
          <w:color w:val="080808"/>
          <w:spacing w:val="18"/>
        </w:rPr>
        <w:t xml:space="preserve"> </w:t>
      </w:r>
      <w:r>
        <w:rPr>
          <w:color w:val="3B3B3B"/>
          <w:w w:val="38"/>
        </w:rPr>
        <w:t>'</w:t>
      </w:r>
    </w:p>
    <w:p w:rsidR="0097293A" w:rsidRDefault="0070717D">
      <w:pPr>
        <w:spacing w:before="1"/>
        <w:ind w:left="50"/>
      </w:pPr>
      <w:r>
        <w:rPr>
          <w:rFonts w:ascii="Arial" w:eastAsia="Arial" w:hAnsi="Arial" w:cs="Arial"/>
          <w:color w:val="080808"/>
          <w:w w:val="78"/>
          <w:sz w:val="24"/>
          <w:szCs w:val="24"/>
        </w:rPr>
        <w:t>M</w:t>
      </w:r>
      <w:r>
        <w:rPr>
          <w:rFonts w:ascii="Arial" w:eastAsia="Arial" w:hAnsi="Arial" w:cs="Arial"/>
          <w:color w:val="080808"/>
          <w:spacing w:val="-11"/>
          <w:w w:val="78"/>
          <w:sz w:val="24"/>
          <w:szCs w:val="24"/>
        </w:rPr>
        <w:t xml:space="preserve"> </w:t>
      </w:r>
      <w:r>
        <w:rPr>
          <w:color w:val="080808"/>
          <w:w w:val="78"/>
        </w:rPr>
        <w:t>itc</w:t>
      </w:r>
      <w:r>
        <w:rPr>
          <w:color w:val="080808"/>
          <w:spacing w:val="20"/>
          <w:w w:val="78"/>
        </w:rPr>
        <w:t xml:space="preserve"> </w:t>
      </w:r>
      <w:r>
        <w:rPr>
          <w:color w:val="080808"/>
        </w:rPr>
        <w:t>he</w:t>
      </w:r>
      <w:r>
        <w:rPr>
          <w:color w:val="080808"/>
          <w:spacing w:val="-18"/>
        </w:rPr>
        <w:t xml:space="preserve"> </w:t>
      </w:r>
      <w:r>
        <w:rPr>
          <w:color w:val="080808"/>
          <w:w w:val="54"/>
        </w:rPr>
        <w:t xml:space="preserve">11.    </w:t>
      </w:r>
      <w:r>
        <w:rPr>
          <w:color w:val="080808"/>
          <w:spacing w:val="8"/>
          <w:w w:val="54"/>
        </w:rPr>
        <w:t xml:space="preserve"> </w:t>
      </w:r>
      <w:r>
        <w:rPr>
          <w:color w:val="080808"/>
          <w:w w:val="54"/>
        </w:rPr>
        <w:t>Charles</w:t>
      </w:r>
      <w:r>
        <w:rPr>
          <w:color w:val="262626"/>
          <w:w w:val="34"/>
        </w:rPr>
        <w:t>.</w:t>
      </w:r>
      <w:r>
        <w:rPr>
          <w:color w:val="262626"/>
        </w:rPr>
        <w:t xml:space="preserve">   </w:t>
      </w:r>
      <w:r>
        <w:rPr>
          <w:color w:val="262626"/>
          <w:spacing w:val="-13"/>
        </w:rPr>
        <w:t xml:space="preserve"> </w:t>
      </w:r>
      <w:r>
        <w:rPr>
          <w:color w:val="080808"/>
          <w:w w:val="79"/>
        </w:rPr>
        <w:t xml:space="preserve">(2001  </w:t>
      </w:r>
      <w:r>
        <w:rPr>
          <w:color w:val="080808"/>
          <w:spacing w:val="38"/>
          <w:w w:val="79"/>
        </w:rPr>
        <w:t xml:space="preserve"> </w:t>
      </w:r>
      <w:r>
        <w:rPr>
          <w:color w:val="080808"/>
          <w:w w:val="79"/>
        </w:rPr>
        <w:t xml:space="preserve">).  </w:t>
      </w:r>
      <w:r>
        <w:rPr>
          <w:color w:val="080808"/>
          <w:spacing w:val="22"/>
          <w:w w:val="79"/>
        </w:rPr>
        <w:t xml:space="preserve"> </w:t>
      </w:r>
      <w:r>
        <w:rPr>
          <w:i/>
          <w:color w:val="080808"/>
        </w:rPr>
        <w:t xml:space="preserve">Budayu  </w:t>
      </w:r>
      <w:r>
        <w:rPr>
          <w:i/>
          <w:color w:val="080808"/>
          <w:spacing w:val="22"/>
        </w:rPr>
        <w:t xml:space="preserve"> </w:t>
      </w:r>
      <w:r>
        <w:rPr>
          <w:i/>
          <w:color w:val="080808"/>
        </w:rPr>
        <w:t xml:space="preserve">Bisnis  </w:t>
      </w:r>
      <w:r>
        <w:rPr>
          <w:i/>
          <w:color w:val="080808"/>
          <w:spacing w:val="19"/>
        </w:rPr>
        <w:t xml:space="preserve"> </w:t>
      </w:r>
      <w:r>
        <w:rPr>
          <w:i/>
          <w:color w:val="080808"/>
        </w:rPr>
        <w:t xml:space="preserve">International:   </w:t>
      </w:r>
      <w:r>
        <w:rPr>
          <w:i/>
          <w:color w:val="080808"/>
          <w:spacing w:val="21"/>
        </w:rPr>
        <w:t xml:space="preserve"> </w:t>
      </w:r>
      <w:r>
        <w:rPr>
          <w:i/>
          <w:color w:val="080808"/>
          <w:w w:val="83"/>
        </w:rPr>
        <w:t xml:space="preserve">Membangzm       </w:t>
      </w:r>
      <w:r>
        <w:rPr>
          <w:i/>
          <w:color w:val="080808"/>
          <w:spacing w:val="30"/>
          <w:w w:val="83"/>
        </w:rPr>
        <w:t xml:space="preserve"> </w:t>
      </w:r>
      <w:r>
        <w:rPr>
          <w:i/>
          <w:color w:val="080808"/>
        </w:rPr>
        <w:t>Bisnis</w:t>
      </w:r>
    </w:p>
    <w:p w:rsidR="0097293A" w:rsidRDefault="0070717D">
      <w:pPr>
        <w:spacing w:before="11"/>
        <w:ind w:left="732" w:right="950"/>
        <w:jc w:val="center"/>
      </w:pPr>
      <w:r>
        <w:rPr>
          <w:i/>
          <w:color w:val="080808"/>
        </w:rPr>
        <w:t xml:space="preserve">Internasional </w:t>
      </w:r>
      <w:r>
        <w:rPr>
          <w:i/>
          <w:color w:val="080808"/>
          <w:spacing w:val="29"/>
        </w:rPr>
        <w:t xml:space="preserve"> </w:t>
      </w:r>
      <w:r>
        <w:rPr>
          <w:i/>
          <w:color w:val="080808"/>
        </w:rPr>
        <w:t>Melalui</w:t>
      </w:r>
      <w:r>
        <w:rPr>
          <w:i/>
          <w:color w:val="080808"/>
          <w:spacing w:val="50"/>
        </w:rPr>
        <w:t xml:space="preserve"> </w:t>
      </w:r>
      <w:r>
        <w:rPr>
          <w:i/>
          <w:color w:val="080808"/>
          <w:w w:val="109"/>
        </w:rPr>
        <w:t>Kesadaran</w:t>
      </w:r>
      <w:r>
        <w:rPr>
          <w:i/>
          <w:color w:val="080808"/>
          <w:spacing w:val="20"/>
          <w:w w:val="109"/>
        </w:rPr>
        <w:t xml:space="preserve"> </w:t>
      </w:r>
      <w:r>
        <w:rPr>
          <w:i/>
          <w:color w:val="080808"/>
          <w:w w:val="99"/>
        </w:rPr>
        <w:t>Budc~v</w:t>
      </w:r>
      <w:r>
        <w:rPr>
          <w:i/>
          <w:color w:val="080808"/>
          <w:spacing w:val="-5"/>
          <w:w w:val="99"/>
        </w:rPr>
        <w:t>a</w:t>
      </w:r>
      <w:r>
        <w:rPr>
          <w:color w:val="080808"/>
          <w:w w:val="114"/>
          <w:sz w:val="18"/>
          <w:szCs w:val="18"/>
        </w:rPr>
        <w:t>(Terj)</w:t>
      </w:r>
      <w:r>
        <w:rPr>
          <w:color w:val="262626"/>
          <w:w w:val="44"/>
          <w:sz w:val="18"/>
          <w:szCs w:val="18"/>
        </w:rPr>
        <w:t>.</w:t>
      </w:r>
      <w:r>
        <w:rPr>
          <w:color w:val="262626"/>
          <w:sz w:val="18"/>
          <w:szCs w:val="18"/>
        </w:rPr>
        <w:t xml:space="preserve">  </w:t>
      </w:r>
      <w:r>
        <w:rPr>
          <w:color w:val="262626"/>
          <w:spacing w:val="-7"/>
          <w:sz w:val="18"/>
          <w:szCs w:val="18"/>
        </w:rPr>
        <w:t xml:space="preserve"> </w:t>
      </w:r>
      <w:r>
        <w:rPr>
          <w:color w:val="080808"/>
        </w:rPr>
        <w:t xml:space="preserve">Jakarta: </w:t>
      </w:r>
      <w:r>
        <w:rPr>
          <w:color w:val="080808"/>
          <w:spacing w:val="11"/>
        </w:rPr>
        <w:t xml:space="preserve"> </w:t>
      </w:r>
      <w:r>
        <w:rPr>
          <w:color w:val="080808"/>
          <w:w w:val="87"/>
        </w:rPr>
        <w:t>PPM.</w:t>
      </w:r>
    </w:p>
    <w:p w:rsidR="0097293A" w:rsidRDefault="0070717D">
      <w:pPr>
        <w:spacing w:before="11"/>
        <w:ind w:left="43"/>
      </w:pPr>
      <w:r>
        <w:rPr>
          <w:color w:val="080808"/>
        </w:rPr>
        <w:t xml:space="preserve">Molcong. </w:t>
      </w:r>
      <w:r>
        <w:rPr>
          <w:color w:val="080808"/>
          <w:spacing w:val="39"/>
        </w:rPr>
        <w:t xml:space="preserve"> </w:t>
      </w:r>
      <w:r>
        <w:rPr>
          <w:color w:val="080808"/>
        </w:rPr>
        <w:t>J.</w:t>
      </w:r>
      <w:r>
        <w:rPr>
          <w:color w:val="080808"/>
          <w:spacing w:val="41"/>
        </w:rPr>
        <w:t xml:space="preserve"> </w:t>
      </w:r>
      <w:r>
        <w:rPr>
          <w:color w:val="080808"/>
        </w:rPr>
        <w:t>Lexy.</w:t>
      </w:r>
      <w:r>
        <w:rPr>
          <w:color w:val="080808"/>
          <w:spacing w:val="43"/>
        </w:rPr>
        <w:t xml:space="preserve"> </w:t>
      </w:r>
      <w:r>
        <w:rPr>
          <w:color w:val="080808"/>
          <w:w w:val="106"/>
        </w:rPr>
        <w:t>(2000)</w:t>
      </w:r>
      <w:r>
        <w:rPr>
          <w:color w:val="262626"/>
          <w:w w:val="34"/>
        </w:rPr>
        <w:t>.</w:t>
      </w:r>
      <w:r>
        <w:rPr>
          <w:color w:val="262626"/>
        </w:rPr>
        <w:t xml:space="preserve">  </w:t>
      </w:r>
      <w:r>
        <w:rPr>
          <w:color w:val="262626"/>
          <w:spacing w:val="-14"/>
        </w:rPr>
        <w:t xml:space="preserve"> </w:t>
      </w:r>
      <w:r>
        <w:rPr>
          <w:i/>
          <w:color w:val="080808"/>
          <w:w w:val="109"/>
        </w:rPr>
        <w:t>Metodologi</w:t>
      </w:r>
      <w:r>
        <w:rPr>
          <w:i/>
          <w:color w:val="080808"/>
          <w:spacing w:val="15"/>
          <w:w w:val="109"/>
        </w:rPr>
        <w:t xml:space="preserve"> </w:t>
      </w:r>
      <w:r>
        <w:rPr>
          <w:i/>
          <w:color w:val="080808"/>
        </w:rPr>
        <w:t xml:space="preserve">Penelitian </w:t>
      </w:r>
      <w:r>
        <w:rPr>
          <w:i/>
          <w:color w:val="080808"/>
          <w:spacing w:val="43"/>
        </w:rPr>
        <w:t xml:space="preserve"> </w:t>
      </w:r>
      <w:r>
        <w:rPr>
          <w:i/>
          <w:color w:val="080808"/>
        </w:rPr>
        <w:t xml:space="preserve">Kualitatif.  </w:t>
      </w:r>
      <w:r>
        <w:rPr>
          <w:i/>
          <w:color w:val="080808"/>
          <w:spacing w:val="9"/>
        </w:rPr>
        <w:t xml:space="preserve"> </w:t>
      </w:r>
      <w:r>
        <w:rPr>
          <w:color w:val="080808"/>
        </w:rPr>
        <w:t xml:space="preserve">Bandung:  </w:t>
      </w:r>
      <w:r>
        <w:rPr>
          <w:color w:val="080808"/>
          <w:spacing w:val="5"/>
        </w:rPr>
        <w:t xml:space="preserve"> </w:t>
      </w:r>
      <w:r>
        <w:rPr>
          <w:color w:val="080808"/>
        </w:rPr>
        <w:t>Rernaja</w:t>
      </w:r>
    </w:p>
    <w:p w:rsidR="0097293A" w:rsidRDefault="0070717D">
      <w:pPr>
        <w:spacing w:line="220" w:lineRule="exact"/>
        <w:ind w:left="774"/>
      </w:pPr>
      <w:r>
        <w:rPr>
          <w:color w:val="080808"/>
        </w:rPr>
        <w:t>Rosdakarya.</w:t>
      </w:r>
    </w:p>
    <w:p w:rsidR="0097293A" w:rsidRDefault="0070717D">
      <w:pPr>
        <w:tabs>
          <w:tab w:val="left" w:pos="1300"/>
        </w:tabs>
        <w:spacing w:before="42" w:line="259" w:lineRule="auto"/>
        <w:ind w:left="760" w:right="250" w:hanging="716"/>
      </w:pPr>
      <w:r>
        <w:rPr>
          <w:color w:val="080808"/>
        </w:rPr>
        <w:t>Montgomery.</w:t>
      </w:r>
      <w:r>
        <w:rPr>
          <w:color w:val="080808"/>
        </w:rPr>
        <w:tab/>
        <w:t xml:space="preserve">Barbara </w:t>
      </w:r>
      <w:r>
        <w:rPr>
          <w:color w:val="080808"/>
          <w:spacing w:val="32"/>
        </w:rPr>
        <w:t xml:space="preserve"> </w:t>
      </w:r>
      <w:r>
        <w:rPr>
          <w:color w:val="080808"/>
          <w:w w:val="86"/>
        </w:rPr>
        <w:t>M</w:t>
      </w:r>
      <w:r>
        <w:rPr>
          <w:color w:val="080808"/>
          <w:spacing w:val="4"/>
          <w:w w:val="86"/>
        </w:rPr>
        <w:t xml:space="preserve"> </w:t>
      </w:r>
      <w:r>
        <w:rPr>
          <w:color w:val="080808"/>
          <w:w w:val="27"/>
        </w:rPr>
        <w:t>.</w:t>
      </w:r>
      <w:r>
        <w:rPr>
          <w:color w:val="262626"/>
          <w:w w:val="55"/>
        </w:rPr>
        <w:t>.</w:t>
      </w:r>
      <w:r>
        <w:rPr>
          <w:color w:val="262626"/>
        </w:rPr>
        <w:t xml:space="preserve"> </w:t>
      </w:r>
      <w:r>
        <w:rPr>
          <w:color w:val="262626"/>
          <w:spacing w:val="20"/>
        </w:rPr>
        <w:t xml:space="preserve"> </w:t>
      </w:r>
      <w:r>
        <w:rPr>
          <w:rFonts w:ascii="Arial" w:eastAsia="Arial" w:hAnsi="Arial" w:cs="Arial"/>
          <w:color w:val="080808"/>
        </w:rPr>
        <w:t>&amp;</w:t>
      </w:r>
      <w:r>
        <w:rPr>
          <w:rFonts w:ascii="Arial" w:eastAsia="Arial" w:hAnsi="Arial" w:cs="Arial"/>
          <w:color w:val="080808"/>
          <w:spacing w:val="51"/>
        </w:rPr>
        <w:t xml:space="preserve"> </w:t>
      </w:r>
      <w:r>
        <w:rPr>
          <w:color w:val="080808"/>
        </w:rPr>
        <w:t xml:space="preserve">Baxter. </w:t>
      </w:r>
      <w:r>
        <w:rPr>
          <w:color w:val="080808"/>
          <w:spacing w:val="39"/>
        </w:rPr>
        <w:t xml:space="preserve"> </w:t>
      </w:r>
      <w:r>
        <w:rPr>
          <w:color w:val="080808"/>
        </w:rPr>
        <w:t xml:space="preserve">Leslie </w:t>
      </w:r>
      <w:r>
        <w:rPr>
          <w:color w:val="080808"/>
          <w:spacing w:val="9"/>
        </w:rPr>
        <w:t xml:space="preserve"> </w:t>
      </w:r>
      <w:r>
        <w:rPr>
          <w:color w:val="080808"/>
          <w:w w:val="84"/>
        </w:rPr>
        <w:t>A</w:t>
      </w:r>
      <w:r>
        <w:rPr>
          <w:color w:val="262626"/>
          <w:w w:val="27"/>
        </w:rPr>
        <w:t>.</w:t>
      </w:r>
      <w:r>
        <w:rPr>
          <w:color w:val="262626"/>
        </w:rPr>
        <w:t xml:space="preserve">  </w:t>
      </w:r>
      <w:r>
        <w:rPr>
          <w:color w:val="262626"/>
          <w:spacing w:val="-17"/>
        </w:rPr>
        <w:t xml:space="preserve"> </w:t>
      </w:r>
      <w:r>
        <w:rPr>
          <w:color w:val="080808"/>
          <w:w w:val="73"/>
        </w:rPr>
        <w:t>(</w:t>
      </w:r>
      <w:r>
        <w:rPr>
          <w:color w:val="080808"/>
          <w:spacing w:val="18"/>
          <w:w w:val="73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1998).</w:t>
      </w:r>
      <w:r>
        <w:rPr>
          <w:rFonts w:ascii="Arial" w:eastAsia="Arial" w:hAnsi="Arial" w:cs="Arial"/>
          <w:color w:val="080808"/>
          <w:spacing w:val="47"/>
          <w:sz w:val="18"/>
          <w:szCs w:val="18"/>
        </w:rPr>
        <w:t xml:space="preserve"> </w:t>
      </w:r>
      <w:r>
        <w:rPr>
          <w:i/>
          <w:color w:val="080808"/>
        </w:rPr>
        <w:t xml:space="preserve">Dialectical </w:t>
      </w:r>
      <w:r>
        <w:rPr>
          <w:i/>
          <w:color w:val="080808"/>
          <w:spacing w:val="33"/>
        </w:rPr>
        <w:t xml:space="preserve"> </w:t>
      </w:r>
      <w:r>
        <w:rPr>
          <w:i/>
          <w:color w:val="080808"/>
          <w:w w:val="83"/>
        </w:rPr>
        <w:t xml:space="preserve">Approaches </w:t>
      </w:r>
      <w:r>
        <w:rPr>
          <w:i/>
          <w:color w:val="080808"/>
          <w:w w:val="99"/>
        </w:rPr>
        <w:t>to</w:t>
      </w:r>
      <w:r>
        <w:rPr>
          <w:i/>
          <w:color w:val="080808"/>
        </w:rPr>
        <w:t xml:space="preserve"> </w:t>
      </w:r>
      <w:r>
        <w:rPr>
          <w:i/>
          <w:color w:val="080808"/>
          <w:spacing w:val="7"/>
        </w:rPr>
        <w:t xml:space="preserve"> </w:t>
      </w:r>
      <w:r>
        <w:rPr>
          <w:i/>
          <w:color w:val="080808"/>
        </w:rPr>
        <w:t xml:space="preserve">Studviug  </w:t>
      </w:r>
      <w:r>
        <w:rPr>
          <w:i/>
          <w:color w:val="080808"/>
          <w:spacing w:val="8"/>
        </w:rPr>
        <w:t xml:space="preserve"> </w:t>
      </w:r>
      <w:r>
        <w:rPr>
          <w:i/>
          <w:color w:val="080808"/>
        </w:rPr>
        <w:t xml:space="preserve">Personal </w:t>
      </w:r>
      <w:r>
        <w:rPr>
          <w:i/>
          <w:color w:val="080808"/>
          <w:spacing w:val="46"/>
        </w:rPr>
        <w:t xml:space="preserve"> </w:t>
      </w:r>
      <w:r>
        <w:rPr>
          <w:i/>
          <w:color w:val="080808"/>
        </w:rPr>
        <w:t xml:space="preserve">Relationship»,    </w:t>
      </w:r>
      <w:r>
        <w:rPr>
          <w:color w:val="080808"/>
          <w:w w:val="82"/>
        </w:rPr>
        <w:t xml:space="preserve">New   </w:t>
      </w:r>
      <w:r>
        <w:rPr>
          <w:color w:val="080808"/>
          <w:spacing w:val="27"/>
          <w:w w:val="82"/>
        </w:rPr>
        <w:t xml:space="preserve"> </w:t>
      </w:r>
      <w:r>
        <w:rPr>
          <w:color w:val="080808"/>
        </w:rPr>
        <w:t xml:space="preserve">Jersey:  </w:t>
      </w:r>
      <w:r>
        <w:rPr>
          <w:color w:val="080808"/>
          <w:spacing w:val="24"/>
        </w:rPr>
        <w:t xml:space="preserve"> </w:t>
      </w:r>
      <w:r>
        <w:rPr>
          <w:color w:val="080808"/>
        </w:rPr>
        <w:t xml:space="preserve">Lawrence  </w:t>
      </w:r>
      <w:r>
        <w:rPr>
          <w:color w:val="080808"/>
          <w:spacing w:val="30"/>
        </w:rPr>
        <w:t xml:space="preserve"> </w:t>
      </w:r>
      <w:r>
        <w:rPr>
          <w:color w:val="080808"/>
          <w:w w:val="82"/>
        </w:rPr>
        <w:t>Erlbaum</w:t>
      </w:r>
    </w:p>
    <w:p w:rsidR="0097293A" w:rsidRDefault="0070717D">
      <w:pPr>
        <w:spacing w:line="180" w:lineRule="exact"/>
        <w:ind w:left="760"/>
      </w:pPr>
      <w:r>
        <w:rPr>
          <w:color w:val="080808"/>
          <w:position w:val="1"/>
        </w:rPr>
        <w:t xml:space="preserve">Associates.             </w:t>
      </w:r>
      <w:r>
        <w:rPr>
          <w:color w:val="080808"/>
          <w:spacing w:val="47"/>
          <w:position w:val="1"/>
        </w:rPr>
        <w:t xml:space="preserve"> </w:t>
      </w:r>
      <w:r>
        <w:rPr>
          <w:color w:val="595959"/>
          <w:w w:val="21"/>
          <w:position w:val="1"/>
        </w:rPr>
        <w:t>·</w:t>
      </w:r>
    </w:p>
    <w:p w:rsidR="0097293A" w:rsidRDefault="0070717D">
      <w:pPr>
        <w:spacing w:before="51"/>
        <w:ind w:left="32"/>
      </w:pPr>
      <w:r>
        <w:rPr>
          <w:color w:val="080808"/>
          <w:w w:val="84"/>
        </w:rPr>
        <w:t>M</w:t>
      </w:r>
      <w:r>
        <w:rPr>
          <w:color w:val="080808"/>
          <w:spacing w:val="-3"/>
          <w:w w:val="84"/>
        </w:rPr>
        <w:t xml:space="preserve"> </w:t>
      </w:r>
      <w:r>
        <w:rPr>
          <w:rFonts w:ascii="Arial" w:eastAsia="Arial" w:hAnsi="Arial" w:cs="Arial"/>
          <w:color w:val="080808"/>
          <w:w w:val="84"/>
          <w:sz w:val="16"/>
          <w:szCs w:val="16"/>
        </w:rPr>
        <w:t>u</w:t>
      </w:r>
      <w:r>
        <w:rPr>
          <w:rFonts w:ascii="Arial" w:eastAsia="Arial" w:hAnsi="Arial" w:cs="Arial"/>
          <w:color w:val="080808"/>
          <w:spacing w:val="6"/>
          <w:w w:val="84"/>
          <w:sz w:val="16"/>
          <w:szCs w:val="16"/>
        </w:rPr>
        <w:t xml:space="preserve"> </w:t>
      </w:r>
      <w:r>
        <w:rPr>
          <w:color w:val="080808"/>
        </w:rPr>
        <w:t xml:space="preserve">lyana. </w:t>
      </w:r>
      <w:r>
        <w:rPr>
          <w:color w:val="080808"/>
          <w:spacing w:val="18"/>
        </w:rPr>
        <w:t xml:space="preserve"> </w:t>
      </w:r>
      <w:r>
        <w:rPr>
          <w:color w:val="080808"/>
        </w:rPr>
        <w:t>Deddy.</w:t>
      </w:r>
      <w:r>
        <w:rPr>
          <w:color w:val="080808"/>
          <w:spacing w:val="35"/>
        </w:rPr>
        <w:t xml:space="preserve"> </w:t>
      </w:r>
      <w:r>
        <w:rPr>
          <w:color w:val="080808"/>
        </w:rPr>
        <w:t>(2004</w:t>
      </w:r>
      <w:r>
        <w:rPr>
          <w:color w:val="080808"/>
          <w:spacing w:val="4"/>
        </w:rPr>
        <w:t xml:space="preserve"> </w:t>
      </w:r>
      <w:r>
        <w:rPr>
          <w:color w:val="080808"/>
          <w:w w:val="78"/>
        </w:rPr>
        <w:t>)</w:t>
      </w:r>
      <w:r>
        <w:rPr>
          <w:color w:val="3B3B3B"/>
          <w:w w:val="34"/>
        </w:rPr>
        <w:t>.</w:t>
      </w:r>
      <w:r>
        <w:rPr>
          <w:color w:val="3B3B3B"/>
        </w:rPr>
        <w:t xml:space="preserve"> </w:t>
      </w:r>
      <w:r>
        <w:rPr>
          <w:color w:val="3B3B3B"/>
          <w:spacing w:val="13"/>
        </w:rPr>
        <w:t xml:space="preserve"> </w:t>
      </w:r>
      <w:r>
        <w:rPr>
          <w:i/>
          <w:color w:val="080808"/>
          <w:w w:val="109"/>
        </w:rPr>
        <w:t>Komunikasi</w:t>
      </w:r>
      <w:r>
        <w:rPr>
          <w:i/>
          <w:color w:val="080808"/>
          <w:spacing w:val="7"/>
          <w:w w:val="109"/>
        </w:rPr>
        <w:t xml:space="preserve"> </w:t>
      </w:r>
      <w:r>
        <w:rPr>
          <w:i/>
          <w:color w:val="080808"/>
          <w:w w:val="114"/>
        </w:rPr>
        <w:t>Efektif</w:t>
      </w:r>
      <w:r>
        <w:rPr>
          <w:i/>
          <w:color w:val="262626"/>
          <w:w w:val="65"/>
        </w:rPr>
        <w:t>:</w:t>
      </w:r>
      <w:r>
        <w:rPr>
          <w:i/>
          <w:color w:val="262626"/>
          <w:spacing w:val="16"/>
        </w:rPr>
        <w:t xml:space="preserve"> </w:t>
      </w:r>
      <w:r>
        <w:rPr>
          <w:i/>
          <w:color w:val="080808"/>
        </w:rPr>
        <w:t xml:space="preserve">Suatu </w:t>
      </w:r>
      <w:r>
        <w:rPr>
          <w:i/>
          <w:color w:val="080808"/>
          <w:spacing w:val="1"/>
        </w:rPr>
        <w:t xml:space="preserve"> </w:t>
      </w:r>
      <w:r>
        <w:rPr>
          <w:i/>
          <w:color w:val="080808"/>
        </w:rPr>
        <w:t xml:space="preserve">Pendekatan </w:t>
      </w:r>
      <w:r>
        <w:rPr>
          <w:i/>
          <w:color w:val="080808"/>
          <w:spacing w:val="49"/>
        </w:rPr>
        <w:t xml:space="preserve"> </w:t>
      </w:r>
      <w:r>
        <w:rPr>
          <w:i/>
          <w:color w:val="080808"/>
          <w:w w:val="110"/>
        </w:rPr>
        <w:t>Lintasbuduva</w:t>
      </w:r>
      <w:r>
        <w:rPr>
          <w:i/>
          <w:color w:val="262626"/>
          <w:w w:val="35"/>
        </w:rPr>
        <w:t>.</w:t>
      </w:r>
    </w:p>
    <w:p w:rsidR="0097293A" w:rsidRDefault="0070717D">
      <w:pPr>
        <w:spacing w:line="220" w:lineRule="exact"/>
        <w:ind w:left="763"/>
      </w:pPr>
      <w:r>
        <w:rPr>
          <w:color w:val="080808"/>
        </w:rPr>
        <w:t>Bandung:</w:t>
      </w:r>
      <w:r>
        <w:rPr>
          <w:color w:val="080808"/>
          <w:spacing w:val="47"/>
        </w:rPr>
        <w:t xml:space="preserve"> </w:t>
      </w:r>
      <w:r>
        <w:rPr>
          <w:color w:val="080808"/>
          <w:w w:val="103"/>
        </w:rPr>
        <w:t>Rosdakarya</w:t>
      </w:r>
      <w:r>
        <w:rPr>
          <w:color w:val="262626"/>
          <w:w w:val="34"/>
        </w:rPr>
        <w:t>.</w:t>
      </w:r>
    </w:p>
    <w:p w:rsidR="0097293A" w:rsidRDefault="0070717D">
      <w:pPr>
        <w:tabs>
          <w:tab w:val="left" w:pos="940"/>
          <w:tab w:val="left" w:pos="1700"/>
        </w:tabs>
        <w:spacing w:before="39" w:line="245" w:lineRule="auto"/>
        <w:ind w:left="752" w:right="157" w:hanging="727"/>
        <w:jc w:val="both"/>
      </w:pPr>
      <w:r>
        <w:rPr>
          <w:color w:val="080808"/>
        </w:rPr>
        <w:t>Mulyana.</w:t>
      </w:r>
      <w:r>
        <w:rPr>
          <w:color w:val="080808"/>
        </w:rPr>
        <w:tab/>
      </w:r>
      <w:r>
        <w:rPr>
          <w:color w:val="080808"/>
        </w:rPr>
        <w:tab/>
      </w:r>
      <w:r>
        <w:rPr>
          <w:color w:val="080808"/>
          <w:w w:val="81"/>
        </w:rPr>
        <w:t xml:space="preserve">Deddy  </w:t>
      </w:r>
      <w:r>
        <w:rPr>
          <w:color w:val="080808"/>
          <w:spacing w:val="3"/>
          <w:w w:val="81"/>
        </w:rPr>
        <w:t xml:space="preserve"> </w:t>
      </w:r>
      <w:r>
        <w:rPr>
          <w:color w:val="080808"/>
          <w:w w:val="81"/>
        </w:rPr>
        <w:t xml:space="preserve">.. </w:t>
      </w:r>
      <w:r>
        <w:rPr>
          <w:color w:val="080808"/>
          <w:spacing w:val="17"/>
          <w:w w:val="81"/>
        </w:rPr>
        <w:t xml:space="preserve"> </w:t>
      </w:r>
      <w:r>
        <w:rPr>
          <w:rFonts w:ascii="Arial" w:eastAsia="Arial" w:hAnsi="Arial" w:cs="Arial"/>
          <w:color w:val="080808"/>
        </w:rPr>
        <w:t xml:space="preserve">&amp; </w:t>
      </w:r>
      <w:r>
        <w:rPr>
          <w:rFonts w:ascii="Arial" w:eastAsia="Arial" w:hAnsi="Arial" w:cs="Arial"/>
          <w:color w:val="080808"/>
          <w:spacing w:val="21"/>
        </w:rPr>
        <w:t xml:space="preserve"> </w:t>
      </w:r>
      <w:r>
        <w:rPr>
          <w:color w:val="080808"/>
        </w:rPr>
        <w:t xml:space="preserve">Rakhrnat, </w:t>
      </w:r>
      <w:r>
        <w:rPr>
          <w:color w:val="080808"/>
          <w:spacing w:val="6"/>
        </w:rPr>
        <w:t xml:space="preserve"> </w:t>
      </w:r>
      <w:r>
        <w:rPr>
          <w:color w:val="080808"/>
        </w:rPr>
        <w:t xml:space="preserve">.Jalaluddin. </w:t>
      </w:r>
      <w:r>
        <w:rPr>
          <w:color w:val="080808"/>
          <w:spacing w:val="28"/>
        </w:rPr>
        <w:t xml:space="preserve"> </w:t>
      </w:r>
      <w:r>
        <w:rPr>
          <w:color w:val="080808"/>
        </w:rPr>
        <w:t xml:space="preserve">(2005). </w:t>
      </w:r>
      <w:r>
        <w:rPr>
          <w:color w:val="080808"/>
          <w:spacing w:val="20"/>
        </w:rPr>
        <w:t xml:space="preserve"> </w:t>
      </w:r>
      <w:r>
        <w:rPr>
          <w:i/>
          <w:color w:val="080808"/>
        </w:rPr>
        <w:t xml:space="preserve">Komunikasi </w:t>
      </w:r>
      <w:r>
        <w:rPr>
          <w:i/>
          <w:color w:val="080808"/>
          <w:spacing w:val="48"/>
        </w:rPr>
        <w:t xml:space="preserve"> </w:t>
      </w:r>
      <w:r>
        <w:rPr>
          <w:i/>
          <w:color w:val="080808"/>
          <w:w w:val="109"/>
        </w:rPr>
        <w:t>Antar</w:t>
      </w:r>
      <w:r>
        <w:rPr>
          <w:i/>
          <w:color w:val="080808"/>
        </w:rPr>
        <w:t xml:space="preserve"> </w:t>
      </w:r>
      <w:r>
        <w:rPr>
          <w:i/>
          <w:color w:val="080808"/>
          <w:spacing w:val="8"/>
        </w:rPr>
        <w:t xml:space="preserve"> </w:t>
      </w:r>
      <w:r>
        <w:rPr>
          <w:i/>
          <w:color w:val="080808"/>
          <w:w w:val="90"/>
        </w:rPr>
        <w:t xml:space="preserve">Btuluva: </w:t>
      </w:r>
      <w:r>
        <w:rPr>
          <w:i/>
          <w:color w:val="080808"/>
          <w:w w:val="99"/>
        </w:rPr>
        <w:t>Panduan</w:t>
      </w:r>
      <w:r>
        <w:rPr>
          <w:i/>
          <w:color w:val="080808"/>
        </w:rPr>
        <w:tab/>
        <w:t xml:space="preserve">Berkoniunikasi    </w:t>
      </w:r>
      <w:r>
        <w:rPr>
          <w:i/>
          <w:color w:val="080808"/>
          <w:spacing w:val="4"/>
        </w:rPr>
        <w:t xml:space="preserve"> </w:t>
      </w:r>
      <w:r>
        <w:rPr>
          <w:i/>
          <w:color w:val="080808"/>
        </w:rPr>
        <w:t xml:space="preserve">dengan    </w:t>
      </w:r>
      <w:r>
        <w:rPr>
          <w:i/>
          <w:color w:val="080808"/>
          <w:spacing w:val="9"/>
        </w:rPr>
        <w:t xml:space="preserve"> </w:t>
      </w:r>
      <w:r>
        <w:rPr>
          <w:i/>
          <w:color w:val="080808"/>
        </w:rPr>
        <w:t xml:space="preserve">Orang-Orang    </w:t>
      </w:r>
      <w:r>
        <w:rPr>
          <w:i/>
          <w:color w:val="080808"/>
          <w:spacing w:val="10"/>
        </w:rPr>
        <w:t xml:space="preserve"> </w:t>
      </w:r>
      <w:r>
        <w:rPr>
          <w:i/>
          <w:color w:val="080808"/>
          <w:w w:val="109"/>
        </w:rPr>
        <w:t>Berbeda</w:t>
      </w:r>
      <w:r>
        <w:rPr>
          <w:i/>
          <w:color w:val="080808"/>
        </w:rPr>
        <w:t xml:space="preserve">   </w:t>
      </w:r>
      <w:r>
        <w:rPr>
          <w:i/>
          <w:color w:val="080808"/>
          <w:spacing w:val="-9"/>
        </w:rPr>
        <w:t xml:space="preserve"> </w:t>
      </w:r>
      <w:r>
        <w:rPr>
          <w:i/>
          <w:color w:val="080808"/>
        </w:rPr>
        <w:t>Budava.</w:t>
      </w:r>
      <w:r>
        <w:rPr>
          <w:i/>
          <w:color w:val="080808"/>
          <w:spacing w:val="-7"/>
        </w:rPr>
        <w:t xml:space="preserve"> </w:t>
      </w:r>
      <w:r>
        <w:rPr>
          <w:color w:val="080808"/>
        </w:rPr>
        <w:t>Bandung:</w:t>
      </w:r>
      <w:r>
        <w:rPr>
          <w:color w:val="080808"/>
          <w:spacing w:val="43"/>
        </w:rPr>
        <w:t xml:space="preserve"> </w:t>
      </w:r>
      <w:r>
        <w:rPr>
          <w:color w:val="080808"/>
          <w:w w:val="109"/>
        </w:rPr>
        <w:t>Rosdakarya.</w:t>
      </w:r>
    </w:p>
    <w:p w:rsidR="0097293A" w:rsidRDefault="0070717D">
      <w:pPr>
        <w:tabs>
          <w:tab w:val="left" w:pos="1000"/>
        </w:tabs>
        <w:spacing w:before="27" w:line="251" w:lineRule="auto"/>
        <w:ind w:left="4" w:right="220" w:hanging="90"/>
        <w:jc w:val="center"/>
      </w:pPr>
      <w:r>
        <w:rPr>
          <w:color w:val="080808"/>
          <w:w w:val="109"/>
          <w:sz w:val="18"/>
          <w:szCs w:val="18"/>
        </w:rPr>
        <w:t xml:space="preserve">Mustapa.  </w:t>
      </w:r>
      <w:r>
        <w:rPr>
          <w:color w:val="080808"/>
          <w:spacing w:val="1"/>
          <w:w w:val="109"/>
          <w:sz w:val="18"/>
          <w:szCs w:val="18"/>
        </w:rPr>
        <w:t xml:space="preserve"> </w:t>
      </w:r>
      <w:r>
        <w:rPr>
          <w:color w:val="080808"/>
          <w:sz w:val="18"/>
          <w:szCs w:val="18"/>
        </w:rPr>
        <w:t xml:space="preserve">R.H. </w:t>
      </w:r>
      <w:r>
        <w:rPr>
          <w:color w:val="080808"/>
          <w:spacing w:val="17"/>
          <w:sz w:val="18"/>
          <w:szCs w:val="18"/>
        </w:rPr>
        <w:t xml:space="preserve"> </w:t>
      </w:r>
      <w:r>
        <w:rPr>
          <w:color w:val="080808"/>
        </w:rPr>
        <w:t>Hasan.</w:t>
      </w:r>
      <w:r>
        <w:rPr>
          <w:color w:val="080808"/>
          <w:spacing w:val="40"/>
        </w:rPr>
        <w:t xml:space="preserve"> </w:t>
      </w:r>
      <w:r>
        <w:rPr>
          <w:color w:val="080808"/>
        </w:rPr>
        <w:t>(2002).</w:t>
      </w:r>
      <w:r>
        <w:rPr>
          <w:color w:val="080808"/>
          <w:spacing w:val="34"/>
        </w:rPr>
        <w:t xml:space="preserve"> </w:t>
      </w:r>
      <w:r>
        <w:rPr>
          <w:i/>
          <w:color w:val="080808"/>
        </w:rPr>
        <w:t>Ada!</w:t>
      </w:r>
      <w:r>
        <w:rPr>
          <w:i/>
          <w:color w:val="080808"/>
          <w:spacing w:val="33"/>
        </w:rPr>
        <w:t xml:space="preserve"> </w:t>
      </w:r>
      <w:r>
        <w:rPr>
          <w:i/>
          <w:color w:val="080808"/>
        </w:rPr>
        <w:t xml:space="preserve">Istiadat </w:t>
      </w:r>
      <w:r>
        <w:rPr>
          <w:i/>
          <w:color w:val="080808"/>
          <w:spacing w:val="21"/>
        </w:rPr>
        <w:t xml:space="preserve"> </w:t>
      </w:r>
      <w:r>
        <w:rPr>
          <w:i/>
          <w:color w:val="080808"/>
        </w:rPr>
        <w:t xml:space="preserve">Sunda. </w:t>
      </w:r>
      <w:r>
        <w:rPr>
          <w:i/>
          <w:color w:val="080808"/>
          <w:spacing w:val="3"/>
        </w:rPr>
        <w:t xml:space="preserve"> </w:t>
      </w:r>
      <w:r>
        <w:rPr>
          <w:color w:val="080808"/>
        </w:rPr>
        <w:t xml:space="preserve">Bandung: </w:t>
      </w:r>
      <w:r>
        <w:rPr>
          <w:color w:val="080808"/>
          <w:spacing w:val="26"/>
        </w:rPr>
        <w:t xml:space="preserve"> </w:t>
      </w:r>
      <w:r>
        <w:rPr>
          <w:color w:val="080808"/>
          <w:sz w:val="18"/>
          <w:szCs w:val="18"/>
        </w:rPr>
        <w:t xml:space="preserve">Penerbit  </w:t>
      </w:r>
      <w:r>
        <w:rPr>
          <w:color w:val="080808"/>
          <w:spacing w:val="41"/>
          <w:sz w:val="18"/>
          <w:szCs w:val="18"/>
        </w:rPr>
        <w:t xml:space="preserve"> </w:t>
      </w:r>
      <w:r>
        <w:rPr>
          <w:color w:val="080808"/>
          <w:w w:val="101"/>
        </w:rPr>
        <w:t>Alumni</w:t>
      </w:r>
      <w:r>
        <w:rPr>
          <w:color w:val="3B3B3B"/>
          <w:w w:val="41"/>
        </w:rPr>
        <w:t xml:space="preserve">. </w:t>
      </w:r>
      <w:r>
        <w:rPr>
          <w:color w:val="080808"/>
        </w:rPr>
        <w:t>Mustappa.</w:t>
      </w:r>
      <w:r>
        <w:rPr>
          <w:color w:val="080808"/>
        </w:rPr>
        <w:tab/>
      </w:r>
      <w:r>
        <w:rPr>
          <w:color w:val="080808"/>
          <w:w w:val="101"/>
        </w:rPr>
        <w:t>Abdullah</w:t>
      </w:r>
      <w:r>
        <w:rPr>
          <w:color w:val="3B3B3B"/>
          <w:w w:val="41"/>
        </w:rPr>
        <w:t>.</w:t>
      </w:r>
      <w:r>
        <w:rPr>
          <w:color w:val="3B3B3B"/>
        </w:rPr>
        <w:t xml:space="preserve">  </w:t>
      </w:r>
      <w:r>
        <w:rPr>
          <w:color w:val="3B3B3B"/>
          <w:spacing w:val="24"/>
        </w:rPr>
        <w:t xml:space="preserve"> </w:t>
      </w:r>
      <w:r>
        <w:rPr>
          <w:color w:val="080808"/>
          <w:w w:val="106"/>
        </w:rPr>
        <w:t>(2002)</w:t>
      </w:r>
      <w:r>
        <w:rPr>
          <w:color w:val="262626"/>
          <w:w w:val="35"/>
        </w:rPr>
        <w:t>.</w:t>
      </w:r>
      <w:r>
        <w:rPr>
          <w:color w:val="262626"/>
        </w:rPr>
        <w:t xml:space="preserve">  </w:t>
      </w:r>
      <w:r>
        <w:rPr>
          <w:color w:val="262626"/>
          <w:spacing w:val="-22"/>
        </w:rPr>
        <w:t xml:space="preserve"> </w:t>
      </w:r>
      <w:r>
        <w:rPr>
          <w:i/>
          <w:color w:val="080808"/>
        </w:rPr>
        <w:t xml:space="preserve">Ibu </w:t>
      </w:r>
      <w:r>
        <w:rPr>
          <w:i/>
          <w:color w:val="080808"/>
          <w:spacing w:val="41"/>
        </w:rPr>
        <w:t xml:space="preserve"> </w:t>
      </w:r>
      <w:r>
        <w:rPr>
          <w:i/>
          <w:color w:val="080808"/>
        </w:rPr>
        <w:t xml:space="preserve">Tidak </w:t>
      </w:r>
      <w:r>
        <w:rPr>
          <w:i/>
          <w:color w:val="080808"/>
          <w:spacing w:val="30"/>
        </w:rPr>
        <w:t xml:space="preserve"> </w:t>
      </w:r>
      <w:r>
        <w:rPr>
          <w:i/>
          <w:color w:val="080808"/>
        </w:rPr>
        <w:t xml:space="preserve">Mendongeng,  </w:t>
      </w:r>
      <w:r>
        <w:rPr>
          <w:i/>
          <w:color w:val="080808"/>
          <w:spacing w:val="20"/>
        </w:rPr>
        <w:t xml:space="preserve"> </w:t>
      </w:r>
      <w:r>
        <w:rPr>
          <w:i/>
          <w:color w:val="080808"/>
        </w:rPr>
        <w:t xml:space="preserve">Anak  </w:t>
      </w:r>
      <w:r>
        <w:rPr>
          <w:i/>
          <w:color w:val="080808"/>
          <w:spacing w:val="8"/>
        </w:rPr>
        <w:t xml:space="preserve"> </w:t>
      </w:r>
      <w:r>
        <w:rPr>
          <w:i/>
          <w:color w:val="080808"/>
        </w:rPr>
        <w:t xml:space="preserve">Tidak </w:t>
      </w:r>
      <w:r>
        <w:rPr>
          <w:i/>
          <w:color w:val="080808"/>
          <w:spacing w:val="16"/>
        </w:rPr>
        <w:t xml:space="preserve"> </w:t>
      </w:r>
      <w:r>
        <w:rPr>
          <w:i/>
          <w:color w:val="080808"/>
          <w:w w:val="99"/>
        </w:rPr>
        <w:t>Membaca.</w:t>
      </w:r>
    </w:p>
    <w:p w:rsidR="0097293A" w:rsidRDefault="0070717D">
      <w:pPr>
        <w:spacing w:line="220" w:lineRule="exact"/>
        <w:ind w:left="742"/>
      </w:pPr>
      <w:r>
        <w:rPr>
          <w:i/>
          <w:color w:val="080808"/>
        </w:rPr>
        <w:t>Dctngiang</w:t>
      </w:r>
      <w:r>
        <w:rPr>
          <w:i/>
          <w:color w:val="080808"/>
          <w:spacing w:val="-16"/>
        </w:rPr>
        <w:t xml:space="preserve"> </w:t>
      </w:r>
      <w:r>
        <w:rPr>
          <w:i/>
          <w:color w:val="080808"/>
        </w:rPr>
        <w:t xml:space="preserve">Jurnal </w:t>
      </w:r>
      <w:r>
        <w:rPr>
          <w:i/>
          <w:color w:val="080808"/>
          <w:spacing w:val="21"/>
        </w:rPr>
        <w:t xml:space="preserve"> </w:t>
      </w:r>
      <w:r>
        <w:rPr>
          <w:i/>
          <w:color w:val="080808"/>
        </w:rPr>
        <w:t xml:space="preserve">Kebudayaan </w:t>
      </w:r>
      <w:r>
        <w:rPr>
          <w:i/>
          <w:color w:val="080808"/>
          <w:spacing w:val="32"/>
        </w:rPr>
        <w:t xml:space="preserve"> </w:t>
      </w:r>
      <w:r>
        <w:rPr>
          <w:rFonts w:ascii="Arial" w:eastAsia="Arial" w:hAnsi="Arial" w:cs="Arial"/>
          <w:i/>
          <w:color w:val="080808"/>
          <w:w w:val="86"/>
        </w:rPr>
        <w:t xml:space="preserve">Sunda. </w:t>
      </w:r>
      <w:r>
        <w:rPr>
          <w:rFonts w:ascii="Arial" w:eastAsia="Arial" w:hAnsi="Arial" w:cs="Arial"/>
          <w:i/>
          <w:color w:val="080808"/>
          <w:spacing w:val="19"/>
          <w:w w:val="86"/>
        </w:rPr>
        <w:t xml:space="preserve"> </w:t>
      </w:r>
      <w:r>
        <w:rPr>
          <w:i/>
          <w:color w:val="080808"/>
          <w:w w:val="94"/>
        </w:rPr>
        <w:t>4</w:t>
      </w:r>
      <w:r>
        <w:rPr>
          <w:i/>
          <w:color w:val="262626"/>
          <w:w w:val="83"/>
        </w:rPr>
        <w:t>7</w:t>
      </w:r>
      <w:r>
        <w:rPr>
          <w:i/>
          <w:color w:val="3B3B3B"/>
          <w:w w:val="35"/>
        </w:rPr>
        <w:t>.</w:t>
      </w:r>
    </w:p>
    <w:p w:rsidR="0097293A" w:rsidRDefault="0070717D">
      <w:pPr>
        <w:tabs>
          <w:tab w:val="left" w:pos="1000"/>
        </w:tabs>
        <w:spacing w:before="29" w:line="255" w:lineRule="auto"/>
        <w:ind w:left="720" w:right="165" w:hanging="720"/>
      </w:pPr>
      <w:r>
        <w:rPr>
          <w:color w:val="080808"/>
        </w:rPr>
        <w:t>Narendra,</w:t>
      </w:r>
      <w:r>
        <w:rPr>
          <w:color w:val="080808"/>
        </w:rPr>
        <w:tab/>
      </w:r>
      <w:r>
        <w:rPr>
          <w:color w:val="080808"/>
        </w:rPr>
        <w:tab/>
      </w:r>
      <w:r>
        <w:rPr>
          <w:color w:val="080808"/>
          <w:w w:val="82"/>
        </w:rPr>
        <w:t>Y</w:t>
      </w:r>
      <w:r>
        <w:rPr>
          <w:color w:val="080808"/>
          <w:spacing w:val="-10"/>
          <w:w w:val="82"/>
        </w:rPr>
        <w:t xml:space="preserve"> </w:t>
      </w:r>
      <w:r>
        <w:rPr>
          <w:color w:val="080808"/>
        </w:rPr>
        <w:t xml:space="preserve">uka </w:t>
      </w:r>
      <w:r>
        <w:rPr>
          <w:color w:val="080808"/>
          <w:spacing w:val="26"/>
        </w:rPr>
        <w:t xml:space="preserve"> </w:t>
      </w:r>
      <w:r>
        <w:rPr>
          <w:color w:val="080808"/>
        </w:rPr>
        <w:t xml:space="preserve">D. </w:t>
      </w:r>
      <w:r>
        <w:rPr>
          <w:color w:val="080808"/>
          <w:spacing w:val="17"/>
        </w:rPr>
        <w:t xml:space="preserve"> </w:t>
      </w:r>
      <w:r>
        <w:rPr>
          <w:i/>
          <w:color w:val="080808"/>
          <w:w w:val="107"/>
        </w:rPr>
        <w:t>(n</w:t>
      </w:r>
      <w:r>
        <w:rPr>
          <w:i/>
          <w:color w:val="3B3B3B"/>
          <w:w w:val="35"/>
        </w:rPr>
        <w:t>.</w:t>
      </w:r>
      <w:r>
        <w:rPr>
          <w:i/>
          <w:color w:val="080808"/>
          <w:w w:val="89"/>
        </w:rPr>
        <w:t>d.</w:t>
      </w:r>
      <w:r>
        <w:rPr>
          <w:i/>
          <w:color w:val="080808"/>
        </w:rPr>
        <w:t xml:space="preserve"> </w:t>
      </w:r>
      <w:r>
        <w:rPr>
          <w:i/>
          <w:color w:val="080808"/>
          <w:spacing w:val="-19"/>
        </w:rPr>
        <w:t xml:space="preserve"> </w:t>
      </w:r>
      <w:r>
        <w:rPr>
          <w:i/>
          <w:color w:val="080808"/>
        </w:rPr>
        <w:t xml:space="preserve">). </w:t>
      </w:r>
      <w:r>
        <w:rPr>
          <w:i/>
          <w:color w:val="080808"/>
          <w:spacing w:val="5"/>
        </w:rPr>
        <w:t xml:space="preserve"> </w:t>
      </w:r>
      <w:r>
        <w:rPr>
          <w:i/>
          <w:color w:val="080808"/>
        </w:rPr>
        <w:t xml:space="preserve">Ruangan  </w:t>
      </w:r>
      <w:r>
        <w:rPr>
          <w:i/>
          <w:color w:val="080808"/>
          <w:spacing w:val="14"/>
        </w:rPr>
        <w:t xml:space="preserve"> </w:t>
      </w:r>
      <w:r>
        <w:rPr>
          <w:i/>
          <w:color w:val="080808"/>
        </w:rPr>
        <w:t xml:space="preserve">Arab  </w:t>
      </w:r>
      <w:r>
        <w:rPr>
          <w:i/>
          <w:color w:val="080808"/>
          <w:spacing w:val="8"/>
        </w:rPr>
        <w:t xml:space="preserve"> </w:t>
      </w:r>
      <w:r>
        <w:rPr>
          <w:i/>
          <w:color w:val="080808"/>
        </w:rPr>
        <w:t xml:space="preserve">dalatn </w:t>
      </w:r>
      <w:r>
        <w:rPr>
          <w:i/>
          <w:color w:val="080808"/>
          <w:spacing w:val="36"/>
        </w:rPr>
        <w:t xml:space="preserve"> </w:t>
      </w:r>
      <w:r>
        <w:rPr>
          <w:i/>
          <w:color w:val="080808"/>
        </w:rPr>
        <w:t xml:space="preserve">Ruang  </w:t>
      </w:r>
      <w:r>
        <w:rPr>
          <w:i/>
          <w:color w:val="080808"/>
          <w:spacing w:val="18"/>
        </w:rPr>
        <w:t xml:space="preserve"> </w:t>
      </w:r>
      <w:r>
        <w:rPr>
          <w:i/>
          <w:color w:val="080808"/>
          <w:w w:val="83"/>
        </w:rPr>
        <w:t xml:space="preserve">Indonesia?       </w:t>
      </w:r>
      <w:r>
        <w:rPr>
          <w:i/>
          <w:color w:val="080808"/>
          <w:spacing w:val="16"/>
          <w:w w:val="83"/>
        </w:rPr>
        <w:t xml:space="preserve"> </w:t>
      </w:r>
      <w:r>
        <w:rPr>
          <w:i/>
          <w:color w:val="080808"/>
        </w:rPr>
        <w:t xml:space="preserve">Praktik Spasial </w:t>
      </w:r>
      <w:r>
        <w:rPr>
          <w:i/>
          <w:color w:val="080808"/>
          <w:spacing w:val="25"/>
        </w:rPr>
        <w:t xml:space="preserve"> </w:t>
      </w:r>
      <w:r>
        <w:rPr>
          <w:i/>
          <w:color w:val="080808"/>
        </w:rPr>
        <w:t>clan</w:t>
      </w:r>
      <w:r>
        <w:rPr>
          <w:i/>
          <w:color w:val="080808"/>
          <w:spacing w:val="39"/>
        </w:rPr>
        <w:t xml:space="preserve"> </w:t>
      </w:r>
      <w:r>
        <w:rPr>
          <w:i/>
          <w:color w:val="080808"/>
        </w:rPr>
        <w:t xml:space="preserve">Konstruksi </w:t>
      </w:r>
      <w:r>
        <w:rPr>
          <w:i/>
          <w:color w:val="080808"/>
          <w:spacing w:val="47"/>
        </w:rPr>
        <w:t xml:space="preserve"> </w:t>
      </w:r>
      <w:r>
        <w:rPr>
          <w:i/>
          <w:color w:val="080808"/>
          <w:w w:val="109"/>
        </w:rPr>
        <w:t xml:space="preserve">Identitas </w:t>
      </w:r>
      <w:r>
        <w:rPr>
          <w:i/>
          <w:color w:val="080808"/>
          <w:spacing w:val="4"/>
          <w:w w:val="109"/>
        </w:rPr>
        <w:t xml:space="preserve"> </w:t>
      </w:r>
      <w:r>
        <w:rPr>
          <w:i/>
          <w:color w:val="080808"/>
        </w:rPr>
        <w:t xml:space="preserve">Masvarakat  </w:t>
      </w:r>
      <w:r>
        <w:rPr>
          <w:i/>
          <w:color w:val="080808"/>
          <w:spacing w:val="19"/>
        </w:rPr>
        <w:t xml:space="preserve"> </w:t>
      </w:r>
      <w:r>
        <w:rPr>
          <w:i/>
          <w:color w:val="080808"/>
        </w:rPr>
        <w:t xml:space="preserve">Arab. </w:t>
      </w:r>
      <w:r>
        <w:rPr>
          <w:i/>
          <w:color w:val="080808"/>
          <w:spacing w:val="37"/>
        </w:rPr>
        <w:t xml:space="preserve"> </w:t>
      </w:r>
      <w:r>
        <w:rPr>
          <w:color w:val="080808"/>
        </w:rPr>
        <w:t xml:space="preserve">Jakarta:  </w:t>
      </w:r>
      <w:r>
        <w:rPr>
          <w:color w:val="080808"/>
          <w:spacing w:val="25"/>
        </w:rPr>
        <w:t xml:space="preserve"> </w:t>
      </w:r>
      <w:r>
        <w:rPr>
          <w:color w:val="080808"/>
        </w:rPr>
        <w:t xml:space="preserve">Program </w:t>
      </w:r>
      <w:r>
        <w:rPr>
          <w:color w:val="080808"/>
        </w:rPr>
        <w:t>Studi</w:t>
      </w:r>
      <w:r>
        <w:rPr>
          <w:color w:val="080808"/>
          <w:spacing w:val="20"/>
        </w:rPr>
        <w:t xml:space="preserve"> </w:t>
      </w:r>
      <w:r>
        <w:rPr>
          <w:color w:val="080808"/>
        </w:rPr>
        <w:t>(</w:t>
      </w:r>
      <w:r>
        <w:rPr>
          <w:color w:val="080808"/>
          <w:spacing w:val="-10"/>
        </w:rPr>
        <w:t xml:space="preserve"> </w:t>
      </w:r>
      <w:r>
        <w:rPr>
          <w:i/>
          <w:color w:val="080808"/>
        </w:rPr>
        <w:t>'ultural</w:t>
      </w:r>
      <w:r>
        <w:rPr>
          <w:i/>
          <w:color w:val="080808"/>
          <w:spacing w:val="38"/>
        </w:rPr>
        <w:t xml:space="preserve"> </w:t>
      </w:r>
      <w:r>
        <w:rPr>
          <w:i/>
          <w:color w:val="080808"/>
        </w:rPr>
        <w:t xml:space="preserve">Studies </w:t>
      </w:r>
      <w:r>
        <w:rPr>
          <w:i/>
          <w:color w:val="080808"/>
          <w:spacing w:val="8"/>
        </w:rPr>
        <w:t xml:space="preserve"> </w:t>
      </w:r>
      <w:r>
        <w:rPr>
          <w:rFonts w:ascii="Arial" w:eastAsia="Arial" w:hAnsi="Arial" w:cs="Arial"/>
          <w:color w:val="080808"/>
        </w:rPr>
        <w:t>Universitas</w:t>
      </w:r>
      <w:r>
        <w:rPr>
          <w:rFonts w:ascii="Arial" w:eastAsia="Arial" w:hAnsi="Arial" w:cs="Arial"/>
          <w:color w:val="080808"/>
          <w:spacing w:val="8"/>
        </w:rPr>
        <w:t xml:space="preserve"> </w:t>
      </w:r>
      <w:r>
        <w:rPr>
          <w:color w:val="080808"/>
        </w:rPr>
        <w:t>Indonesia.</w:t>
      </w: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before="7" w:line="240" w:lineRule="exact"/>
        <w:rPr>
          <w:sz w:val="24"/>
          <w:szCs w:val="24"/>
        </w:rPr>
      </w:pPr>
    </w:p>
    <w:p w:rsidR="0097293A" w:rsidRDefault="0070717D">
      <w:pPr>
        <w:ind w:left="1997" w:right="2206"/>
        <w:jc w:val="center"/>
        <w:rPr>
          <w:rFonts w:ascii="Arial" w:eastAsia="Arial" w:hAnsi="Arial" w:cs="Arial"/>
          <w:sz w:val="14"/>
          <w:szCs w:val="14"/>
        </w:rPr>
        <w:sectPr w:rsidR="0097293A">
          <w:footerReference w:type="default" r:id="rId57"/>
          <w:pgSz w:w="10320" w:h="14220"/>
          <w:pgMar w:top="1320" w:right="840" w:bottom="280" w:left="180" w:header="0" w:footer="0" w:gutter="0"/>
          <w:cols w:num="2" w:space="720" w:equalWidth="0">
            <w:col w:w="373" w:space="1715"/>
            <w:col w:w="7212"/>
          </w:cols>
        </w:sectPr>
      </w:pPr>
      <w:r>
        <w:rPr>
          <w:rFonts w:ascii="Arial" w:eastAsia="Arial" w:hAnsi="Arial" w:cs="Arial"/>
          <w:color w:val="080808"/>
          <w:w w:val="50"/>
          <w:sz w:val="18"/>
          <w:szCs w:val="18"/>
        </w:rPr>
        <w:t xml:space="preserve">I  </w:t>
      </w:r>
      <w:r>
        <w:rPr>
          <w:rFonts w:ascii="Arial" w:eastAsia="Arial" w:hAnsi="Arial" w:cs="Arial"/>
          <w:color w:val="080808"/>
          <w:sz w:val="18"/>
          <w:szCs w:val="18"/>
        </w:rPr>
        <w:t>59</w:t>
      </w:r>
      <w:r>
        <w:rPr>
          <w:rFonts w:ascii="Arial" w:eastAsia="Arial" w:hAnsi="Arial" w:cs="Arial"/>
          <w:color w:val="080808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838383"/>
          <w:w w:val="42"/>
          <w:sz w:val="14"/>
          <w:szCs w:val="14"/>
        </w:rPr>
        <w:t>'</w:t>
      </w:r>
      <w:r>
        <w:rPr>
          <w:rFonts w:ascii="Arial" w:eastAsia="Arial" w:hAnsi="Arial" w:cs="Arial"/>
          <w:color w:val="080808"/>
          <w:w w:val="105"/>
          <w:sz w:val="14"/>
          <w:szCs w:val="14"/>
        </w:rPr>
        <w:t>Wacana</w:t>
      </w:r>
      <w:r>
        <w:rPr>
          <w:rFonts w:ascii="Arial" w:eastAsia="Arial" w:hAnsi="Arial" w:cs="Arial"/>
          <w:color w:val="080808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z w:val="14"/>
          <w:szCs w:val="14"/>
        </w:rPr>
        <w:t>Volume</w:t>
      </w:r>
      <w:r>
        <w:rPr>
          <w:rFonts w:ascii="Arial" w:eastAsia="Arial" w:hAnsi="Arial" w:cs="Arial"/>
          <w:color w:val="080808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z w:val="14"/>
          <w:szCs w:val="14"/>
        </w:rPr>
        <w:t xml:space="preserve">VIII. </w:t>
      </w:r>
      <w:r>
        <w:rPr>
          <w:rFonts w:ascii="Arial" w:eastAsia="Arial" w:hAnsi="Arial" w:cs="Arial"/>
          <w:color w:val="080808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z w:val="14"/>
          <w:szCs w:val="14"/>
        </w:rPr>
        <w:t>No</w:t>
      </w:r>
      <w:r>
        <w:rPr>
          <w:rFonts w:ascii="Arial" w:eastAsia="Arial" w:hAnsi="Arial" w:cs="Arial"/>
          <w:color w:val="080808"/>
          <w:spacing w:val="29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w w:val="89"/>
          <w:sz w:val="14"/>
          <w:szCs w:val="14"/>
        </w:rPr>
        <w:t>27</w:t>
      </w:r>
      <w:r>
        <w:rPr>
          <w:rFonts w:ascii="Arial" w:eastAsia="Arial" w:hAnsi="Arial" w:cs="Arial"/>
          <w:color w:val="727272"/>
          <w:w w:val="18"/>
          <w:sz w:val="14"/>
          <w:szCs w:val="14"/>
        </w:rPr>
        <w:t>.</w:t>
      </w:r>
      <w:r>
        <w:rPr>
          <w:rFonts w:ascii="Arial" w:eastAsia="Arial" w:hAnsi="Arial" w:cs="Arial"/>
          <w:color w:val="727272"/>
          <w:sz w:val="14"/>
          <w:szCs w:val="14"/>
        </w:rPr>
        <w:t xml:space="preserve"> </w:t>
      </w:r>
      <w:r>
        <w:rPr>
          <w:rFonts w:ascii="Arial" w:eastAsia="Arial" w:hAnsi="Arial" w:cs="Arial"/>
          <w:color w:val="727272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z w:val="14"/>
          <w:szCs w:val="14"/>
        </w:rPr>
        <w:t>Juru</w:t>
      </w:r>
      <w:r>
        <w:rPr>
          <w:rFonts w:ascii="Arial" w:eastAsia="Arial" w:hAnsi="Arial" w:cs="Arial"/>
          <w:color w:val="080808"/>
          <w:spacing w:val="-15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w w:val="105"/>
          <w:sz w:val="14"/>
          <w:szCs w:val="14"/>
        </w:rPr>
        <w:t>2009</w:t>
      </w:r>
    </w:p>
    <w:p w:rsidR="0097293A" w:rsidRDefault="0070717D">
      <w:pPr>
        <w:spacing w:before="3" w:line="100" w:lineRule="exact"/>
        <w:rPr>
          <w:sz w:val="10"/>
          <w:szCs w:val="10"/>
        </w:rPr>
      </w:pPr>
      <w:r>
        <w:lastRenderedPageBreak/>
        <w:pict>
          <v:group id="_x0000_s1153" style="position:absolute;margin-left:0;margin-top:709.4pt;width:514pt;height:0;z-index:-2726;mso-position-horizontal-relative:page;mso-position-vertical-relative:page" coordorigin=",14188" coordsize="10280,0">
            <v:shape id="_x0000_s1154" style="position:absolute;top:14188;width:10280;height:0" coordorigin=",14188" coordsize="10280,0" path="m,14188r10280,e" filled="f" strokecolor="#080808" strokeweight="1pt">
              <v:path arrowok="t"/>
            </v:shape>
            <w10:wrap anchorx="page" anchory="page"/>
          </v:group>
        </w:pict>
      </w:r>
      <w:r>
        <w:pict>
          <v:group id="_x0000_s1150" style="position:absolute;margin-left:55.95pt;margin-top:15.3pt;width:25pt;height:347.1pt;z-index:-2727;mso-position-horizontal-relative:page;mso-position-vertical-relative:page" coordorigin="1119,306" coordsize="500,6942">
            <v:shape id="_x0000_s1152" type="#_x0000_t75" style="position:absolute;left:1119;top:306;width:500;height:4920">
              <v:imagedata r:id="rId58" o:title=""/>
            </v:shape>
            <v:shape id="_x0000_s1151" style="position:absolute;left:1360;top:5248;width:0;height:2000" coordorigin="1360,5248" coordsize="0,2000" path="m1360,7248r,-2000e" filled="f" strokecolor="#3b3b3b" strokeweight="0">
              <v:path arrowok="t"/>
            </v:shape>
            <w10:wrap anchorx="page" anchory="page"/>
          </v:group>
        </w:pict>
      </w: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104"/>
        <w:sectPr w:rsidR="0097293A">
          <w:type w:val="continuous"/>
          <w:pgSz w:w="10320" w:h="14220"/>
          <w:pgMar w:top="1280" w:right="840" w:bottom="280" w:left="180" w:header="720" w:footer="720" w:gutter="0"/>
          <w:cols w:space="720"/>
        </w:sectPr>
      </w:pPr>
      <w:r>
        <w:pict>
          <v:shape id="_x0000_i1026" type="#_x0000_t75" style="width:402.9pt;height:43.65pt">
            <v:imagedata r:id="rId59" o:title=""/>
          </v:shape>
        </w:pict>
      </w:r>
    </w:p>
    <w:p w:rsidR="0097293A" w:rsidRDefault="0070717D">
      <w:pPr>
        <w:spacing w:before="77"/>
        <w:ind w:left="201"/>
        <w:rPr>
          <w:sz w:val="22"/>
          <w:szCs w:val="22"/>
        </w:rPr>
      </w:pPr>
      <w:r>
        <w:rPr>
          <w:rFonts w:ascii="Arial" w:eastAsia="Arial" w:hAnsi="Arial" w:cs="Arial"/>
          <w:color w:val="070707"/>
          <w:sz w:val="18"/>
          <w:szCs w:val="18"/>
        </w:rPr>
        <w:lastRenderedPageBreak/>
        <w:t>Neu</w:t>
      </w:r>
      <w:r>
        <w:rPr>
          <w:rFonts w:ascii="Arial" w:eastAsia="Arial" w:hAnsi="Arial" w:cs="Arial"/>
          <w:color w:val="07070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39"/>
          <w:sz w:val="18"/>
          <w:szCs w:val="18"/>
        </w:rPr>
        <w:t xml:space="preserve">I </w:t>
      </w:r>
      <w:r>
        <w:rPr>
          <w:rFonts w:ascii="Arial" w:eastAsia="Arial" w:hAnsi="Arial" w:cs="Arial"/>
          <w:color w:val="070707"/>
          <w:spacing w:val="2"/>
          <w:w w:val="39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 xml:space="preserve">iep.   </w:t>
      </w:r>
      <w:r>
        <w:rPr>
          <w:color w:val="070707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5"/>
        </w:rPr>
        <w:t>W</w:t>
      </w:r>
      <w:r>
        <w:rPr>
          <w:rFonts w:ascii="Arial" w:eastAsia="Arial" w:hAnsi="Arial" w:cs="Arial"/>
          <w:color w:val="313131"/>
          <w:w w:val="39"/>
        </w:rPr>
        <w:t>.</w:t>
      </w:r>
      <w:r>
        <w:rPr>
          <w:rFonts w:ascii="Arial" w:eastAsia="Arial" w:hAnsi="Arial" w:cs="Arial"/>
          <w:color w:val="313131"/>
        </w:rPr>
        <w:t xml:space="preserve">   </w:t>
      </w:r>
      <w:r>
        <w:rPr>
          <w:rFonts w:ascii="Arial" w:eastAsia="Arial" w:hAnsi="Arial" w:cs="Arial"/>
          <w:color w:val="313131"/>
          <w:spacing w:val="-11"/>
        </w:rPr>
        <w:t xml:space="preserve"> </w:t>
      </w:r>
      <w:r>
        <w:rPr>
          <w:color w:val="070707"/>
          <w:sz w:val="18"/>
          <w:szCs w:val="18"/>
        </w:rPr>
        <w:t xml:space="preserve">James.     </w:t>
      </w:r>
      <w:r>
        <w:rPr>
          <w:color w:val="07070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</w:rPr>
        <w:t xml:space="preserve">(2006). </w:t>
      </w:r>
      <w:r>
        <w:rPr>
          <w:rFonts w:ascii="Arial" w:eastAsia="Arial" w:hAnsi="Arial" w:cs="Arial"/>
          <w:color w:val="070707"/>
          <w:spacing w:val="45"/>
        </w:rPr>
        <w:t xml:space="preserve"> </w:t>
      </w:r>
      <w:r>
        <w:rPr>
          <w:i/>
          <w:color w:val="070707"/>
        </w:rPr>
        <w:t xml:space="preserve">Intercultural    </w:t>
      </w:r>
      <w:r>
        <w:rPr>
          <w:i/>
          <w:color w:val="070707"/>
          <w:spacing w:val="19"/>
        </w:rPr>
        <w:t xml:space="preserve"> </w:t>
      </w:r>
      <w:r>
        <w:rPr>
          <w:i/>
          <w:color w:val="070707"/>
          <w:w w:val="103"/>
        </w:rPr>
        <w:t>Communi</w:t>
      </w:r>
      <w:r>
        <w:rPr>
          <w:i/>
          <w:color w:val="1F1F1F"/>
          <w:w w:val="88"/>
        </w:rPr>
        <w:t>c</w:t>
      </w:r>
      <w:r>
        <w:rPr>
          <w:i/>
          <w:color w:val="070707"/>
        </w:rPr>
        <w:t>ation</w:t>
      </w:r>
      <w:r>
        <w:rPr>
          <w:i/>
          <w:color w:val="313131"/>
          <w:w w:val="61"/>
        </w:rPr>
        <w:t>:</w:t>
      </w:r>
      <w:r>
        <w:rPr>
          <w:i/>
          <w:color w:val="313131"/>
        </w:rPr>
        <w:t xml:space="preserve">     </w:t>
      </w:r>
      <w:r>
        <w:rPr>
          <w:i/>
          <w:color w:val="313131"/>
          <w:spacing w:val="-24"/>
        </w:rPr>
        <w:t xml:space="preserve"> </w:t>
      </w:r>
      <w:r>
        <w:rPr>
          <w:i/>
          <w:color w:val="070707"/>
        </w:rPr>
        <w:t xml:space="preserve">A   </w:t>
      </w:r>
      <w:r>
        <w:rPr>
          <w:i/>
          <w:color w:val="070707"/>
          <w:spacing w:val="1"/>
        </w:rPr>
        <w:t xml:space="preserve"> </w:t>
      </w:r>
      <w:r>
        <w:rPr>
          <w:i/>
          <w:color w:val="070707"/>
        </w:rPr>
        <w:t>Contextual</w:t>
      </w:r>
      <w:r>
        <w:rPr>
          <w:i/>
          <w:color w:val="070707"/>
        </w:rPr>
        <w:t xml:space="preserve">                                       </w:t>
      </w:r>
      <w:r>
        <w:rPr>
          <w:i/>
          <w:color w:val="070707"/>
          <w:spacing w:val="5"/>
        </w:rPr>
        <w:t xml:space="preserve"> </w:t>
      </w:r>
      <w:r>
        <w:rPr>
          <w:color w:val="070707"/>
          <w:w w:val="73"/>
          <w:position w:val="2"/>
          <w:sz w:val="22"/>
          <w:szCs w:val="22"/>
        </w:rPr>
        <w:t>R</w:t>
      </w:r>
    </w:p>
    <w:p w:rsidR="0097293A" w:rsidRDefault="0070717D">
      <w:pPr>
        <w:spacing w:before="15"/>
        <w:ind w:left="910"/>
        <w:rPr>
          <w:sz w:val="18"/>
          <w:szCs w:val="18"/>
        </w:rPr>
      </w:pPr>
      <w:r>
        <w:rPr>
          <w:i/>
          <w:color w:val="070707"/>
        </w:rPr>
        <w:t>Approa</w:t>
      </w:r>
      <w:r>
        <w:rPr>
          <w:i/>
          <w:color w:val="1F1F1F"/>
        </w:rPr>
        <w:t>c</w:t>
      </w:r>
      <w:r>
        <w:rPr>
          <w:i/>
          <w:color w:val="070707"/>
        </w:rPr>
        <w:t xml:space="preserve">h.  </w:t>
      </w:r>
      <w:r>
        <w:rPr>
          <w:i/>
          <w:color w:val="070707"/>
          <w:spacing w:val="4"/>
        </w:rPr>
        <w:t xml:space="preserve"> </w:t>
      </w:r>
      <w:r>
        <w:rPr>
          <w:color w:val="070707"/>
          <w:w w:val="109"/>
          <w:sz w:val="18"/>
          <w:szCs w:val="18"/>
        </w:rPr>
        <w:t xml:space="preserve">California:  </w:t>
      </w:r>
      <w:r>
        <w:rPr>
          <w:color w:val="070707"/>
          <w:spacing w:val="1"/>
          <w:w w:val="109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 xml:space="preserve">Sage  </w:t>
      </w:r>
      <w:r>
        <w:rPr>
          <w:color w:val="070707"/>
          <w:spacing w:val="19"/>
          <w:sz w:val="18"/>
          <w:szCs w:val="18"/>
        </w:rPr>
        <w:t xml:space="preserve"> </w:t>
      </w:r>
      <w:r>
        <w:rPr>
          <w:color w:val="070707"/>
          <w:w w:val="109"/>
          <w:sz w:val="18"/>
          <w:szCs w:val="18"/>
        </w:rPr>
        <w:t>Publications.</w:t>
      </w:r>
    </w:p>
    <w:p w:rsidR="0097293A" w:rsidRDefault="0070717D">
      <w:pPr>
        <w:spacing w:before="22"/>
        <w:ind w:left="198"/>
      </w:pPr>
      <w:r>
        <w:rPr>
          <w:color w:val="070707"/>
          <w:w w:val="113"/>
          <w:sz w:val="18"/>
          <w:szCs w:val="18"/>
        </w:rPr>
        <w:t>Neuman</w:t>
      </w:r>
      <w:r>
        <w:rPr>
          <w:color w:val="313131"/>
          <w:w w:val="60"/>
          <w:sz w:val="18"/>
          <w:szCs w:val="18"/>
        </w:rPr>
        <w:t>,</w:t>
      </w:r>
      <w:r>
        <w:rPr>
          <w:color w:val="313131"/>
          <w:sz w:val="18"/>
          <w:szCs w:val="18"/>
        </w:rPr>
        <w:t xml:space="preserve">    </w:t>
      </w:r>
      <w:r>
        <w:rPr>
          <w:color w:val="313131"/>
          <w:spacing w:val="-18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 xml:space="preserve">W.  </w:t>
      </w:r>
      <w:r>
        <w:rPr>
          <w:color w:val="070707"/>
          <w:spacing w:val="30"/>
          <w:sz w:val="18"/>
          <w:szCs w:val="18"/>
        </w:rPr>
        <w:t xml:space="preserve"> </w:t>
      </w:r>
      <w:r>
        <w:rPr>
          <w:color w:val="070707"/>
          <w:w w:val="107"/>
          <w:sz w:val="18"/>
          <w:szCs w:val="18"/>
        </w:rPr>
        <w:t>Lawr</w:t>
      </w:r>
      <w:r>
        <w:rPr>
          <w:color w:val="1F1F1F"/>
          <w:w w:val="107"/>
          <w:sz w:val="18"/>
          <w:szCs w:val="18"/>
        </w:rPr>
        <w:t>e</w:t>
      </w:r>
      <w:r>
        <w:rPr>
          <w:color w:val="070707"/>
          <w:w w:val="107"/>
          <w:sz w:val="18"/>
          <w:szCs w:val="18"/>
        </w:rPr>
        <w:t xml:space="preserve">nce.   </w:t>
      </w:r>
      <w:r>
        <w:rPr>
          <w:color w:val="070707"/>
          <w:spacing w:val="30"/>
          <w:w w:val="107"/>
          <w:sz w:val="18"/>
          <w:szCs w:val="18"/>
        </w:rPr>
        <w:t xml:space="preserve"> </w:t>
      </w:r>
      <w:r>
        <w:rPr>
          <w:color w:val="070707"/>
          <w:w w:val="79"/>
          <w:sz w:val="18"/>
          <w:szCs w:val="18"/>
        </w:rPr>
        <w:t>(</w:t>
      </w:r>
      <w:r>
        <w:rPr>
          <w:color w:val="070707"/>
          <w:spacing w:val="17"/>
          <w:w w:val="79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 xml:space="preserve">1997).   </w:t>
      </w:r>
      <w:r>
        <w:rPr>
          <w:color w:val="070707"/>
          <w:spacing w:val="20"/>
          <w:sz w:val="18"/>
          <w:szCs w:val="18"/>
        </w:rPr>
        <w:t xml:space="preserve"> </w:t>
      </w:r>
      <w:r>
        <w:rPr>
          <w:i/>
          <w:color w:val="070707"/>
        </w:rPr>
        <w:t xml:space="preserve">Soc:iul </w:t>
      </w:r>
      <w:r>
        <w:rPr>
          <w:i/>
          <w:color w:val="070707"/>
          <w:spacing w:val="5"/>
        </w:rPr>
        <w:t xml:space="preserve"> </w:t>
      </w:r>
      <w:r>
        <w:rPr>
          <w:i/>
          <w:color w:val="070707"/>
        </w:rPr>
        <w:t xml:space="preserve">Research  </w:t>
      </w:r>
      <w:r>
        <w:rPr>
          <w:i/>
          <w:color w:val="070707"/>
          <w:spacing w:val="28"/>
        </w:rPr>
        <w:t xml:space="preserve"> </w:t>
      </w:r>
      <w:r>
        <w:rPr>
          <w:i/>
          <w:color w:val="070707"/>
          <w:w w:val="101"/>
        </w:rPr>
        <w:t>Methods</w:t>
      </w:r>
      <w:r>
        <w:rPr>
          <w:i/>
          <w:color w:val="1F1F1F"/>
          <w:w w:val="61"/>
        </w:rPr>
        <w:t>:</w:t>
      </w:r>
      <w:r>
        <w:rPr>
          <w:i/>
          <w:color w:val="1F1F1F"/>
        </w:rPr>
        <w:t xml:space="preserve">   </w:t>
      </w:r>
      <w:r>
        <w:rPr>
          <w:i/>
          <w:color w:val="1F1F1F"/>
          <w:spacing w:val="3"/>
        </w:rPr>
        <w:t xml:space="preserve"> </w:t>
      </w:r>
      <w:r>
        <w:rPr>
          <w:i/>
          <w:color w:val="070707"/>
        </w:rPr>
        <w:t xml:space="preserve">Qualitative  </w:t>
      </w:r>
      <w:r>
        <w:rPr>
          <w:i/>
          <w:color w:val="070707"/>
          <w:spacing w:val="44"/>
        </w:rPr>
        <w:t xml:space="preserve"> </w:t>
      </w:r>
      <w:r>
        <w:rPr>
          <w:i/>
          <w:color w:val="070707"/>
        </w:rPr>
        <w:t>and</w:t>
      </w:r>
    </w:p>
    <w:p w:rsidR="0097293A" w:rsidRDefault="0070717D">
      <w:pPr>
        <w:spacing w:before="18"/>
        <w:ind w:left="928"/>
        <w:rPr>
          <w:sz w:val="18"/>
          <w:szCs w:val="18"/>
        </w:rPr>
      </w:pPr>
      <w:r>
        <w:rPr>
          <w:i/>
          <w:color w:val="070707"/>
        </w:rPr>
        <w:t xml:space="preserve">Quantitative </w:t>
      </w:r>
      <w:r>
        <w:rPr>
          <w:i/>
          <w:color w:val="070707"/>
          <w:spacing w:val="43"/>
        </w:rPr>
        <w:t xml:space="preserve"> </w:t>
      </w:r>
      <w:r>
        <w:rPr>
          <w:i/>
          <w:color w:val="1F1F1F"/>
        </w:rPr>
        <w:t>A</w:t>
      </w:r>
      <w:r>
        <w:rPr>
          <w:i/>
          <w:color w:val="070707"/>
        </w:rPr>
        <w:t xml:space="preserve">pproaches.  </w:t>
      </w:r>
      <w:r>
        <w:rPr>
          <w:i/>
          <w:color w:val="070707"/>
          <w:spacing w:val="23"/>
        </w:rPr>
        <w:t xml:space="preserve"> </w:t>
      </w:r>
      <w:r>
        <w:rPr>
          <w:i/>
          <w:color w:val="070707"/>
        </w:rPr>
        <w:t>Third</w:t>
      </w:r>
      <w:r>
        <w:rPr>
          <w:i/>
          <w:color w:val="070707"/>
          <w:spacing w:val="38"/>
        </w:rPr>
        <w:t xml:space="preserve"> </w:t>
      </w:r>
      <w:r>
        <w:rPr>
          <w:i/>
          <w:color w:val="070707"/>
        </w:rPr>
        <w:t xml:space="preserve">Edition. </w:t>
      </w:r>
      <w:r>
        <w:rPr>
          <w:i/>
          <w:color w:val="070707"/>
          <w:spacing w:val="19"/>
        </w:rPr>
        <w:t xml:space="preserve"> </w:t>
      </w:r>
      <w:r>
        <w:rPr>
          <w:color w:val="070707"/>
          <w:sz w:val="18"/>
          <w:szCs w:val="18"/>
        </w:rPr>
        <w:t xml:space="preserve">Boston:  </w:t>
      </w:r>
      <w:r>
        <w:rPr>
          <w:color w:val="070707"/>
          <w:spacing w:val="27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 xml:space="preserve">Allyn </w:t>
      </w:r>
      <w:r>
        <w:rPr>
          <w:color w:val="070707"/>
          <w:spacing w:val="44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 xml:space="preserve">and </w:t>
      </w:r>
      <w:r>
        <w:rPr>
          <w:color w:val="070707"/>
          <w:spacing w:val="40"/>
          <w:sz w:val="18"/>
          <w:szCs w:val="18"/>
        </w:rPr>
        <w:t xml:space="preserve"> </w:t>
      </w:r>
      <w:r>
        <w:rPr>
          <w:color w:val="070707"/>
          <w:w w:val="109"/>
          <w:sz w:val="18"/>
          <w:szCs w:val="18"/>
        </w:rPr>
        <w:t>Bacon.</w:t>
      </w:r>
    </w:p>
    <w:p w:rsidR="0097293A" w:rsidRDefault="0070717D">
      <w:pPr>
        <w:spacing w:line="240" w:lineRule="exact"/>
        <w:ind w:left="190" w:right="-52"/>
      </w:pPr>
      <w:r>
        <w:rPr>
          <w:color w:val="070707"/>
          <w:w w:val="109"/>
          <w:position w:val="-1"/>
          <w:sz w:val="18"/>
          <w:szCs w:val="18"/>
        </w:rPr>
        <w:t xml:space="preserve">Organista,  </w:t>
      </w:r>
      <w:r>
        <w:rPr>
          <w:color w:val="070707"/>
          <w:spacing w:val="28"/>
          <w:w w:val="109"/>
          <w:position w:val="-1"/>
          <w:sz w:val="18"/>
          <w:szCs w:val="18"/>
        </w:rPr>
        <w:t xml:space="preserve"> </w:t>
      </w:r>
      <w:r>
        <w:rPr>
          <w:color w:val="070707"/>
          <w:position w:val="-1"/>
          <w:sz w:val="18"/>
          <w:szCs w:val="18"/>
        </w:rPr>
        <w:t xml:space="preserve">Pamela   </w:t>
      </w:r>
      <w:r>
        <w:rPr>
          <w:color w:val="070707"/>
          <w:spacing w:val="6"/>
          <w:position w:val="-1"/>
          <w:sz w:val="18"/>
          <w:szCs w:val="18"/>
        </w:rPr>
        <w:t xml:space="preserve"> </w:t>
      </w:r>
      <w:r>
        <w:rPr>
          <w:color w:val="070707"/>
          <w:w w:val="108"/>
          <w:position w:val="-1"/>
          <w:sz w:val="18"/>
          <w:szCs w:val="18"/>
        </w:rPr>
        <w:t>Balls.</w:t>
      </w:r>
      <w:r>
        <w:rPr>
          <w:color w:val="313131"/>
          <w:w w:val="67"/>
          <w:position w:val="-1"/>
          <w:sz w:val="18"/>
          <w:szCs w:val="18"/>
        </w:rPr>
        <w:t>,</w:t>
      </w:r>
      <w:r>
        <w:rPr>
          <w:color w:val="313131"/>
          <w:position w:val="-1"/>
          <w:sz w:val="18"/>
          <w:szCs w:val="18"/>
        </w:rPr>
        <w:t xml:space="preserve">  </w:t>
      </w:r>
      <w:r>
        <w:rPr>
          <w:color w:val="313131"/>
          <w:spacing w:val="-12"/>
          <w:position w:val="-1"/>
          <w:sz w:val="18"/>
          <w:szCs w:val="18"/>
        </w:rPr>
        <w:t xml:space="preserve"> </w:t>
      </w:r>
      <w:r>
        <w:rPr>
          <w:color w:val="070707"/>
          <w:w w:val="116"/>
          <w:position w:val="-1"/>
          <w:sz w:val="18"/>
          <w:szCs w:val="18"/>
        </w:rPr>
        <w:t>Organista</w:t>
      </w:r>
      <w:r>
        <w:rPr>
          <w:color w:val="1F1F1F"/>
          <w:w w:val="75"/>
          <w:position w:val="-1"/>
          <w:sz w:val="18"/>
          <w:szCs w:val="18"/>
        </w:rPr>
        <w:t>,</w:t>
      </w:r>
      <w:r>
        <w:rPr>
          <w:color w:val="1F1F1F"/>
          <w:position w:val="-1"/>
          <w:sz w:val="18"/>
          <w:szCs w:val="18"/>
        </w:rPr>
        <w:t xml:space="preserve">  </w:t>
      </w:r>
      <w:r>
        <w:rPr>
          <w:color w:val="1F1F1F"/>
          <w:spacing w:val="14"/>
          <w:position w:val="-1"/>
          <w:sz w:val="18"/>
          <w:szCs w:val="18"/>
        </w:rPr>
        <w:t xml:space="preserve"> </w:t>
      </w:r>
      <w:r>
        <w:rPr>
          <w:color w:val="070707"/>
          <w:position w:val="-1"/>
          <w:sz w:val="18"/>
          <w:szCs w:val="18"/>
        </w:rPr>
        <w:t xml:space="preserve">Kurt </w:t>
      </w:r>
      <w:r>
        <w:rPr>
          <w:color w:val="070707"/>
          <w:spacing w:val="27"/>
          <w:position w:val="-1"/>
          <w:sz w:val="18"/>
          <w:szCs w:val="18"/>
        </w:rPr>
        <w:t xml:space="preserve"> </w:t>
      </w:r>
      <w:r>
        <w:rPr>
          <w:color w:val="070707"/>
          <w:position w:val="-1"/>
        </w:rPr>
        <w:t>C.,</w:t>
      </w:r>
      <w:r>
        <w:rPr>
          <w:color w:val="070707"/>
          <w:spacing w:val="39"/>
          <w:position w:val="-1"/>
        </w:rPr>
        <w:t xml:space="preserve"> </w:t>
      </w:r>
      <w:r>
        <w:rPr>
          <w:color w:val="070707"/>
          <w:w w:val="109"/>
          <w:position w:val="-1"/>
          <w:sz w:val="18"/>
          <w:szCs w:val="18"/>
        </w:rPr>
        <w:t xml:space="preserve">Kurasaki, </w:t>
      </w:r>
      <w:r>
        <w:rPr>
          <w:color w:val="070707"/>
          <w:spacing w:val="49"/>
          <w:w w:val="109"/>
          <w:position w:val="-1"/>
          <w:sz w:val="18"/>
          <w:szCs w:val="18"/>
        </w:rPr>
        <w:t xml:space="preserve"> </w:t>
      </w:r>
      <w:r>
        <w:rPr>
          <w:color w:val="070707"/>
          <w:position w:val="-1"/>
          <w:sz w:val="18"/>
          <w:szCs w:val="18"/>
        </w:rPr>
        <w:t xml:space="preserve">Karen.   </w:t>
      </w:r>
      <w:r>
        <w:rPr>
          <w:color w:val="070707"/>
          <w:spacing w:val="33"/>
          <w:position w:val="-1"/>
          <w:sz w:val="18"/>
          <w:szCs w:val="18"/>
        </w:rPr>
        <w:t xml:space="preserve"> </w:t>
      </w:r>
      <w:r>
        <w:rPr>
          <w:i/>
          <w:color w:val="070707"/>
          <w:position w:val="-1"/>
        </w:rPr>
        <w:t xml:space="preserve">Overview </w:t>
      </w:r>
      <w:r>
        <w:rPr>
          <w:i/>
          <w:color w:val="070707"/>
          <w:spacing w:val="34"/>
          <w:position w:val="-1"/>
        </w:rPr>
        <w:t xml:space="preserve"> </w:t>
      </w:r>
      <w:r>
        <w:rPr>
          <w:i/>
          <w:color w:val="070707"/>
          <w:position w:val="-1"/>
        </w:rPr>
        <w:t>of</w:t>
      </w:r>
      <w:r>
        <w:rPr>
          <w:i/>
          <w:color w:val="070707"/>
          <w:spacing w:val="16"/>
          <w:position w:val="-1"/>
        </w:rPr>
        <w:t xml:space="preserve"> </w:t>
      </w:r>
      <w:r>
        <w:rPr>
          <w:i/>
          <w:color w:val="070707"/>
          <w:position w:val="-1"/>
        </w:rPr>
        <w:t xml:space="preserve">the                                      </w:t>
      </w:r>
      <w:r>
        <w:rPr>
          <w:i/>
          <w:color w:val="070707"/>
          <w:spacing w:val="11"/>
          <w:position w:val="-1"/>
        </w:rPr>
        <w:t xml:space="preserve"> </w:t>
      </w:r>
      <w:r>
        <w:rPr>
          <w:color w:val="070707"/>
          <w:w w:val="83"/>
          <w:position w:val="4"/>
        </w:rPr>
        <w:t>R,</w:t>
      </w:r>
    </w:p>
    <w:p w:rsidR="0097293A" w:rsidRDefault="0070717D">
      <w:pPr>
        <w:spacing w:before="22" w:line="260" w:lineRule="exact"/>
        <w:ind w:left="914"/>
        <w:rPr>
          <w:rFonts w:ascii="Arial" w:eastAsia="Arial" w:hAnsi="Arial" w:cs="Arial"/>
        </w:rPr>
      </w:pPr>
      <w:r>
        <w:rPr>
          <w:i/>
          <w:color w:val="070707"/>
          <w:position w:val="3"/>
        </w:rPr>
        <w:t xml:space="preserve">Relation  </w:t>
      </w:r>
      <w:r>
        <w:rPr>
          <w:i/>
          <w:color w:val="070707"/>
          <w:spacing w:val="30"/>
          <w:position w:val="3"/>
        </w:rPr>
        <w:t xml:space="preserve"> </w:t>
      </w:r>
      <w:r>
        <w:rPr>
          <w:i/>
          <w:color w:val="070707"/>
          <w:position w:val="3"/>
        </w:rPr>
        <w:t xml:space="preserve">Between </w:t>
      </w:r>
      <w:r>
        <w:rPr>
          <w:i/>
          <w:color w:val="070707"/>
          <w:spacing w:val="45"/>
          <w:position w:val="3"/>
        </w:rPr>
        <w:t xml:space="preserve"> </w:t>
      </w:r>
      <w:r>
        <w:rPr>
          <w:i/>
          <w:color w:val="070707"/>
          <w:position w:val="3"/>
        </w:rPr>
        <w:t xml:space="preserve">Acculturation   </w:t>
      </w:r>
      <w:r>
        <w:rPr>
          <w:i/>
          <w:color w:val="070707"/>
          <w:spacing w:val="30"/>
          <w:position w:val="3"/>
        </w:rPr>
        <w:t xml:space="preserve"> </w:t>
      </w:r>
      <w:r>
        <w:rPr>
          <w:i/>
          <w:color w:val="070707"/>
          <w:position w:val="3"/>
        </w:rPr>
        <w:t xml:space="preserve">and </w:t>
      </w:r>
      <w:r>
        <w:rPr>
          <w:i/>
          <w:color w:val="070707"/>
          <w:spacing w:val="22"/>
          <w:position w:val="3"/>
        </w:rPr>
        <w:t xml:space="preserve"> </w:t>
      </w:r>
      <w:r>
        <w:rPr>
          <w:i/>
          <w:color w:val="070707"/>
          <w:position w:val="3"/>
        </w:rPr>
        <w:t xml:space="preserve">Ethnic  </w:t>
      </w:r>
      <w:r>
        <w:rPr>
          <w:i/>
          <w:color w:val="070707"/>
          <w:spacing w:val="8"/>
          <w:position w:val="3"/>
        </w:rPr>
        <w:t xml:space="preserve"> </w:t>
      </w:r>
      <w:r>
        <w:rPr>
          <w:i/>
          <w:color w:val="070707"/>
          <w:position w:val="3"/>
        </w:rPr>
        <w:t xml:space="preserve">Minority  </w:t>
      </w:r>
      <w:r>
        <w:rPr>
          <w:i/>
          <w:color w:val="070707"/>
          <w:spacing w:val="4"/>
          <w:position w:val="3"/>
        </w:rPr>
        <w:t xml:space="preserve"> </w:t>
      </w:r>
      <w:r>
        <w:rPr>
          <w:i/>
          <w:color w:val="070707"/>
          <w:position w:val="3"/>
        </w:rPr>
        <w:t xml:space="preserve">Mental  </w:t>
      </w:r>
      <w:r>
        <w:rPr>
          <w:i/>
          <w:color w:val="070707"/>
          <w:spacing w:val="12"/>
          <w:position w:val="3"/>
        </w:rPr>
        <w:t xml:space="preserve"> </w:t>
      </w:r>
      <w:r>
        <w:rPr>
          <w:i/>
          <w:color w:val="070707"/>
          <w:position w:val="3"/>
        </w:rPr>
        <w:t xml:space="preserve">Health.                  </w:t>
      </w:r>
      <w:r>
        <w:rPr>
          <w:i/>
          <w:color w:val="070707"/>
          <w:spacing w:val="20"/>
          <w:position w:val="3"/>
        </w:rPr>
        <w:t xml:space="preserve"> </w:t>
      </w:r>
      <w:r>
        <w:rPr>
          <w:rFonts w:ascii="Arial" w:eastAsia="Arial" w:hAnsi="Arial" w:cs="Arial"/>
          <w:color w:val="1F1F1F"/>
          <w:w w:val="66"/>
          <w:position w:val="-3"/>
        </w:rPr>
        <w:t>~</w:t>
      </w:r>
    </w:p>
    <w:p w:rsidR="0097293A" w:rsidRDefault="0070717D">
      <w:pPr>
        <w:spacing w:line="200" w:lineRule="exact"/>
        <w:ind w:left="925" w:right="-52"/>
      </w:pPr>
      <w:r>
        <w:pict>
          <v:shape id="_x0000_s1148" type="#_x0000_t202" style="position:absolute;left:0;text-align:left;margin-left:459pt;margin-top:3.25pt;width:2pt;height:10pt;z-index:-2722;mso-position-horizontal-relative:page" filled="f" stroked="f">
            <v:textbox inset="0,0,0,0">
              <w:txbxContent>
                <w:p w:rsidR="0097293A" w:rsidRDefault="0070717D">
                  <w:pPr>
                    <w:spacing w:line="200" w:lineRule="exact"/>
                    <w:ind w:right="-50"/>
                  </w:pPr>
                  <w:r>
                    <w:rPr>
                      <w:color w:val="696969"/>
                      <w:w w:val="58"/>
                    </w:rPr>
                    <w:t>,</w:t>
                  </w:r>
                  <w:r>
                    <w:rPr>
                      <w:color w:val="909090"/>
                      <w:w w:val="21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070707"/>
          <w:w w:val="109"/>
          <w:sz w:val="18"/>
          <w:szCs w:val="18"/>
        </w:rPr>
        <w:t>Acculturation:</w:t>
      </w:r>
      <w:r>
        <w:rPr>
          <w:color w:val="070707"/>
          <w:w w:val="109"/>
          <w:sz w:val="18"/>
          <w:szCs w:val="18"/>
        </w:rPr>
        <w:t xml:space="preserve">     </w:t>
      </w:r>
      <w:r>
        <w:rPr>
          <w:color w:val="070707"/>
          <w:spacing w:val="33"/>
          <w:w w:val="109"/>
          <w:sz w:val="18"/>
          <w:szCs w:val="18"/>
        </w:rPr>
        <w:t xml:space="preserve"> </w:t>
      </w:r>
      <w:r>
        <w:rPr>
          <w:color w:val="070707"/>
          <w:w w:val="109"/>
          <w:sz w:val="18"/>
          <w:szCs w:val="18"/>
        </w:rPr>
        <w:t xml:space="preserve">Advances     </w:t>
      </w:r>
      <w:r>
        <w:rPr>
          <w:color w:val="070707"/>
          <w:spacing w:val="6"/>
          <w:w w:val="109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 xml:space="preserve">in   </w:t>
      </w:r>
      <w:r>
        <w:rPr>
          <w:color w:val="070707"/>
          <w:spacing w:val="28"/>
          <w:sz w:val="18"/>
          <w:szCs w:val="18"/>
        </w:rPr>
        <w:t xml:space="preserve"> </w:t>
      </w:r>
      <w:r>
        <w:rPr>
          <w:color w:val="070707"/>
          <w:w w:val="112"/>
          <w:sz w:val="18"/>
          <w:szCs w:val="18"/>
        </w:rPr>
        <w:t>Theory</w:t>
      </w:r>
      <w:r>
        <w:rPr>
          <w:color w:val="1F1F1F"/>
          <w:w w:val="75"/>
          <w:sz w:val="18"/>
          <w:szCs w:val="18"/>
        </w:rPr>
        <w:t>,</w:t>
      </w:r>
      <w:r>
        <w:rPr>
          <w:color w:val="1F1F1F"/>
          <w:sz w:val="18"/>
          <w:szCs w:val="18"/>
        </w:rPr>
        <w:t xml:space="preserve">     </w:t>
      </w:r>
      <w:r>
        <w:rPr>
          <w:color w:val="1F1F1F"/>
          <w:spacing w:val="-6"/>
          <w:sz w:val="18"/>
          <w:szCs w:val="18"/>
        </w:rPr>
        <w:t xml:space="preserve"> </w:t>
      </w:r>
      <w:r>
        <w:rPr>
          <w:color w:val="070707"/>
          <w:w w:val="109"/>
          <w:sz w:val="18"/>
          <w:szCs w:val="18"/>
        </w:rPr>
        <w:t xml:space="preserve">Measurement    </w:t>
      </w:r>
      <w:r>
        <w:rPr>
          <w:color w:val="070707"/>
          <w:spacing w:val="46"/>
          <w:w w:val="109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 xml:space="preserve">and    </w:t>
      </w:r>
      <w:r>
        <w:rPr>
          <w:color w:val="070707"/>
          <w:spacing w:val="31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 xml:space="preserve">Applied                                            </w:t>
      </w:r>
      <w:r>
        <w:rPr>
          <w:color w:val="070707"/>
          <w:spacing w:val="28"/>
          <w:sz w:val="18"/>
          <w:szCs w:val="18"/>
        </w:rPr>
        <w:t xml:space="preserve"> </w:t>
      </w:r>
      <w:r>
        <w:rPr>
          <w:color w:val="070707"/>
          <w:w w:val="73"/>
          <w:position w:val="3"/>
        </w:rPr>
        <w:t>Re</w:t>
      </w:r>
    </w:p>
    <w:p w:rsidR="0097293A" w:rsidRDefault="0070717D">
      <w:pPr>
        <w:spacing w:before="6" w:line="60" w:lineRule="exact"/>
        <w:ind w:right="1154"/>
        <w:jc w:val="right"/>
        <w:rPr>
          <w:sz w:val="6"/>
          <w:szCs w:val="6"/>
        </w:rPr>
      </w:pPr>
      <w:r>
        <w:rPr>
          <w:color w:val="C1C1C1"/>
          <w:w w:val="76"/>
          <w:position w:val="-1"/>
          <w:sz w:val="6"/>
          <w:szCs w:val="6"/>
        </w:rPr>
        <w:t>;</w:t>
      </w:r>
      <w:r>
        <w:rPr>
          <w:color w:val="313131"/>
          <w:w w:val="109"/>
          <w:position w:val="-1"/>
          <w:sz w:val="6"/>
          <w:szCs w:val="6"/>
        </w:rPr>
        <w:t>~</w:t>
      </w:r>
    </w:p>
    <w:p w:rsidR="0097293A" w:rsidRDefault="0070717D">
      <w:pPr>
        <w:spacing w:line="160" w:lineRule="exact"/>
        <w:ind w:left="928"/>
        <w:rPr>
          <w:sz w:val="18"/>
          <w:szCs w:val="18"/>
        </w:rPr>
      </w:pPr>
      <w:r>
        <w:rPr>
          <w:color w:val="070707"/>
          <w:w w:val="113"/>
          <w:sz w:val="18"/>
          <w:szCs w:val="18"/>
        </w:rPr>
        <w:t>Research</w:t>
      </w:r>
      <w:r>
        <w:rPr>
          <w:color w:val="313131"/>
          <w:w w:val="37"/>
          <w:sz w:val="18"/>
          <w:szCs w:val="18"/>
        </w:rPr>
        <w:t>.</w:t>
      </w:r>
      <w:r>
        <w:rPr>
          <w:color w:val="313131"/>
          <w:sz w:val="18"/>
          <w:szCs w:val="18"/>
        </w:rPr>
        <w:t xml:space="preserve">  </w:t>
      </w:r>
      <w:r>
        <w:rPr>
          <w:color w:val="313131"/>
          <w:spacing w:val="22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 xml:space="preserve">Di </w:t>
      </w:r>
      <w:r>
        <w:rPr>
          <w:color w:val="070707"/>
          <w:spacing w:val="5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 xml:space="preserve">ambil </w:t>
      </w:r>
      <w:r>
        <w:rPr>
          <w:color w:val="070707"/>
          <w:spacing w:val="33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 xml:space="preserve">dari </w:t>
      </w:r>
      <w:r>
        <w:rPr>
          <w:color w:val="070707"/>
          <w:spacing w:val="31"/>
          <w:sz w:val="18"/>
          <w:szCs w:val="18"/>
        </w:rPr>
        <w:t xml:space="preserve"> </w:t>
      </w:r>
      <w:hyperlink r:id="rId60">
        <w:r>
          <w:rPr>
            <w:color w:val="070707"/>
            <w:w w:val="115"/>
            <w:sz w:val="18"/>
            <w:szCs w:val="18"/>
          </w:rPr>
          <w:t>http://www.artsci</w:t>
        </w:r>
        <w:r>
          <w:rPr>
            <w:color w:val="1F1F1F"/>
            <w:w w:val="44"/>
            <w:sz w:val="18"/>
            <w:szCs w:val="18"/>
          </w:rPr>
          <w:t>.</w:t>
        </w:r>
        <w:r>
          <w:rPr>
            <w:color w:val="070707"/>
            <w:w w:val="109"/>
            <w:sz w:val="18"/>
            <w:szCs w:val="18"/>
          </w:rPr>
          <w:t>usfca.edu.</w:t>
        </w:r>
      </w:hyperlink>
    </w:p>
    <w:p w:rsidR="0097293A" w:rsidRDefault="0070717D">
      <w:pPr>
        <w:spacing w:line="240" w:lineRule="exact"/>
        <w:ind w:left="194" w:right="-60"/>
      </w:pPr>
      <w:r>
        <w:rPr>
          <w:color w:val="070707"/>
          <w:position w:val="-1"/>
          <w:sz w:val="18"/>
          <w:szCs w:val="18"/>
        </w:rPr>
        <w:t xml:space="preserve">Panitia   </w:t>
      </w:r>
      <w:r>
        <w:rPr>
          <w:color w:val="070707"/>
          <w:spacing w:val="22"/>
          <w:position w:val="-1"/>
          <w:sz w:val="18"/>
          <w:szCs w:val="18"/>
        </w:rPr>
        <w:t xml:space="preserve"> </w:t>
      </w:r>
      <w:r>
        <w:rPr>
          <w:color w:val="070707"/>
          <w:w w:val="109"/>
          <w:position w:val="-1"/>
          <w:sz w:val="18"/>
          <w:szCs w:val="18"/>
        </w:rPr>
        <w:t xml:space="preserve">Parumus  </w:t>
      </w:r>
      <w:r>
        <w:rPr>
          <w:color w:val="070707"/>
          <w:spacing w:val="10"/>
          <w:w w:val="109"/>
          <w:position w:val="-1"/>
          <w:sz w:val="18"/>
          <w:szCs w:val="18"/>
        </w:rPr>
        <w:t xml:space="preserve"> </w:t>
      </w:r>
      <w:r>
        <w:rPr>
          <w:color w:val="070707"/>
          <w:w w:val="109"/>
          <w:position w:val="-1"/>
          <w:sz w:val="18"/>
          <w:szCs w:val="18"/>
        </w:rPr>
        <w:t xml:space="preserve">Kongres. </w:t>
      </w:r>
      <w:r>
        <w:rPr>
          <w:color w:val="070707"/>
          <w:spacing w:val="46"/>
          <w:w w:val="109"/>
          <w:position w:val="-1"/>
          <w:sz w:val="18"/>
          <w:szCs w:val="18"/>
        </w:rPr>
        <w:t xml:space="preserve"> </w:t>
      </w:r>
      <w:r>
        <w:rPr>
          <w:color w:val="070707"/>
          <w:w w:val="79"/>
          <w:position w:val="-1"/>
          <w:sz w:val="18"/>
          <w:szCs w:val="18"/>
        </w:rPr>
        <w:t>(</w:t>
      </w:r>
      <w:r>
        <w:rPr>
          <w:color w:val="070707"/>
          <w:spacing w:val="17"/>
          <w:w w:val="79"/>
          <w:position w:val="-1"/>
          <w:sz w:val="18"/>
          <w:szCs w:val="18"/>
        </w:rPr>
        <w:t xml:space="preserve"> </w:t>
      </w:r>
      <w:r>
        <w:rPr>
          <w:color w:val="070707"/>
          <w:position w:val="-1"/>
        </w:rPr>
        <w:t xml:space="preserve">1988). </w:t>
      </w:r>
      <w:r>
        <w:rPr>
          <w:color w:val="070707"/>
          <w:spacing w:val="8"/>
          <w:position w:val="-1"/>
        </w:rPr>
        <w:t xml:space="preserve"> </w:t>
      </w:r>
      <w:r>
        <w:rPr>
          <w:i/>
          <w:color w:val="070707"/>
          <w:position w:val="-1"/>
        </w:rPr>
        <w:t xml:space="preserve">Hasil </w:t>
      </w:r>
      <w:r>
        <w:rPr>
          <w:i/>
          <w:color w:val="070707"/>
          <w:spacing w:val="28"/>
          <w:position w:val="-1"/>
        </w:rPr>
        <w:t xml:space="preserve"> </w:t>
      </w:r>
      <w:r>
        <w:rPr>
          <w:i/>
          <w:color w:val="070707"/>
          <w:position w:val="-1"/>
        </w:rPr>
        <w:t>Kongr</w:t>
      </w:r>
      <w:r>
        <w:rPr>
          <w:i/>
          <w:color w:val="1F1F1F"/>
          <w:position w:val="-1"/>
        </w:rPr>
        <w:t>e</w:t>
      </w:r>
      <w:r>
        <w:rPr>
          <w:i/>
          <w:color w:val="070707"/>
          <w:position w:val="-1"/>
        </w:rPr>
        <w:t xml:space="preserve">s </w:t>
      </w:r>
      <w:r>
        <w:rPr>
          <w:i/>
          <w:color w:val="070707"/>
          <w:spacing w:val="33"/>
          <w:position w:val="-1"/>
        </w:rPr>
        <w:t xml:space="preserve"> </w:t>
      </w:r>
      <w:r>
        <w:rPr>
          <w:i/>
          <w:color w:val="070707"/>
          <w:position w:val="-1"/>
        </w:rPr>
        <w:t xml:space="preserve">Basa </w:t>
      </w:r>
      <w:r>
        <w:rPr>
          <w:i/>
          <w:color w:val="070707"/>
          <w:spacing w:val="7"/>
          <w:position w:val="-1"/>
        </w:rPr>
        <w:t xml:space="preserve"> </w:t>
      </w:r>
      <w:r>
        <w:rPr>
          <w:i/>
          <w:color w:val="070707"/>
          <w:position w:val="-1"/>
        </w:rPr>
        <w:t xml:space="preserve">Sunda </w:t>
      </w:r>
      <w:r>
        <w:rPr>
          <w:i/>
          <w:color w:val="070707"/>
          <w:spacing w:val="32"/>
          <w:position w:val="-1"/>
        </w:rPr>
        <w:t xml:space="preserve"> </w:t>
      </w:r>
      <w:r>
        <w:rPr>
          <w:i/>
          <w:color w:val="070707"/>
          <w:w w:val="99"/>
          <w:position w:val="-1"/>
        </w:rPr>
        <w:t>198</w:t>
      </w:r>
      <w:r>
        <w:rPr>
          <w:i/>
          <w:color w:val="1F1F1F"/>
          <w:w w:val="99"/>
          <w:position w:val="-1"/>
        </w:rPr>
        <w:t>8</w:t>
      </w:r>
      <w:r>
        <w:rPr>
          <w:i/>
          <w:color w:val="313131"/>
          <w:w w:val="40"/>
          <w:position w:val="-1"/>
        </w:rPr>
        <w:t>.</w:t>
      </w:r>
      <w:r>
        <w:rPr>
          <w:i/>
          <w:color w:val="313131"/>
          <w:position w:val="-1"/>
        </w:rPr>
        <w:t xml:space="preserve">  </w:t>
      </w:r>
      <w:r>
        <w:rPr>
          <w:i/>
          <w:color w:val="313131"/>
          <w:spacing w:val="5"/>
          <w:position w:val="-1"/>
        </w:rPr>
        <w:t xml:space="preserve"> </w:t>
      </w:r>
      <w:r>
        <w:rPr>
          <w:color w:val="070707"/>
          <w:position w:val="-1"/>
          <w:sz w:val="18"/>
          <w:szCs w:val="18"/>
        </w:rPr>
        <w:t xml:space="preserve">Bandung:                                             </w:t>
      </w:r>
      <w:r>
        <w:rPr>
          <w:color w:val="070707"/>
          <w:spacing w:val="6"/>
          <w:position w:val="-1"/>
          <w:sz w:val="18"/>
          <w:szCs w:val="18"/>
        </w:rPr>
        <w:t xml:space="preserve"> </w:t>
      </w:r>
      <w:r>
        <w:rPr>
          <w:color w:val="070707"/>
          <w:w w:val="69"/>
          <w:position w:val="2"/>
        </w:rPr>
        <w:t>R&lt;</w:t>
      </w:r>
    </w:p>
    <w:p w:rsidR="0097293A" w:rsidRDefault="0070717D">
      <w:pPr>
        <w:spacing w:before="30"/>
        <w:ind w:left="925"/>
        <w:rPr>
          <w:sz w:val="18"/>
          <w:szCs w:val="18"/>
        </w:rPr>
      </w:pPr>
      <w:r>
        <w:rPr>
          <w:color w:val="070707"/>
          <w:sz w:val="18"/>
          <w:szCs w:val="18"/>
        </w:rPr>
        <w:t xml:space="preserve">Karya  </w:t>
      </w:r>
      <w:r>
        <w:rPr>
          <w:color w:val="070707"/>
          <w:spacing w:val="8"/>
          <w:sz w:val="18"/>
          <w:szCs w:val="18"/>
        </w:rPr>
        <w:t xml:space="preserve"> </w:t>
      </w:r>
      <w:r>
        <w:rPr>
          <w:color w:val="070707"/>
          <w:w w:val="114"/>
          <w:sz w:val="18"/>
          <w:szCs w:val="18"/>
        </w:rPr>
        <w:t>Kita</w:t>
      </w:r>
      <w:r>
        <w:rPr>
          <w:color w:val="313131"/>
          <w:w w:val="44"/>
          <w:sz w:val="18"/>
          <w:szCs w:val="18"/>
        </w:rPr>
        <w:t>.</w:t>
      </w:r>
    </w:p>
    <w:p w:rsidR="0097293A" w:rsidRDefault="0070717D">
      <w:pPr>
        <w:spacing w:before="11" w:line="220" w:lineRule="exact"/>
        <w:ind w:left="198" w:right="-43"/>
        <w:rPr>
          <w:sz w:val="18"/>
          <w:szCs w:val="18"/>
        </w:rPr>
      </w:pPr>
      <w:r>
        <w:rPr>
          <w:color w:val="070707"/>
          <w:w w:val="114"/>
          <w:position w:val="-1"/>
          <w:sz w:val="18"/>
          <w:szCs w:val="18"/>
        </w:rPr>
        <w:t>Padilla</w:t>
      </w:r>
      <w:r>
        <w:rPr>
          <w:color w:val="1F1F1F"/>
          <w:w w:val="67"/>
          <w:position w:val="-1"/>
          <w:sz w:val="18"/>
          <w:szCs w:val="18"/>
        </w:rPr>
        <w:t>,</w:t>
      </w:r>
      <w:r>
        <w:rPr>
          <w:color w:val="1F1F1F"/>
          <w:position w:val="-1"/>
          <w:sz w:val="18"/>
          <w:szCs w:val="18"/>
        </w:rPr>
        <w:t xml:space="preserve">  </w:t>
      </w:r>
      <w:r>
        <w:rPr>
          <w:color w:val="1F1F1F"/>
          <w:spacing w:val="16"/>
          <w:position w:val="-1"/>
          <w:sz w:val="18"/>
          <w:szCs w:val="18"/>
        </w:rPr>
        <w:t xml:space="preserve"> </w:t>
      </w:r>
      <w:r>
        <w:rPr>
          <w:color w:val="070707"/>
          <w:position w:val="-1"/>
          <w:sz w:val="18"/>
          <w:szCs w:val="18"/>
        </w:rPr>
        <w:t xml:space="preserve">Amado   </w:t>
      </w:r>
      <w:r>
        <w:rPr>
          <w:color w:val="070707"/>
          <w:spacing w:val="31"/>
          <w:position w:val="-1"/>
          <w:sz w:val="18"/>
          <w:szCs w:val="18"/>
        </w:rPr>
        <w:t xml:space="preserve"> </w:t>
      </w:r>
      <w:r>
        <w:rPr>
          <w:color w:val="070707"/>
          <w:w w:val="104"/>
          <w:position w:val="-1"/>
          <w:sz w:val="18"/>
          <w:szCs w:val="18"/>
        </w:rPr>
        <w:t>M.</w:t>
      </w:r>
      <w:r>
        <w:rPr>
          <w:color w:val="1F1F1F"/>
          <w:w w:val="67"/>
          <w:position w:val="-1"/>
          <w:sz w:val="18"/>
          <w:szCs w:val="18"/>
        </w:rPr>
        <w:t>,</w:t>
      </w:r>
      <w:r>
        <w:rPr>
          <w:color w:val="1F1F1F"/>
          <w:position w:val="-1"/>
          <w:sz w:val="18"/>
          <w:szCs w:val="18"/>
        </w:rPr>
        <w:t xml:space="preserve">  </w:t>
      </w:r>
      <w:r>
        <w:rPr>
          <w:color w:val="1F1F1F"/>
          <w:spacing w:val="22"/>
          <w:position w:val="-1"/>
          <w:sz w:val="18"/>
          <w:szCs w:val="18"/>
        </w:rPr>
        <w:t xml:space="preserve"> </w:t>
      </w:r>
      <w:r>
        <w:rPr>
          <w:color w:val="070707"/>
          <w:position w:val="-1"/>
          <w:sz w:val="18"/>
          <w:szCs w:val="18"/>
        </w:rPr>
        <w:t xml:space="preserve">William   </w:t>
      </w:r>
      <w:r>
        <w:rPr>
          <w:color w:val="070707"/>
          <w:spacing w:val="21"/>
          <w:position w:val="-1"/>
          <w:sz w:val="18"/>
          <w:szCs w:val="18"/>
        </w:rPr>
        <w:t xml:space="preserve"> </w:t>
      </w:r>
      <w:r>
        <w:rPr>
          <w:color w:val="070707"/>
          <w:position w:val="-1"/>
          <w:sz w:val="18"/>
          <w:szCs w:val="18"/>
        </w:rPr>
        <w:t xml:space="preserve">Perez.   </w:t>
      </w:r>
      <w:r>
        <w:rPr>
          <w:color w:val="070707"/>
          <w:spacing w:val="19"/>
          <w:position w:val="-1"/>
          <w:sz w:val="18"/>
          <w:szCs w:val="18"/>
        </w:rPr>
        <w:t xml:space="preserve"> </w:t>
      </w:r>
      <w:r>
        <w:rPr>
          <w:color w:val="070707"/>
          <w:position w:val="-1"/>
          <w:sz w:val="18"/>
          <w:szCs w:val="18"/>
        </w:rPr>
        <w:t xml:space="preserve">(n.d.).  </w:t>
      </w:r>
      <w:r>
        <w:rPr>
          <w:color w:val="070707"/>
          <w:spacing w:val="31"/>
          <w:position w:val="-1"/>
          <w:sz w:val="18"/>
          <w:szCs w:val="18"/>
        </w:rPr>
        <w:t xml:space="preserve"> </w:t>
      </w:r>
      <w:r>
        <w:rPr>
          <w:i/>
          <w:color w:val="070707"/>
          <w:w w:val="103"/>
          <w:position w:val="-1"/>
        </w:rPr>
        <w:t>Acculturation</w:t>
      </w:r>
      <w:r>
        <w:rPr>
          <w:i/>
          <w:color w:val="1F1F1F"/>
          <w:w w:val="26"/>
          <w:position w:val="-1"/>
        </w:rPr>
        <w:t>,</w:t>
      </w:r>
      <w:r>
        <w:rPr>
          <w:i/>
          <w:color w:val="1F1F1F"/>
          <w:position w:val="-1"/>
        </w:rPr>
        <w:t xml:space="preserve">   </w:t>
      </w:r>
      <w:r>
        <w:rPr>
          <w:i/>
          <w:color w:val="1F1F1F"/>
          <w:spacing w:val="-10"/>
          <w:position w:val="-1"/>
        </w:rPr>
        <w:t xml:space="preserve"> </w:t>
      </w:r>
      <w:r>
        <w:rPr>
          <w:i/>
          <w:color w:val="070707"/>
          <w:position w:val="-1"/>
        </w:rPr>
        <w:t xml:space="preserve">Social </w:t>
      </w:r>
      <w:r>
        <w:rPr>
          <w:i/>
          <w:color w:val="070707"/>
          <w:spacing w:val="47"/>
          <w:position w:val="-1"/>
        </w:rPr>
        <w:t xml:space="preserve"> </w:t>
      </w:r>
      <w:r>
        <w:rPr>
          <w:i/>
          <w:color w:val="070707"/>
          <w:w w:val="104"/>
          <w:position w:val="-1"/>
        </w:rPr>
        <w:t>Identity</w:t>
      </w:r>
      <w:r>
        <w:rPr>
          <w:i/>
          <w:color w:val="1F1F1F"/>
          <w:w w:val="26"/>
          <w:position w:val="-1"/>
        </w:rPr>
        <w:t>,</w:t>
      </w:r>
      <w:r>
        <w:rPr>
          <w:i/>
          <w:color w:val="1F1F1F"/>
          <w:position w:val="-1"/>
        </w:rPr>
        <w:t xml:space="preserve">  </w:t>
      </w:r>
      <w:r>
        <w:rPr>
          <w:i/>
          <w:color w:val="1F1F1F"/>
          <w:spacing w:val="2"/>
          <w:position w:val="-1"/>
        </w:rPr>
        <w:t xml:space="preserve"> </w:t>
      </w:r>
      <w:r>
        <w:rPr>
          <w:i/>
          <w:color w:val="070707"/>
          <w:position w:val="-1"/>
        </w:rPr>
        <w:t xml:space="preserve">and                                      </w:t>
      </w:r>
      <w:r>
        <w:rPr>
          <w:i/>
          <w:color w:val="070707"/>
          <w:spacing w:val="22"/>
          <w:position w:val="-1"/>
        </w:rPr>
        <w:t xml:space="preserve"> </w:t>
      </w:r>
      <w:r>
        <w:rPr>
          <w:color w:val="070707"/>
          <w:w w:val="93"/>
          <w:position w:val="2"/>
          <w:sz w:val="18"/>
          <w:szCs w:val="18"/>
        </w:rPr>
        <w:t>R</w:t>
      </w:r>
      <w:r>
        <w:rPr>
          <w:color w:val="1F1F1F"/>
          <w:w w:val="59"/>
          <w:position w:val="2"/>
          <w:sz w:val="18"/>
          <w:szCs w:val="18"/>
        </w:rPr>
        <w:t>e</w:t>
      </w:r>
    </w:p>
    <w:p w:rsidR="0097293A" w:rsidRDefault="0070717D">
      <w:pPr>
        <w:spacing w:before="11"/>
        <w:ind w:left="910" w:right="-85"/>
        <w:rPr>
          <w:sz w:val="18"/>
          <w:szCs w:val="18"/>
        </w:rPr>
      </w:pPr>
      <w:r>
        <w:rPr>
          <w:i/>
          <w:color w:val="070707"/>
        </w:rPr>
        <w:t xml:space="preserve">Social </w:t>
      </w:r>
      <w:r>
        <w:rPr>
          <w:i/>
          <w:color w:val="070707"/>
          <w:spacing w:val="8"/>
        </w:rPr>
        <w:t xml:space="preserve"> </w:t>
      </w:r>
      <w:r>
        <w:rPr>
          <w:i/>
          <w:color w:val="070707"/>
          <w:w w:val="106"/>
        </w:rPr>
        <w:t>Cogniti</w:t>
      </w:r>
      <w:r>
        <w:rPr>
          <w:i/>
          <w:color w:val="1F1F1F"/>
          <w:w w:val="88"/>
        </w:rPr>
        <w:t>o</w:t>
      </w:r>
      <w:r>
        <w:rPr>
          <w:i/>
          <w:color w:val="070707"/>
          <w:w w:val="88"/>
        </w:rPr>
        <w:t>n</w:t>
      </w:r>
      <w:r>
        <w:rPr>
          <w:i/>
          <w:color w:val="313131"/>
          <w:w w:val="56"/>
        </w:rPr>
        <w:t>:</w:t>
      </w:r>
      <w:r>
        <w:rPr>
          <w:i/>
          <w:color w:val="313131"/>
        </w:rPr>
        <w:t xml:space="preserve">  </w:t>
      </w:r>
      <w:r>
        <w:rPr>
          <w:i/>
          <w:color w:val="313131"/>
          <w:spacing w:val="-7"/>
        </w:rPr>
        <w:t xml:space="preserve"> </w:t>
      </w:r>
      <w:r>
        <w:rPr>
          <w:i/>
          <w:color w:val="070707"/>
        </w:rPr>
        <w:t>A</w:t>
      </w:r>
      <w:r>
        <w:rPr>
          <w:i/>
          <w:color w:val="070707"/>
          <w:spacing w:val="22"/>
        </w:rPr>
        <w:t xml:space="preserve"> </w:t>
      </w:r>
      <w:r>
        <w:rPr>
          <w:i/>
          <w:color w:val="070707"/>
        </w:rPr>
        <w:t>New</w:t>
      </w:r>
      <w:r>
        <w:rPr>
          <w:i/>
          <w:color w:val="070707"/>
          <w:spacing w:val="48"/>
        </w:rPr>
        <w:t xml:space="preserve"> </w:t>
      </w:r>
      <w:r>
        <w:rPr>
          <w:i/>
          <w:color w:val="070707"/>
          <w:w w:val="98"/>
        </w:rPr>
        <w:t>P</w:t>
      </w:r>
      <w:r>
        <w:rPr>
          <w:i/>
          <w:color w:val="1F1F1F"/>
          <w:w w:val="92"/>
        </w:rPr>
        <w:t>e</w:t>
      </w:r>
      <w:r>
        <w:rPr>
          <w:i/>
          <w:color w:val="070707"/>
          <w:w w:val="104"/>
        </w:rPr>
        <w:t>rsp</w:t>
      </w:r>
      <w:r>
        <w:rPr>
          <w:i/>
          <w:color w:val="1F1F1F"/>
          <w:w w:val="94"/>
        </w:rPr>
        <w:t>ec</w:t>
      </w:r>
      <w:r>
        <w:rPr>
          <w:i/>
          <w:color w:val="070707"/>
          <w:w w:val="96"/>
        </w:rPr>
        <w:t>tive</w:t>
      </w:r>
      <w:r>
        <w:rPr>
          <w:i/>
          <w:color w:val="1F1F1F"/>
          <w:w w:val="33"/>
        </w:rPr>
        <w:t>.</w:t>
      </w:r>
      <w:r>
        <w:rPr>
          <w:i/>
          <w:color w:val="1F1F1F"/>
        </w:rPr>
        <w:t xml:space="preserve">   </w:t>
      </w:r>
      <w:r>
        <w:rPr>
          <w:i/>
          <w:color w:val="1F1F1F"/>
          <w:spacing w:val="-2"/>
        </w:rPr>
        <w:t xml:space="preserve"> </w:t>
      </w:r>
      <w:r>
        <w:rPr>
          <w:color w:val="070707"/>
          <w:sz w:val="18"/>
          <w:szCs w:val="18"/>
        </w:rPr>
        <w:t xml:space="preserve">Journal.   </w:t>
      </w:r>
      <w:r>
        <w:rPr>
          <w:color w:val="070707"/>
          <w:spacing w:val="14"/>
          <w:sz w:val="18"/>
          <w:szCs w:val="18"/>
        </w:rPr>
        <w:t xml:space="preserve"> </w:t>
      </w:r>
      <w:r>
        <w:rPr>
          <w:color w:val="070707"/>
          <w:w w:val="109"/>
          <w:sz w:val="18"/>
          <w:szCs w:val="18"/>
        </w:rPr>
        <w:t xml:space="preserve">Stanford </w:t>
      </w:r>
      <w:r>
        <w:rPr>
          <w:color w:val="070707"/>
          <w:spacing w:val="27"/>
          <w:w w:val="109"/>
          <w:sz w:val="18"/>
          <w:szCs w:val="18"/>
        </w:rPr>
        <w:t xml:space="preserve"> </w:t>
      </w:r>
      <w:r>
        <w:rPr>
          <w:color w:val="070707"/>
          <w:w w:val="109"/>
          <w:sz w:val="18"/>
          <w:szCs w:val="18"/>
        </w:rPr>
        <w:t xml:space="preserve">University.                                                 </w:t>
      </w:r>
      <w:r>
        <w:rPr>
          <w:color w:val="070707"/>
          <w:spacing w:val="4"/>
          <w:w w:val="109"/>
          <w:sz w:val="18"/>
          <w:szCs w:val="18"/>
        </w:rPr>
        <w:t xml:space="preserve"> </w:t>
      </w:r>
      <w:r>
        <w:rPr>
          <w:color w:val="070707"/>
          <w:position w:val="3"/>
          <w:sz w:val="18"/>
          <w:szCs w:val="18"/>
        </w:rPr>
        <w:t>Re</w:t>
      </w:r>
    </w:p>
    <w:p w:rsidR="0097293A" w:rsidRDefault="0070717D">
      <w:pPr>
        <w:spacing w:before="18" w:line="220" w:lineRule="exact"/>
        <w:ind w:left="198"/>
      </w:pPr>
      <w:r>
        <w:rPr>
          <w:color w:val="070707"/>
          <w:w w:val="109"/>
          <w:position w:val="-1"/>
          <w:sz w:val="18"/>
          <w:szCs w:val="18"/>
        </w:rPr>
        <w:t xml:space="preserve">Pawlowski,    </w:t>
      </w:r>
      <w:r>
        <w:rPr>
          <w:color w:val="070707"/>
          <w:spacing w:val="3"/>
          <w:w w:val="109"/>
          <w:position w:val="-1"/>
          <w:sz w:val="18"/>
          <w:szCs w:val="18"/>
        </w:rPr>
        <w:t xml:space="preserve"> </w:t>
      </w:r>
      <w:r>
        <w:rPr>
          <w:color w:val="070707"/>
          <w:position w:val="-1"/>
          <w:sz w:val="18"/>
          <w:szCs w:val="18"/>
        </w:rPr>
        <w:t xml:space="preserve">Donna    </w:t>
      </w:r>
      <w:r>
        <w:rPr>
          <w:color w:val="070707"/>
          <w:spacing w:val="28"/>
          <w:position w:val="-1"/>
          <w:sz w:val="18"/>
          <w:szCs w:val="18"/>
        </w:rPr>
        <w:t xml:space="preserve"> </w:t>
      </w:r>
      <w:r>
        <w:rPr>
          <w:color w:val="070707"/>
          <w:position w:val="-1"/>
          <w:sz w:val="18"/>
          <w:szCs w:val="18"/>
        </w:rPr>
        <w:t xml:space="preserve">R.  </w:t>
      </w:r>
      <w:r>
        <w:rPr>
          <w:color w:val="070707"/>
          <w:spacing w:val="22"/>
          <w:position w:val="-1"/>
          <w:sz w:val="18"/>
          <w:szCs w:val="18"/>
        </w:rPr>
        <w:t xml:space="preserve"> </w:t>
      </w:r>
      <w:r>
        <w:rPr>
          <w:i/>
          <w:color w:val="070707"/>
          <w:position w:val="-1"/>
        </w:rPr>
        <w:t xml:space="preserve">Rubber  </w:t>
      </w:r>
      <w:r>
        <w:rPr>
          <w:i/>
          <w:color w:val="070707"/>
          <w:spacing w:val="26"/>
          <w:position w:val="-1"/>
        </w:rPr>
        <w:t xml:space="preserve"> </w:t>
      </w:r>
      <w:r>
        <w:rPr>
          <w:i/>
          <w:color w:val="070707"/>
          <w:position w:val="-1"/>
        </w:rPr>
        <w:t xml:space="preserve">Bands   </w:t>
      </w:r>
      <w:r>
        <w:rPr>
          <w:i/>
          <w:color w:val="070707"/>
          <w:spacing w:val="4"/>
          <w:position w:val="-1"/>
        </w:rPr>
        <w:t xml:space="preserve"> </w:t>
      </w:r>
      <w:r>
        <w:rPr>
          <w:i/>
          <w:color w:val="070707"/>
          <w:position w:val="-1"/>
        </w:rPr>
        <w:t xml:space="preserve">and </w:t>
      </w:r>
      <w:r>
        <w:rPr>
          <w:i/>
          <w:color w:val="070707"/>
          <w:spacing w:val="47"/>
          <w:position w:val="-1"/>
        </w:rPr>
        <w:t xml:space="preserve"> </w:t>
      </w:r>
      <w:r>
        <w:rPr>
          <w:i/>
          <w:color w:val="070707"/>
          <w:position w:val="-1"/>
        </w:rPr>
        <w:t xml:space="preserve">Sectioned   </w:t>
      </w:r>
      <w:r>
        <w:rPr>
          <w:i/>
          <w:color w:val="070707"/>
          <w:spacing w:val="16"/>
          <w:position w:val="-1"/>
        </w:rPr>
        <w:t xml:space="preserve"> </w:t>
      </w:r>
      <w:r>
        <w:rPr>
          <w:i/>
          <w:color w:val="070707"/>
          <w:position w:val="-1"/>
        </w:rPr>
        <w:t>Oranges</w:t>
      </w:r>
      <w:r>
        <w:rPr>
          <w:i/>
          <w:color w:val="313131"/>
          <w:w w:val="61"/>
          <w:position w:val="-1"/>
        </w:rPr>
        <w:t>:</w:t>
      </w:r>
      <w:r>
        <w:rPr>
          <w:i/>
          <w:color w:val="313131"/>
          <w:position w:val="-1"/>
        </w:rPr>
        <w:t xml:space="preserve">   </w:t>
      </w:r>
      <w:r>
        <w:rPr>
          <w:i/>
          <w:color w:val="313131"/>
          <w:spacing w:val="17"/>
          <w:position w:val="-1"/>
        </w:rPr>
        <w:t xml:space="preserve"> </w:t>
      </w:r>
      <w:r>
        <w:rPr>
          <w:i/>
          <w:color w:val="070707"/>
          <w:position w:val="-1"/>
        </w:rPr>
        <w:t>Dialectical</w:t>
      </w:r>
    </w:p>
    <w:p w:rsidR="0097293A" w:rsidRDefault="0070717D">
      <w:pPr>
        <w:spacing w:before="7"/>
        <w:ind w:left="932" w:right="-81"/>
        <w:rPr>
          <w:sz w:val="18"/>
          <w:szCs w:val="18"/>
        </w:rPr>
      </w:pPr>
      <w:r>
        <w:rPr>
          <w:i/>
          <w:color w:val="070707"/>
        </w:rPr>
        <w:t xml:space="preserve">Tensions </w:t>
      </w:r>
      <w:r>
        <w:rPr>
          <w:i/>
          <w:color w:val="070707"/>
          <w:spacing w:val="14"/>
        </w:rPr>
        <w:t xml:space="preserve"> </w:t>
      </w:r>
      <w:r>
        <w:rPr>
          <w:i/>
          <w:color w:val="070707"/>
        </w:rPr>
        <w:t xml:space="preserve">and </w:t>
      </w:r>
      <w:r>
        <w:rPr>
          <w:i/>
          <w:color w:val="070707"/>
          <w:spacing w:val="7"/>
        </w:rPr>
        <w:t xml:space="preserve"> </w:t>
      </w:r>
      <w:r>
        <w:rPr>
          <w:i/>
          <w:color w:val="070707"/>
        </w:rPr>
        <w:t xml:space="preserve">Metaphors </w:t>
      </w:r>
      <w:r>
        <w:rPr>
          <w:i/>
          <w:color w:val="070707"/>
          <w:spacing w:val="44"/>
        </w:rPr>
        <w:t xml:space="preserve"> </w:t>
      </w:r>
      <w:r>
        <w:rPr>
          <w:i/>
          <w:color w:val="070707"/>
        </w:rPr>
        <w:t>Used</w:t>
      </w:r>
      <w:r>
        <w:rPr>
          <w:i/>
          <w:color w:val="070707"/>
          <w:spacing w:val="50"/>
        </w:rPr>
        <w:t xml:space="preserve"> </w:t>
      </w:r>
      <w:r>
        <w:rPr>
          <w:i/>
          <w:color w:val="070707"/>
        </w:rPr>
        <w:t>to</w:t>
      </w:r>
      <w:r>
        <w:rPr>
          <w:i/>
          <w:color w:val="070707"/>
          <w:spacing w:val="19"/>
        </w:rPr>
        <w:t xml:space="preserve"> </w:t>
      </w:r>
      <w:r>
        <w:rPr>
          <w:i/>
          <w:color w:val="070707"/>
        </w:rPr>
        <w:t>D</w:t>
      </w:r>
      <w:r>
        <w:rPr>
          <w:i/>
          <w:color w:val="1F1F1F"/>
        </w:rPr>
        <w:t>e</w:t>
      </w:r>
      <w:r>
        <w:rPr>
          <w:i/>
          <w:color w:val="070707"/>
        </w:rPr>
        <w:t xml:space="preserve">scribe </w:t>
      </w:r>
      <w:r>
        <w:rPr>
          <w:i/>
          <w:color w:val="070707"/>
          <w:spacing w:val="21"/>
        </w:rPr>
        <w:t xml:space="preserve"> </w:t>
      </w:r>
      <w:r>
        <w:rPr>
          <w:i/>
          <w:color w:val="070707"/>
        </w:rPr>
        <w:t xml:space="preserve">Interpersonal </w:t>
      </w:r>
      <w:r>
        <w:rPr>
          <w:i/>
          <w:color w:val="070707"/>
          <w:spacing w:val="43"/>
        </w:rPr>
        <w:t xml:space="preserve"> </w:t>
      </w:r>
      <w:r>
        <w:rPr>
          <w:i/>
          <w:color w:val="070707"/>
        </w:rPr>
        <w:t>R</w:t>
      </w:r>
      <w:r>
        <w:rPr>
          <w:i/>
          <w:color w:val="1F1F1F"/>
        </w:rPr>
        <w:t>e</w:t>
      </w:r>
      <w:r>
        <w:rPr>
          <w:i/>
          <w:color w:val="070707"/>
        </w:rPr>
        <w:t xml:space="preserve">lationships.                                        </w:t>
      </w:r>
      <w:r>
        <w:rPr>
          <w:i/>
          <w:color w:val="070707"/>
          <w:spacing w:val="1"/>
        </w:rPr>
        <w:t xml:space="preserve"> </w:t>
      </w:r>
      <w:r>
        <w:rPr>
          <w:color w:val="070707"/>
          <w:position w:val="3"/>
          <w:sz w:val="18"/>
          <w:szCs w:val="18"/>
        </w:rPr>
        <w:t>Re</w:t>
      </w:r>
    </w:p>
    <w:p w:rsidR="0097293A" w:rsidRDefault="0070717D">
      <w:pPr>
        <w:spacing w:before="10" w:line="220" w:lineRule="exact"/>
        <w:ind w:left="921"/>
        <w:rPr>
          <w:rFonts w:ascii="Arial" w:eastAsia="Arial" w:hAnsi="Arial" w:cs="Arial"/>
        </w:rPr>
      </w:pPr>
      <w:r>
        <w:rPr>
          <w:color w:val="070707"/>
          <w:w w:val="109"/>
          <w:position w:val="-1"/>
          <w:sz w:val="18"/>
          <w:szCs w:val="18"/>
        </w:rPr>
        <w:t xml:space="preserve">Retrieved   </w:t>
      </w:r>
      <w:r>
        <w:rPr>
          <w:color w:val="070707"/>
          <w:spacing w:val="18"/>
          <w:w w:val="109"/>
          <w:position w:val="-1"/>
          <w:sz w:val="18"/>
          <w:szCs w:val="18"/>
        </w:rPr>
        <w:t xml:space="preserve"> </w:t>
      </w:r>
      <w:r>
        <w:rPr>
          <w:color w:val="070707"/>
          <w:position w:val="-1"/>
          <w:sz w:val="18"/>
          <w:szCs w:val="18"/>
        </w:rPr>
        <w:t xml:space="preserve">,       </w:t>
      </w:r>
      <w:r>
        <w:rPr>
          <w:color w:val="070707"/>
          <w:spacing w:val="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74"/>
          <w:position w:val="-1"/>
        </w:rPr>
        <w:t xml:space="preserve">l           </w:t>
      </w:r>
      <w:r>
        <w:rPr>
          <w:rFonts w:ascii="Arial" w:eastAsia="Arial" w:hAnsi="Arial" w:cs="Arial"/>
          <w:color w:val="070707"/>
          <w:spacing w:val="33"/>
          <w:w w:val="74"/>
          <w:position w:val="-1"/>
        </w:rPr>
        <w:t xml:space="preserve"> </w:t>
      </w:r>
      <w:r>
        <w:rPr>
          <w:color w:val="070707"/>
          <w:w w:val="109"/>
          <w:position w:val="-1"/>
          <w:sz w:val="18"/>
          <w:szCs w:val="18"/>
        </w:rPr>
        <w:t xml:space="preserve">Desember          </w:t>
      </w:r>
      <w:r>
        <w:rPr>
          <w:color w:val="070707"/>
          <w:spacing w:val="48"/>
          <w:w w:val="109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position w:val="-1"/>
        </w:rPr>
        <w:t xml:space="preserve">2006.       </w:t>
      </w:r>
      <w:r>
        <w:rPr>
          <w:rFonts w:ascii="Arial" w:eastAsia="Arial" w:hAnsi="Arial" w:cs="Arial"/>
          <w:color w:val="070707"/>
          <w:spacing w:val="48"/>
          <w:position w:val="-1"/>
        </w:rPr>
        <w:t xml:space="preserve"> </w:t>
      </w:r>
      <w:r>
        <w:rPr>
          <w:rFonts w:ascii="Arial" w:eastAsia="Arial" w:hAnsi="Arial" w:cs="Arial"/>
          <w:color w:val="070707"/>
          <w:position w:val="-1"/>
        </w:rPr>
        <w:t xml:space="preserve">Di        </w:t>
      </w:r>
      <w:r>
        <w:rPr>
          <w:rFonts w:ascii="Arial" w:eastAsia="Arial" w:hAnsi="Arial" w:cs="Arial"/>
          <w:color w:val="070707"/>
          <w:spacing w:val="2"/>
          <w:position w:val="-1"/>
        </w:rPr>
        <w:t xml:space="preserve"> </w:t>
      </w:r>
      <w:r>
        <w:rPr>
          <w:color w:val="070707"/>
          <w:position w:val="-1"/>
          <w:sz w:val="18"/>
          <w:szCs w:val="18"/>
        </w:rPr>
        <w:t xml:space="preserve">ambil           </w:t>
      </w:r>
      <w:r>
        <w:rPr>
          <w:color w:val="070707"/>
          <w:spacing w:val="4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position w:val="-1"/>
        </w:rPr>
        <w:t>dari</w:t>
      </w:r>
    </w:p>
    <w:p w:rsidR="0097293A" w:rsidRDefault="0070717D">
      <w:pPr>
        <w:spacing w:before="9"/>
        <w:ind w:left="914" w:right="-92"/>
        <w:rPr>
          <w:sz w:val="18"/>
          <w:szCs w:val="18"/>
        </w:rPr>
      </w:pPr>
      <w:hyperlink r:id="rId61">
        <w:r>
          <w:rPr>
            <w:color w:val="070707"/>
            <w:w w:val="116"/>
            <w:sz w:val="18"/>
            <w:szCs w:val="18"/>
          </w:rPr>
          <w:t>http://www2.edutech.nodak</w:t>
        </w:r>
        <w:r>
          <w:rPr>
            <w:color w:val="1F1F1F"/>
            <w:w w:val="44"/>
            <w:sz w:val="18"/>
            <w:szCs w:val="18"/>
          </w:rPr>
          <w:t>.</w:t>
        </w:r>
        <w:r>
          <w:rPr>
            <w:color w:val="070707"/>
            <w:w w:val="109"/>
            <w:sz w:val="18"/>
            <w:szCs w:val="18"/>
          </w:rPr>
          <w:t>edu/ndsta/pawlowski.htm.</w:t>
        </w:r>
      </w:hyperlink>
      <w:r>
        <w:rPr>
          <w:color w:val="070707"/>
          <w:sz w:val="18"/>
          <w:szCs w:val="18"/>
        </w:rPr>
        <w:t xml:space="preserve">                                                                                     </w:t>
      </w:r>
      <w:r>
        <w:rPr>
          <w:color w:val="070707"/>
          <w:spacing w:val="4"/>
          <w:sz w:val="18"/>
          <w:szCs w:val="18"/>
        </w:rPr>
        <w:t xml:space="preserve"> </w:t>
      </w:r>
      <w:r>
        <w:rPr>
          <w:color w:val="070707"/>
          <w:position w:val="3"/>
          <w:sz w:val="18"/>
          <w:szCs w:val="18"/>
        </w:rPr>
        <w:t>Ro</w:t>
      </w:r>
    </w:p>
    <w:p w:rsidR="0097293A" w:rsidRDefault="0070717D">
      <w:pPr>
        <w:spacing w:line="240" w:lineRule="exact"/>
        <w:ind w:left="190" w:right="-53"/>
      </w:pPr>
      <w:r>
        <w:rPr>
          <w:color w:val="070707"/>
          <w:w w:val="113"/>
          <w:position w:val="-1"/>
          <w:sz w:val="18"/>
          <w:szCs w:val="18"/>
        </w:rPr>
        <w:t>Pornpitakpan</w:t>
      </w:r>
      <w:r>
        <w:rPr>
          <w:color w:val="1F1F1F"/>
          <w:w w:val="67"/>
          <w:position w:val="-1"/>
          <w:sz w:val="18"/>
          <w:szCs w:val="18"/>
        </w:rPr>
        <w:t>,</w:t>
      </w:r>
      <w:r>
        <w:rPr>
          <w:color w:val="1F1F1F"/>
          <w:position w:val="-1"/>
          <w:sz w:val="18"/>
          <w:szCs w:val="18"/>
        </w:rPr>
        <w:t xml:space="preserve">     </w:t>
      </w:r>
      <w:r>
        <w:rPr>
          <w:color w:val="1F1F1F"/>
          <w:spacing w:val="-15"/>
          <w:position w:val="-1"/>
          <w:sz w:val="18"/>
          <w:szCs w:val="18"/>
        </w:rPr>
        <w:t xml:space="preserve"> </w:t>
      </w:r>
      <w:r>
        <w:rPr>
          <w:color w:val="070707"/>
          <w:w w:val="116"/>
          <w:position w:val="-1"/>
          <w:sz w:val="18"/>
          <w:szCs w:val="18"/>
        </w:rPr>
        <w:t>Chantika</w:t>
      </w:r>
      <w:r>
        <w:rPr>
          <w:color w:val="313131"/>
          <w:w w:val="44"/>
          <w:position w:val="-1"/>
          <w:sz w:val="18"/>
          <w:szCs w:val="18"/>
        </w:rPr>
        <w:t>.</w:t>
      </w:r>
      <w:r>
        <w:rPr>
          <w:color w:val="313131"/>
          <w:position w:val="-1"/>
          <w:sz w:val="18"/>
          <w:szCs w:val="18"/>
        </w:rPr>
        <w:t xml:space="preserve">  </w:t>
      </w:r>
      <w:r>
        <w:rPr>
          <w:color w:val="313131"/>
          <w:spacing w:val="-4"/>
          <w:position w:val="-1"/>
          <w:sz w:val="18"/>
          <w:szCs w:val="18"/>
        </w:rPr>
        <w:t xml:space="preserve"> </w:t>
      </w:r>
      <w:r>
        <w:rPr>
          <w:color w:val="070707"/>
          <w:w w:val="33"/>
          <w:position w:val="-1"/>
          <w:sz w:val="18"/>
          <w:szCs w:val="18"/>
        </w:rPr>
        <w:t xml:space="preserve">·    </w:t>
      </w:r>
      <w:r>
        <w:rPr>
          <w:color w:val="070707"/>
          <w:spacing w:val="14"/>
          <w:w w:val="33"/>
          <w:position w:val="-1"/>
          <w:sz w:val="18"/>
          <w:szCs w:val="18"/>
        </w:rPr>
        <w:t xml:space="preserve"> </w:t>
      </w:r>
      <w:r>
        <w:rPr>
          <w:i/>
          <w:color w:val="070707"/>
          <w:position w:val="-1"/>
        </w:rPr>
        <w:t xml:space="preserve">The </w:t>
      </w:r>
      <w:r>
        <w:rPr>
          <w:i/>
          <w:color w:val="070707"/>
          <w:spacing w:val="47"/>
          <w:position w:val="-1"/>
        </w:rPr>
        <w:t xml:space="preserve"> </w:t>
      </w:r>
      <w:r>
        <w:rPr>
          <w:i/>
          <w:color w:val="070707"/>
          <w:position w:val="-1"/>
        </w:rPr>
        <w:t xml:space="preserve">Effects   </w:t>
      </w:r>
      <w:r>
        <w:rPr>
          <w:i/>
          <w:color w:val="070707"/>
          <w:spacing w:val="33"/>
          <w:position w:val="-1"/>
        </w:rPr>
        <w:t xml:space="preserve"> </w:t>
      </w:r>
      <w:r>
        <w:rPr>
          <w:i/>
          <w:color w:val="070707"/>
          <w:position w:val="-1"/>
        </w:rPr>
        <w:t xml:space="preserve">of  </w:t>
      </w:r>
      <w:r>
        <w:rPr>
          <w:i/>
          <w:color w:val="070707"/>
          <w:spacing w:val="6"/>
          <w:position w:val="-1"/>
        </w:rPr>
        <w:t xml:space="preserve"> </w:t>
      </w:r>
      <w:r>
        <w:rPr>
          <w:i/>
          <w:color w:val="070707"/>
          <w:position w:val="-1"/>
        </w:rPr>
        <w:t xml:space="preserve">Cultural  </w:t>
      </w:r>
      <w:r>
        <w:rPr>
          <w:i/>
          <w:color w:val="070707"/>
          <w:spacing w:val="44"/>
          <w:position w:val="-1"/>
        </w:rPr>
        <w:t xml:space="preserve"> </w:t>
      </w:r>
      <w:r>
        <w:rPr>
          <w:i/>
          <w:color w:val="070707"/>
          <w:position w:val="-1"/>
        </w:rPr>
        <w:t xml:space="preserve">Adaptation   </w:t>
      </w:r>
      <w:r>
        <w:rPr>
          <w:i/>
          <w:color w:val="070707"/>
          <w:spacing w:val="33"/>
          <w:position w:val="-1"/>
        </w:rPr>
        <w:t xml:space="preserve"> </w:t>
      </w:r>
      <w:r>
        <w:rPr>
          <w:i/>
          <w:color w:val="070707"/>
          <w:position w:val="-1"/>
        </w:rPr>
        <w:t xml:space="preserve">on  </w:t>
      </w:r>
      <w:r>
        <w:rPr>
          <w:i/>
          <w:color w:val="070707"/>
          <w:spacing w:val="19"/>
          <w:position w:val="-1"/>
        </w:rPr>
        <w:t xml:space="preserve"> </w:t>
      </w:r>
      <w:r>
        <w:rPr>
          <w:i/>
          <w:color w:val="070707"/>
          <w:position w:val="-1"/>
        </w:rPr>
        <w:t>Business</w:t>
      </w:r>
      <w:r>
        <w:rPr>
          <w:i/>
          <w:color w:val="070707"/>
          <w:position w:val="-1"/>
        </w:rPr>
        <w:t xml:space="preserve">                                       </w:t>
      </w:r>
      <w:r>
        <w:rPr>
          <w:i/>
          <w:color w:val="070707"/>
          <w:spacing w:val="4"/>
          <w:position w:val="-1"/>
        </w:rPr>
        <w:t xml:space="preserve"> </w:t>
      </w:r>
      <w:r>
        <w:rPr>
          <w:color w:val="070707"/>
          <w:w w:val="74"/>
          <w:position w:val="3"/>
        </w:rPr>
        <w:t>Ro</w:t>
      </w:r>
    </w:p>
    <w:p w:rsidR="0097293A" w:rsidRDefault="0070717D">
      <w:pPr>
        <w:spacing w:before="15"/>
        <w:ind w:left="907"/>
        <w:rPr>
          <w:sz w:val="18"/>
          <w:szCs w:val="18"/>
        </w:rPr>
      </w:pPr>
      <w:r>
        <w:rPr>
          <w:i/>
          <w:color w:val="070707"/>
          <w:w w:val="105"/>
        </w:rPr>
        <w:t>Relationships</w:t>
      </w:r>
      <w:r>
        <w:rPr>
          <w:i/>
          <w:color w:val="313131"/>
          <w:w w:val="56"/>
        </w:rPr>
        <w:t>:</w:t>
      </w:r>
      <w:r>
        <w:rPr>
          <w:i/>
          <w:color w:val="313131"/>
        </w:rPr>
        <w:t xml:space="preserve">   </w:t>
      </w:r>
      <w:r>
        <w:rPr>
          <w:i/>
          <w:color w:val="313131"/>
          <w:spacing w:val="-5"/>
        </w:rPr>
        <w:t xml:space="preserve"> </w:t>
      </w:r>
      <w:r>
        <w:rPr>
          <w:i/>
          <w:color w:val="070707"/>
        </w:rPr>
        <w:t xml:space="preserve">Americans  </w:t>
      </w:r>
      <w:r>
        <w:rPr>
          <w:i/>
          <w:color w:val="070707"/>
          <w:spacing w:val="34"/>
        </w:rPr>
        <w:t xml:space="preserve"> </w:t>
      </w:r>
      <w:r>
        <w:rPr>
          <w:i/>
          <w:color w:val="070707"/>
        </w:rPr>
        <w:t xml:space="preserve">Selling  </w:t>
      </w:r>
      <w:r>
        <w:rPr>
          <w:i/>
          <w:color w:val="070707"/>
          <w:spacing w:val="16"/>
        </w:rPr>
        <w:t xml:space="preserve"> </w:t>
      </w:r>
      <w:r>
        <w:rPr>
          <w:i/>
          <w:color w:val="070707"/>
        </w:rPr>
        <w:t xml:space="preserve">to </w:t>
      </w:r>
      <w:r>
        <w:rPr>
          <w:i/>
          <w:color w:val="070707"/>
          <w:spacing w:val="2"/>
        </w:rPr>
        <w:t xml:space="preserve"> </w:t>
      </w:r>
      <w:r>
        <w:rPr>
          <w:i/>
          <w:color w:val="070707"/>
        </w:rPr>
        <w:t>Japan</w:t>
      </w:r>
      <w:r>
        <w:rPr>
          <w:i/>
          <w:color w:val="1F1F1F"/>
        </w:rPr>
        <w:t>e</w:t>
      </w:r>
      <w:r>
        <w:rPr>
          <w:i/>
          <w:color w:val="070707"/>
        </w:rPr>
        <w:t xml:space="preserve">se  </w:t>
      </w:r>
      <w:r>
        <w:rPr>
          <w:i/>
          <w:color w:val="070707"/>
          <w:spacing w:val="35"/>
        </w:rPr>
        <w:t xml:space="preserve"> </w:t>
      </w:r>
      <w:r>
        <w:rPr>
          <w:i/>
          <w:color w:val="070707"/>
        </w:rPr>
        <w:t xml:space="preserve">and </w:t>
      </w:r>
      <w:r>
        <w:rPr>
          <w:i/>
          <w:color w:val="070707"/>
          <w:spacing w:val="36"/>
        </w:rPr>
        <w:t xml:space="preserve"> </w:t>
      </w:r>
      <w:r>
        <w:rPr>
          <w:i/>
          <w:color w:val="070707"/>
        </w:rPr>
        <w:t>Thais</w:t>
      </w:r>
      <w:r>
        <w:rPr>
          <w:i/>
          <w:color w:val="1F1F1F"/>
          <w:w w:val="33"/>
        </w:rPr>
        <w:t>.</w:t>
      </w:r>
      <w:r>
        <w:rPr>
          <w:i/>
          <w:color w:val="1F1F1F"/>
        </w:rPr>
        <w:t xml:space="preserve">   </w:t>
      </w:r>
      <w:r>
        <w:rPr>
          <w:i/>
          <w:color w:val="1F1F1F"/>
          <w:spacing w:val="-21"/>
        </w:rPr>
        <w:t xml:space="preserve"> </w:t>
      </w:r>
      <w:r>
        <w:rPr>
          <w:color w:val="070707"/>
          <w:sz w:val="18"/>
          <w:szCs w:val="18"/>
        </w:rPr>
        <w:t xml:space="preserve">Journal   </w:t>
      </w:r>
      <w:r>
        <w:rPr>
          <w:color w:val="070707"/>
          <w:spacing w:val="34"/>
          <w:sz w:val="18"/>
          <w:szCs w:val="18"/>
        </w:rPr>
        <w:t xml:space="preserve"> </w:t>
      </w:r>
      <w:r>
        <w:rPr>
          <w:color w:val="070707"/>
          <w:w w:val="109"/>
          <w:sz w:val="18"/>
          <w:szCs w:val="18"/>
        </w:rPr>
        <w:t>of</w:t>
      </w:r>
    </w:p>
    <w:p w:rsidR="0097293A" w:rsidRDefault="0070717D">
      <w:pPr>
        <w:spacing w:before="3"/>
        <w:ind w:left="921" w:right="-86"/>
        <w:rPr>
          <w:sz w:val="18"/>
          <w:szCs w:val="18"/>
        </w:rPr>
      </w:pPr>
      <w:r>
        <w:rPr>
          <w:color w:val="070707"/>
          <w:w w:val="109"/>
          <w:sz w:val="18"/>
          <w:szCs w:val="18"/>
        </w:rPr>
        <w:t xml:space="preserve">International  </w:t>
      </w:r>
      <w:r>
        <w:rPr>
          <w:color w:val="070707"/>
          <w:spacing w:val="41"/>
          <w:w w:val="109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 xml:space="preserve">Business  </w:t>
      </w:r>
      <w:r>
        <w:rPr>
          <w:color w:val="070707"/>
          <w:spacing w:val="29"/>
          <w:sz w:val="18"/>
          <w:szCs w:val="18"/>
        </w:rPr>
        <w:t xml:space="preserve"> </w:t>
      </w:r>
      <w:r>
        <w:rPr>
          <w:color w:val="070707"/>
          <w:w w:val="117"/>
          <w:sz w:val="18"/>
          <w:szCs w:val="18"/>
        </w:rPr>
        <w:t>Studies</w:t>
      </w:r>
      <w:r>
        <w:rPr>
          <w:color w:val="1F1F1F"/>
          <w:w w:val="67"/>
          <w:sz w:val="18"/>
          <w:szCs w:val="18"/>
        </w:rPr>
        <w:t>,</w:t>
      </w:r>
      <w:r>
        <w:rPr>
          <w:color w:val="1F1F1F"/>
          <w:sz w:val="18"/>
          <w:szCs w:val="18"/>
        </w:rPr>
        <w:t xml:space="preserve">  </w:t>
      </w:r>
      <w:r>
        <w:rPr>
          <w:color w:val="1F1F1F"/>
          <w:spacing w:val="-6"/>
          <w:sz w:val="18"/>
          <w:szCs w:val="18"/>
        </w:rPr>
        <w:t xml:space="preserve"> </w:t>
      </w:r>
      <w:r>
        <w:rPr>
          <w:color w:val="070707"/>
        </w:rPr>
        <w:t>30,</w:t>
      </w:r>
      <w:r>
        <w:rPr>
          <w:color w:val="070707"/>
          <w:spacing w:val="14"/>
        </w:rPr>
        <w:t xml:space="preserve"> </w:t>
      </w:r>
      <w:r>
        <w:rPr>
          <w:color w:val="070707"/>
        </w:rPr>
        <w:t>2</w:t>
      </w:r>
      <w:r>
        <w:rPr>
          <w:color w:val="070707"/>
          <w:spacing w:val="7"/>
        </w:rPr>
        <w:t xml:space="preserve"> </w:t>
      </w:r>
      <w:r>
        <w:rPr>
          <w:color w:val="070707"/>
          <w:sz w:val="18"/>
          <w:szCs w:val="18"/>
        </w:rPr>
        <w:t xml:space="preserve">(Second   </w:t>
      </w:r>
      <w:r>
        <w:rPr>
          <w:color w:val="070707"/>
          <w:spacing w:val="6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 xml:space="preserve">Quarter   </w:t>
      </w:r>
      <w:r>
        <w:rPr>
          <w:color w:val="070707"/>
          <w:spacing w:val="3"/>
          <w:sz w:val="18"/>
          <w:szCs w:val="18"/>
        </w:rPr>
        <w:t xml:space="preserve"> </w:t>
      </w:r>
      <w:r>
        <w:rPr>
          <w:color w:val="070707"/>
          <w:w w:val="50"/>
        </w:rPr>
        <w:t xml:space="preserve">l </w:t>
      </w:r>
      <w:r>
        <w:rPr>
          <w:color w:val="070707"/>
          <w:spacing w:val="1"/>
          <w:w w:val="50"/>
        </w:rPr>
        <w:t xml:space="preserve"> </w:t>
      </w:r>
      <w:r>
        <w:rPr>
          <w:color w:val="070707"/>
        </w:rPr>
        <w:t xml:space="preserve">999): </w:t>
      </w:r>
      <w:r>
        <w:rPr>
          <w:color w:val="070707"/>
          <w:spacing w:val="3"/>
        </w:rPr>
        <w:t xml:space="preserve"> </w:t>
      </w:r>
      <w:r>
        <w:rPr>
          <w:color w:val="070707"/>
          <w:w w:val="104"/>
        </w:rPr>
        <w:t>317-338</w:t>
      </w:r>
      <w:r>
        <w:rPr>
          <w:color w:val="313131"/>
          <w:w w:val="41"/>
        </w:rPr>
        <w:t>.</w:t>
      </w:r>
      <w:r>
        <w:rPr>
          <w:color w:val="313131"/>
        </w:rPr>
        <w:t xml:space="preserve">                                           </w:t>
      </w:r>
      <w:r>
        <w:rPr>
          <w:color w:val="313131"/>
          <w:spacing w:val="-16"/>
        </w:rPr>
        <w:t xml:space="preserve"> </w:t>
      </w:r>
      <w:r>
        <w:rPr>
          <w:color w:val="070707"/>
          <w:position w:val="3"/>
          <w:sz w:val="18"/>
          <w:szCs w:val="18"/>
        </w:rPr>
        <w:t>Ru</w:t>
      </w:r>
    </w:p>
    <w:p w:rsidR="0097293A" w:rsidRDefault="0070717D">
      <w:pPr>
        <w:spacing w:before="11" w:line="220" w:lineRule="exact"/>
        <w:ind w:left="111"/>
      </w:pPr>
      <w:r>
        <w:rPr>
          <w:color w:val="696969"/>
          <w:w w:val="62"/>
          <w:position w:val="-1"/>
          <w:sz w:val="18"/>
          <w:szCs w:val="18"/>
        </w:rPr>
        <w:t>-</w:t>
      </w:r>
      <w:r>
        <w:rPr>
          <w:color w:val="070707"/>
          <w:w w:val="109"/>
          <w:position w:val="-1"/>
          <w:sz w:val="18"/>
          <w:szCs w:val="18"/>
        </w:rPr>
        <w:t>Prasetiani,</w:t>
      </w:r>
      <w:r>
        <w:rPr>
          <w:color w:val="070707"/>
          <w:position w:val="-1"/>
          <w:sz w:val="18"/>
          <w:szCs w:val="18"/>
        </w:rPr>
        <w:t xml:space="preserve">   </w:t>
      </w:r>
      <w:r>
        <w:rPr>
          <w:color w:val="070707"/>
          <w:spacing w:val="19"/>
          <w:position w:val="-1"/>
          <w:sz w:val="18"/>
          <w:szCs w:val="18"/>
        </w:rPr>
        <w:t xml:space="preserve"> </w:t>
      </w:r>
      <w:r>
        <w:rPr>
          <w:color w:val="070707"/>
          <w:position w:val="-1"/>
          <w:sz w:val="18"/>
          <w:szCs w:val="18"/>
        </w:rPr>
        <w:t xml:space="preserve">Rita. </w:t>
      </w:r>
      <w:r>
        <w:rPr>
          <w:color w:val="070707"/>
          <w:spacing w:val="31"/>
          <w:position w:val="-1"/>
          <w:sz w:val="18"/>
          <w:szCs w:val="18"/>
        </w:rPr>
        <w:t xml:space="preserve"> </w:t>
      </w:r>
      <w:r>
        <w:rPr>
          <w:color w:val="070707"/>
          <w:w w:val="109"/>
          <w:position w:val="-1"/>
        </w:rPr>
        <w:t>(2000)</w:t>
      </w:r>
      <w:r>
        <w:rPr>
          <w:color w:val="313131"/>
          <w:w w:val="41"/>
          <w:position w:val="-1"/>
        </w:rPr>
        <w:t>.</w:t>
      </w:r>
      <w:r>
        <w:rPr>
          <w:color w:val="313131"/>
          <w:position w:val="-1"/>
        </w:rPr>
        <w:t xml:space="preserve"> </w:t>
      </w:r>
      <w:r>
        <w:rPr>
          <w:color w:val="313131"/>
          <w:spacing w:val="5"/>
          <w:position w:val="-1"/>
        </w:rPr>
        <w:t xml:space="preserve"> </w:t>
      </w:r>
      <w:r>
        <w:rPr>
          <w:i/>
          <w:color w:val="070707"/>
          <w:position w:val="-1"/>
        </w:rPr>
        <w:t>Kasus</w:t>
      </w:r>
      <w:r>
        <w:rPr>
          <w:i/>
          <w:color w:val="070707"/>
          <w:spacing w:val="36"/>
          <w:position w:val="-1"/>
        </w:rPr>
        <w:t xml:space="preserve"> </w:t>
      </w:r>
      <w:r>
        <w:rPr>
          <w:i/>
          <w:color w:val="070707"/>
          <w:position w:val="-1"/>
        </w:rPr>
        <w:t xml:space="preserve">Campur </w:t>
      </w:r>
      <w:r>
        <w:rPr>
          <w:i/>
          <w:color w:val="070707"/>
          <w:spacing w:val="44"/>
          <w:position w:val="-1"/>
        </w:rPr>
        <w:t xml:space="preserve"> </w:t>
      </w:r>
      <w:r>
        <w:rPr>
          <w:i/>
          <w:color w:val="070707"/>
          <w:position w:val="-1"/>
        </w:rPr>
        <w:t>Kade</w:t>
      </w:r>
      <w:r>
        <w:rPr>
          <w:i/>
          <w:color w:val="070707"/>
          <w:spacing w:val="10"/>
          <w:position w:val="-1"/>
        </w:rPr>
        <w:t xml:space="preserve"> </w:t>
      </w:r>
      <w:r>
        <w:rPr>
          <w:i/>
          <w:color w:val="070707"/>
          <w:position w:val="-1"/>
        </w:rPr>
        <w:t xml:space="preserve">pada </w:t>
      </w:r>
      <w:r>
        <w:rPr>
          <w:i/>
          <w:color w:val="070707"/>
          <w:spacing w:val="11"/>
          <w:position w:val="-1"/>
        </w:rPr>
        <w:t xml:space="preserve"> </w:t>
      </w:r>
      <w:r>
        <w:rPr>
          <w:i/>
          <w:color w:val="070707"/>
          <w:position w:val="-1"/>
        </w:rPr>
        <w:t xml:space="preserve">Masyarakat </w:t>
      </w:r>
      <w:r>
        <w:rPr>
          <w:i/>
          <w:color w:val="070707"/>
          <w:spacing w:val="26"/>
          <w:position w:val="-1"/>
        </w:rPr>
        <w:t xml:space="preserve"> </w:t>
      </w:r>
      <w:r>
        <w:rPr>
          <w:i/>
          <w:color w:val="070707"/>
          <w:position w:val="-1"/>
        </w:rPr>
        <w:t xml:space="preserve">Keturunan </w:t>
      </w:r>
      <w:r>
        <w:rPr>
          <w:i/>
          <w:color w:val="070707"/>
          <w:spacing w:val="30"/>
          <w:position w:val="-1"/>
        </w:rPr>
        <w:t xml:space="preserve"> </w:t>
      </w:r>
      <w:r>
        <w:rPr>
          <w:i/>
          <w:color w:val="070707"/>
          <w:position w:val="-1"/>
        </w:rPr>
        <w:t>Arab</w:t>
      </w:r>
    </w:p>
    <w:p w:rsidR="0097293A" w:rsidRDefault="0070717D">
      <w:pPr>
        <w:spacing w:before="15"/>
        <w:ind w:left="907" w:right="-75"/>
        <w:rPr>
          <w:sz w:val="18"/>
          <w:szCs w:val="18"/>
        </w:rPr>
      </w:pPr>
      <w:r>
        <w:rPr>
          <w:i/>
          <w:color w:val="070707"/>
        </w:rPr>
        <w:t>di</w:t>
      </w:r>
      <w:r>
        <w:rPr>
          <w:i/>
          <w:color w:val="070707"/>
          <w:spacing w:val="34"/>
        </w:rPr>
        <w:t xml:space="preserve"> </w:t>
      </w:r>
      <w:r>
        <w:rPr>
          <w:i/>
          <w:color w:val="070707"/>
        </w:rPr>
        <w:t xml:space="preserve">Kelurahan  </w:t>
      </w:r>
      <w:r>
        <w:rPr>
          <w:i/>
          <w:color w:val="070707"/>
          <w:spacing w:val="26"/>
        </w:rPr>
        <w:t xml:space="preserve"> </w:t>
      </w:r>
      <w:r>
        <w:rPr>
          <w:i/>
          <w:color w:val="070707"/>
        </w:rPr>
        <w:t xml:space="preserve">Empang </w:t>
      </w:r>
      <w:r>
        <w:rPr>
          <w:i/>
          <w:color w:val="070707"/>
          <w:spacing w:val="15"/>
        </w:rPr>
        <w:t xml:space="preserve"> </w:t>
      </w:r>
      <w:r>
        <w:rPr>
          <w:i/>
          <w:color w:val="070707"/>
        </w:rPr>
        <w:t xml:space="preserve">Kata </w:t>
      </w:r>
      <w:r>
        <w:rPr>
          <w:i/>
          <w:color w:val="070707"/>
          <w:spacing w:val="33"/>
        </w:rPr>
        <w:t xml:space="preserve"> </w:t>
      </w:r>
      <w:r>
        <w:rPr>
          <w:i/>
          <w:color w:val="070707"/>
        </w:rPr>
        <w:t xml:space="preserve">Bogar </w:t>
      </w:r>
      <w:r>
        <w:rPr>
          <w:i/>
          <w:color w:val="070707"/>
          <w:spacing w:val="4"/>
        </w:rPr>
        <w:t xml:space="preserve"> </w:t>
      </w:r>
      <w:r>
        <w:rPr>
          <w:i/>
          <w:color w:val="070707"/>
        </w:rPr>
        <w:t xml:space="preserve">Jawa </w:t>
      </w:r>
      <w:r>
        <w:rPr>
          <w:i/>
          <w:color w:val="070707"/>
          <w:spacing w:val="25"/>
        </w:rPr>
        <w:t xml:space="preserve"> </w:t>
      </w:r>
      <w:r>
        <w:rPr>
          <w:i/>
          <w:color w:val="070707"/>
        </w:rPr>
        <w:t xml:space="preserve">Baral. </w:t>
      </w:r>
      <w:r>
        <w:rPr>
          <w:i/>
          <w:color w:val="070707"/>
          <w:spacing w:val="31"/>
        </w:rPr>
        <w:t xml:space="preserve"> </w:t>
      </w:r>
      <w:r>
        <w:rPr>
          <w:color w:val="070707"/>
          <w:w w:val="109"/>
          <w:sz w:val="18"/>
          <w:szCs w:val="18"/>
        </w:rPr>
        <w:t xml:space="preserve">Universitas  </w:t>
      </w:r>
      <w:r>
        <w:rPr>
          <w:color w:val="070707"/>
          <w:spacing w:val="25"/>
          <w:w w:val="109"/>
          <w:sz w:val="18"/>
          <w:szCs w:val="18"/>
        </w:rPr>
        <w:t xml:space="preserve"> </w:t>
      </w:r>
      <w:r>
        <w:rPr>
          <w:color w:val="070707"/>
          <w:w w:val="109"/>
          <w:sz w:val="18"/>
          <w:szCs w:val="18"/>
        </w:rPr>
        <w:t xml:space="preserve">Indonesia:                                        </w:t>
      </w:r>
      <w:r>
        <w:rPr>
          <w:color w:val="070707"/>
          <w:spacing w:val="2"/>
          <w:w w:val="109"/>
          <w:sz w:val="18"/>
          <w:szCs w:val="18"/>
        </w:rPr>
        <w:t xml:space="preserve"> </w:t>
      </w:r>
      <w:r>
        <w:rPr>
          <w:color w:val="070707"/>
          <w:position w:val="3"/>
          <w:sz w:val="18"/>
          <w:szCs w:val="18"/>
        </w:rPr>
        <w:t>Ru</w:t>
      </w:r>
    </w:p>
    <w:p w:rsidR="0097293A" w:rsidRDefault="0070717D">
      <w:pPr>
        <w:spacing w:before="33" w:line="200" w:lineRule="exact"/>
        <w:ind w:left="918"/>
        <w:rPr>
          <w:sz w:val="18"/>
          <w:szCs w:val="18"/>
        </w:rPr>
      </w:pPr>
      <w:r>
        <w:rPr>
          <w:color w:val="070707"/>
          <w:position w:val="-1"/>
          <w:sz w:val="18"/>
          <w:szCs w:val="18"/>
        </w:rPr>
        <w:t xml:space="preserve">Skripsi  </w:t>
      </w:r>
      <w:r>
        <w:rPr>
          <w:color w:val="070707"/>
          <w:spacing w:val="31"/>
          <w:position w:val="-1"/>
          <w:sz w:val="18"/>
          <w:szCs w:val="18"/>
        </w:rPr>
        <w:t xml:space="preserve"> </w:t>
      </w:r>
      <w:r>
        <w:rPr>
          <w:color w:val="070707"/>
          <w:w w:val="109"/>
          <w:position w:val="-1"/>
          <w:sz w:val="18"/>
          <w:szCs w:val="18"/>
        </w:rPr>
        <w:t xml:space="preserve">Fakultas </w:t>
      </w:r>
      <w:r>
        <w:rPr>
          <w:color w:val="070707"/>
          <w:spacing w:val="42"/>
          <w:w w:val="109"/>
          <w:position w:val="-1"/>
          <w:sz w:val="18"/>
          <w:szCs w:val="18"/>
        </w:rPr>
        <w:t xml:space="preserve"> </w:t>
      </w:r>
      <w:r>
        <w:rPr>
          <w:color w:val="070707"/>
          <w:position w:val="-1"/>
          <w:sz w:val="18"/>
          <w:szCs w:val="18"/>
        </w:rPr>
        <w:t>Sastra.</w:t>
      </w:r>
    </w:p>
    <w:p w:rsidR="0097293A" w:rsidRDefault="0070717D">
      <w:pPr>
        <w:spacing w:before="11"/>
        <w:ind w:left="187" w:right="-82"/>
        <w:rPr>
          <w:sz w:val="18"/>
          <w:szCs w:val="18"/>
        </w:rPr>
      </w:pPr>
      <w:r>
        <w:rPr>
          <w:color w:val="070707"/>
          <w:w w:val="109"/>
          <w:sz w:val="18"/>
          <w:szCs w:val="18"/>
        </w:rPr>
        <w:t xml:space="preserve">Prawirasuganda,    </w:t>
      </w:r>
      <w:r>
        <w:rPr>
          <w:color w:val="070707"/>
          <w:spacing w:val="37"/>
          <w:w w:val="109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>A.</w:t>
      </w:r>
      <w:r>
        <w:rPr>
          <w:color w:val="070707"/>
          <w:sz w:val="18"/>
          <w:szCs w:val="18"/>
        </w:rPr>
        <w:t xml:space="preserve">  </w:t>
      </w:r>
      <w:r>
        <w:rPr>
          <w:color w:val="070707"/>
          <w:spacing w:val="37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>(</w:t>
      </w:r>
      <w:r>
        <w:rPr>
          <w:color w:val="07070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71"/>
          <w:sz w:val="18"/>
          <w:szCs w:val="18"/>
        </w:rPr>
        <w:t>l</w:t>
      </w:r>
      <w:r>
        <w:rPr>
          <w:rFonts w:ascii="Arial" w:eastAsia="Arial" w:hAnsi="Arial" w:cs="Arial"/>
          <w:color w:val="070707"/>
          <w:spacing w:val="11"/>
          <w:w w:val="7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964).  </w:t>
      </w:r>
      <w:r>
        <w:rPr>
          <w:rFonts w:ascii="Arial" w:eastAsia="Arial" w:hAnsi="Arial" w:cs="Arial"/>
          <w:color w:val="070707"/>
          <w:spacing w:val="20"/>
          <w:sz w:val="18"/>
          <w:szCs w:val="18"/>
        </w:rPr>
        <w:t xml:space="preserve"> </w:t>
      </w:r>
      <w:r>
        <w:rPr>
          <w:i/>
          <w:color w:val="070707"/>
        </w:rPr>
        <w:t xml:space="preserve">Upatjara  </w:t>
      </w:r>
      <w:r>
        <w:rPr>
          <w:i/>
          <w:color w:val="070707"/>
          <w:spacing w:val="35"/>
        </w:rPr>
        <w:t xml:space="preserve"> </w:t>
      </w:r>
      <w:r>
        <w:rPr>
          <w:i/>
          <w:color w:val="070707"/>
        </w:rPr>
        <w:t xml:space="preserve">Adat  </w:t>
      </w:r>
      <w:r>
        <w:rPr>
          <w:i/>
          <w:color w:val="070707"/>
          <w:spacing w:val="5"/>
        </w:rPr>
        <w:t xml:space="preserve"> </w:t>
      </w:r>
      <w:r>
        <w:rPr>
          <w:i/>
          <w:color w:val="070707"/>
        </w:rPr>
        <w:t xml:space="preserve">di </w:t>
      </w:r>
      <w:r>
        <w:rPr>
          <w:i/>
          <w:color w:val="070707"/>
          <w:spacing w:val="41"/>
        </w:rPr>
        <w:t xml:space="preserve"> </w:t>
      </w:r>
      <w:r>
        <w:rPr>
          <w:i/>
          <w:color w:val="070707"/>
        </w:rPr>
        <w:t xml:space="preserve">Pasundan.    </w:t>
      </w:r>
      <w:r>
        <w:rPr>
          <w:color w:val="070707"/>
          <w:w w:val="109"/>
          <w:sz w:val="18"/>
          <w:szCs w:val="18"/>
        </w:rPr>
        <w:t xml:space="preserve">Bandung:   </w:t>
      </w:r>
      <w:r>
        <w:rPr>
          <w:color w:val="070707"/>
          <w:spacing w:val="21"/>
          <w:w w:val="109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 xml:space="preserve">Sumur                                            </w:t>
      </w:r>
      <w:r>
        <w:rPr>
          <w:color w:val="070707"/>
          <w:spacing w:val="7"/>
          <w:sz w:val="18"/>
          <w:szCs w:val="18"/>
        </w:rPr>
        <w:t xml:space="preserve"> </w:t>
      </w:r>
      <w:r>
        <w:rPr>
          <w:color w:val="070707"/>
          <w:position w:val="3"/>
          <w:sz w:val="18"/>
          <w:szCs w:val="18"/>
        </w:rPr>
        <w:t>Ru</w:t>
      </w:r>
    </w:p>
    <w:p w:rsidR="0097293A" w:rsidRDefault="0070717D">
      <w:pPr>
        <w:spacing w:before="33"/>
        <w:ind w:left="910"/>
        <w:rPr>
          <w:sz w:val="18"/>
          <w:szCs w:val="18"/>
        </w:rPr>
      </w:pPr>
      <w:r>
        <w:rPr>
          <w:color w:val="070707"/>
          <w:w w:val="109"/>
          <w:sz w:val="18"/>
          <w:szCs w:val="18"/>
        </w:rPr>
        <w:t>Bandung.</w:t>
      </w:r>
    </w:p>
    <w:p w:rsidR="0097293A" w:rsidRDefault="0070717D">
      <w:pPr>
        <w:spacing w:before="15"/>
        <w:ind w:left="183"/>
      </w:pPr>
      <w:r>
        <w:rPr>
          <w:color w:val="070707"/>
          <w:w w:val="107"/>
        </w:rPr>
        <w:t>Radjab</w:t>
      </w:r>
      <w:r>
        <w:rPr>
          <w:color w:val="1F1F1F"/>
          <w:w w:val="63"/>
        </w:rPr>
        <w:t>,</w:t>
      </w:r>
      <w:r>
        <w:rPr>
          <w:color w:val="1F1F1F"/>
        </w:rPr>
        <w:t xml:space="preserve">   </w:t>
      </w:r>
      <w:r>
        <w:rPr>
          <w:color w:val="1F1F1F"/>
          <w:spacing w:val="7"/>
        </w:rPr>
        <w:t xml:space="preserve"> </w:t>
      </w:r>
      <w:r>
        <w:rPr>
          <w:color w:val="070707"/>
          <w:w w:val="106"/>
          <w:sz w:val="18"/>
          <w:szCs w:val="18"/>
        </w:rPr>
        <w:t>Budi</w:t>
      </w:r>
      <w:r>
        <w:rPr>
          <w:color w:val="313131"/>
          <w:w w:val="44"/>
          <w:sz w:val="18"/>
          <w:szCs w:val="18"/>
        </w:rPr>
        <w:t>.</w:t>
      </w:r>
      <w:r>
        <w:rPr>
          <w:color w:val="313131"/>
          <w:sz w:val="18"/>
          <w:szCs w:val="18"/>
        </w:rPr>
        <w:t xml:space="preserve">     </w:t>
      </w:r>
      <w:r>
        <w:rPr>
          <w:color w:val="070707"/>
          <w:sz w:val="18"/>
          <w:szCs w:val="18"/>
        </w:rPr>
        <w:t>(</w:t>
      </w:r>
      <w:r>
        <w:rPr>
          <w:color w:val="070707"/>
          <w:spacing w:val="6"/>
          <w:sz w:val="18"/>
          <w:szCs w:val="18"/>
        </w:rPr>
        <w:t xml:space="preserve"> </w:t>
      </w:r>
      <w:r>
        <w:rPr>
          <w:color w:val="070707"/>
          <w:w w:val="101"/>
        </w:rPr>
        <w:t>1999)</w:t>
      </w:r>
      <w:r>
        <w:rPr>
          <w:color w:val="1F1F1F"/>
          <w:w w:val="41"/>
        </w:rPr>
        <w:t>.</w:t>
      </w:r>
      <w:r>
        <w:rPr>
          <w:color w:val="1F1F1F"/>
        </w:rPr>
        <w:t xml:space="preserve">   </w:t>
      </w:r>
      <w:r>
        <w:rPr>
          <w:color w:val="1F1F1F"/>
          <w:spacing w:val="1"/>
        </w:rPr>
        <w:t xml:space="preserve"> </w:t>
      </w:r>
      <w:r>
        <w:rPr>
          <w:i/>
          <w:color w:val="070707"/>
        </w:rPr>
        <w:t xml:space="preserve">Etas  </w:t>
      </w:r>
      <w:r>
        <w:rPr>
          <w:i/>
          <w:color w:val="070707"/>
          <w:spacing w:val="9"/>
        </w:rPr>
        <w:t xml:space="preserve"> </w:t>
      </w:r>
      <w:r>
        <w:rPr>
          <w:i/>
          <w:color w:val="070707"/>
        </w:rPr>
        <w:t xml:space="preserve">Kewiraswastaan    </w:t>
      </w:r>
      <w:r>
        <w:rPr>
          <w:i/>
          <w:color w:val="070707"/>
          <w:spacing w:val="17"/>
        </w:rPr>
        <w:t xml:space="preserve"> </w:t>
      </w:r>
      <w:r>
        <w:rPr>
          <w:i/>
          <w:color w:val="070707"/>
        </w:rPr>
        <w:t xml:space="preserve">pada   </w:t>
      </w:r>
      <w:r>
        <w:rPr>
          <w:i/>
          <w:color w:val="070707"/>
          <w:spacing w:val="12"/>
        </w:rPr>
        <w:t xml:space="preserve"> </w:t>
      </w:r>
      <w:r>
        <w:rPr>
          <w:i/>
          <w:color w:val="070707"/>
        </w:rPr>
        <w:t xml:space="preserve">Masyarakat   </w:t>
      </w:r>
      <w:r>
        <w:rPr>
          <w:i/>
          <w:color w:val="070707"/>
          <w:spacing w:val="27"/>
        </w:rPr>
        <w:t xml:space="preserve"> </w:t>
      </w:r>
      <w:r>
        <w:rPr>
          <w:i/>
          <w:color w:val="070707"/>
        </w:rPr>
        <w:t xml:space="preserve">Sunda  </w:t>
      </w:r>
      <w:r>
        <w:rPr>
          <w:i/>
          <w:color w:val="070707"/>
          <w:spacing w:val="40"/>
        </w:rPr>
        <w:t xml:space="preserve"> </w:t>
      </w:r>
      <w:r>
        <w:rPr>
          <w:i/>
          <w:color w:val="070707"/>
        </w:rPr>
        <w:t>di</w:t>
      </w:r>
    </w:p>
    <w:p w:rsidR="0097293A" w:rsidRDefault="0070717D">
      <w:pPr>
        <w:spacing w:before="15"/>
        <w:ind w:left="903"/>
      </w:pPr>
      <w:r>
        <w:rPr>
          <w:i/>
          <w:color w:val="070707"/>
        </w:rPr>
        <w:t xml:space="preserve">Pedesaan. </w:t>
      </w:r>
      <w:r>
        <w:rPr>
          <w:i/>
          <w:color w:val="070707"/>
          <w:spacing w:val="30"/>
        </w:rPr>
        <w:t xml:space="preserve"> </w:t>
      </w:r>
      <w:r>
        <w:rPr>
          <w:i/>
          <w:color w:val="070707"/>
        </w:rPr>
        <w:t xml:space="preserve">Jurnal </w:t>
      </w:r>
      <w:r>
        <w:rPr>
          <w:i/>
          <w:color w:val="070707"/>
          <w:spacing w:val="14"/>
        </w:rPr>
        <w:t xml:space="preserve"> </w:t>
      </w:r>
      <w:r>
        <w:rPr>
          <w:i/>
          <w:color w:val="070707"/>
        </w:rPr>
        <w:t>Budaya</w:t>
      </w:r>
      <w:r>
        <w:rPr>
          <w:i/>
          <w:color w:val="070707"/>
          <w:spacing w:val="50"/>
        </w:rPr>
        <w:t xml:space="preserve"> </w:t>
      </w:r>
      <w:r>
        <w:rPr>
          <w:i/>
          <w:color w:val="070707"/>
          <w:w w:val="106"/>
        </w:rPr>
        <w:t>Dangiang</w:t>
      </w:r>
      <w:r>
        <w:rPr>
          <w:i/>
          <w:color w:val="1F1F1F"/>
          <w:w w:val="40"/>
        </w:rPr>
        <w:t>,</w:t>
      </w:r>
      <w:r>
        <w:rPr>
          <w:i/>
          <w:color w:val="1F1F1F"/>
        </w:rPr>
        <w:t xml:space="preserve">  </w:t>
      </w:r>
      <w:r>
        <w:rPr>
          <w:i/>
          <w:color w:val="1F1F1F"/>
          <w:spacing w:val="-18"/>
        </w:rPr>
        <w:t xml:space="preserve"> </w:t>
      </w:r>
      <w:r>
        <w:rPr>
          <w:i/>
          <w:color w:val="070707"/>
        </w:rPr>
        <w:t>29.</w:t>
      </w:r>
    </w:p>
    <w:p w:rsidR="0097293A" w:rsidRDefault="0070717D">
      <w:pPr>
        <w:spacing w:before="7"/>
        <w:ind w:left="183" w:right="-45"/>
        <w:rPr>
          <w:sz w:val="18"/>
          <w:szCs w:val="18"/>
        </w:rPr>
      </w:pPr>
      <w:r>
        <w:rPr>
          <w:color w:val="070707"/>
          <w:w w:val="105"/>
        </w:rPr>
        <w:t>Rakhrnat</w:t>
      </w:r>
      <w:r>
        <w:rPr>
          <w:color w:val="1F1F1F"/>
          <w:w w:val="63"/>
        </w:rPr>
        <w:t>,</w:t>
      </w:r>
      <w:r>
        <w:rPr>
          <w:color w:val="1F1F1F"/>
        </w:rPr>
        <w:t xml:space="preserve"> </w:t>
      </w:r>
      <w:r>
        <w:rPr>
          <w:color w:val="1F1F1F"/>
          <w:spacing w:val="6"/>
        </w:rPr>
        <w:t xml:space="preserve"> </w:t>
      </w:r>
      <w:r>
        <w:rPr>
          <w:color w:val="070707"/>
          <w:w w:val="115"/>
          <w:sz w:val="18"/>
          <w:szCs w:val="18"/>
        </w:rPr>
        <w:t>Jalaluddin</w:t>
      </w:r>
      <w:r>
        <w:rPr>
          <w:color w:val="1F1F1F"/>
          <w:w w:val="44"/>
          <w:sz w:val="18"/>
          <w:szCs w:val="18"/>
        </w:rPr>
        <w:t>.</w:t>
      </w:r>
      <w:r>
        <w:rPr>
          <w:color w:val="1F1F1F"/>
          <w:sz w:val="18"/>
          <w:szCs w:val="18"/>
        </w:rPr>
        <w:t xml:space="preserve">   </w:t>
      </w:r>
      <w:r>
        <w:rPr>
          <w:color w:val="1F1F1F"/>
          <w:spacing w:val="-21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>(</w:t>
      </w:r>
      <w:r>
        <w:rPr>
          <w:color w:val="070707"/>
          <w:spacing w:val="2"/>
          <w:sz w:val="18"/>
          <w:szCs w:val="18"/>
        </w:rPr>
        <w:t xml:space="preserve"> </w:t>
      </w:r>
      <w:r>
        <w:rPr>
          <w:color w:val="070707"/>
        </w:rPr>
        <w:t>1998).</w:t>
      </w:r>
      <w:r>
        <w:rPr>
          <w:color w:val="070707"/>
          <w:spacing w:val="4"/>
        </w:rPr>
        <w:t xml:space="preserve"> </w:t>
      </w:r>
      <w:r>
        <w:rPr>
          <w:i/>
          <w:color w:val="070707"/>
        </w:rPr>
        <w:t xml:space="preserve">Metode </w:t>
      </w:r>
      <w:r>
        <w:rPr>
          <w:i/>
          <w:color w:val="070707"/>
          <w:spacing w:val="44"/>
        </w:rPr>
        <w:t xml:space="preserve"> </w:t>
      </w:r>
      <w:r>
        <w:rPr>
          <w:i/>
          <w:color w:val="070707"/>
        </w:rPr>
        <w:t xml:space="preserve">Penelitian </w:t>
      </w:r>
      <w:r>
        <w:rPr>
          <w:i/>
          <w:color w:val="070707"/>
          <w:spacing w:val="22"/>
        </w:rPr>
        <w:t xml:space="preserve"> </w:t>
      </w:r>
      <w:r>
        <w:rPr>
          <w:i/>
          <w:color w:val="070707"/>
        </w:rPr>
        <w:t xml:space="preserve">Komunikasi.  </w:t>
      </w:r>
      <w:r>
        <w:rPr>
          <w:i/>
          <w:color w:val="070707"/>
          <w:spacing w:val="5"/>
        </w:rPr>
        <w:t xml:space="preserve"> </w:t>
      </w:r>
      <w:r>
        <w:rPr>
          <w:color w:val="070707"/>
          <w:w w:val="109"/>
          <w:sz w:val="18"/>
          <w:szCs w:val="18"/>
        </w:rPr>
        <w:t xml:space="preserve">Bandung:  </w:t>
      </w:r>
      <w:r>
        <w:rPr>
          <w:color w:val="070707"/>
          <w:spacing w:val="12"/>
          <w:w w:val="109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 xml:space="preserve">Remaja                                            </w:t>
      </w:r>
      <w:r>
        <w:rPr>
          <w:color w:val="070707"/>
          <w:spacing w:val="17"/>
          <w:sz w:val="18"/>
          <w:szCs w:val="18"/>
        </w:rPr>
        <w:t xml:space="preserve"> </w:t>
      </w:r>
      <w:r>
        <w:rPr>
          <w:color w:val="070707"/>
          <w:position w:val="3"/>
          <w:sz w:val="18"/>
          <w:szCs w:val="18"/>
        </w:rPr>
        <w:t>Sa</w:t>
      </w:r>
    </w:p>
    <w:p w:rsidR="0097293A" w:rsidRDefault="0070717D">
      <w:pPr>
        <w:spacing w:before="37"/>
        <w:ind w:left="918"/>
        <w:rPr>
          <w:sz w:val="18"/>
          <w:szCs w:val="18"/>
        </w:rPr>
      </w:pPr>
      <w:r>
        <w:rPr>
          <w:color w:val="070707"/>
          <w:w w:val="114"/>
          <w:sz w:val="18"/>
          <w:szCs w:val="18"/>
        </w:rPr>
        <w:t>Rosdakarya</w:t>
      </w:r>
      <w:r>
        <w:rPr>
          <w:color w:val="1F1F1F"/>
          <w:w w:val="44"/>
          <w:sz w:val="18"/>
          <w:szCs w:val="18"/>
        </w:rPr>
        <w:t>.</w:t>
      </w:r>
    </w:p>
    <w:p w:rsidR="0097293A" w:rsidRDefault="0070717D">
      <w:pPr>
        <w:spacing w:line="240" w:lineRule="exact"/>
        <w:ind w:left="180"/>
        <w:rPr>
          <w:sz w:val="10"/>
          <w:szCs w:val="10"/>
        </w:rPr>
        <w:sectPr w:rsidR="0097293A">
          <w:footerReference w:type="default" r:id="rId62"/>
          <w:pgSz w:w="10340" w:h="14180"/>
          <w:pgMar w:top="1280" w:right="0" w:bottom="280" w:left="940" w:header="0" w:footer="0" w:gutter="0"/>
          <w:cols w:space="720"/>
        </w:sectPr>
      </w:pPr>
      <w:r>
        <w:pict>
          <v:shape id="_x0000_s1147" type="#_x0000_t202" style="position:absolute;left:0;text-align:left;margin-left:460.45pt;margin-top:-10.75pt;width:3.2pt;height:14pt;z-index:-2721;mso-position-horizontal-relative:page" filled="f" stroked="f">
            <v:textbox inset="0,0,0,0">
              <w:txbxContent>
                <w:p w:rsidR="0097293A" w:rsidRDefault="0070717D">
                  <w:pPr>
                    <w:spacing w:line="280" w:lineRule="exact"/>
                    <w:ind w:right="-62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color w:val="1F1F1F"/>
                      <w:w w:val="40"/>
                      <w:sz w:val="28"/>
                      <w:szCs w:val="28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color w:val="070707"/>
          <w:w w:val="102"/>
          <w:position w:val="-1"/>
          <w:sz w:val="22"/>
          <w:szCs w:val="22"/>
        </w:rPr>
        <w:t>Rangkuti-Hasibuan</w:t>
      </w:r>
      <w:r>
        <w:rPr>
          <w:color w:val="1F1F1F"/>
          <w:w w:val="53"/>
          <w:position w:val="-1"/>
          <w:sz w:val="22"/>
          <w:szCs w:val="22"/>
        </w:rPr>
        <w:t>,</w:t>
      </w:r>
      <w:r>
        <w:rPr>
          <w:color w:val="1F1F1F"/>
          <w:position w:val="-1"/>
          <w:sz w:val="22"/>
          <w:szCs w:val="22"/>
        </w:rPr>
        <w:t xml:space="preserve"> </w:t>
      </w:r>
      <w:r>
        <w:rPr>
          <w:color w:val="1F1F1F"/>
          <w:spacing w:val="15"/>
          <w:position w:val="-1"/>
          <w:sz w:val="22"/>
          <w:szCs w:val="22"/>
        </w:rPr>
        <w:t xml:space="preserve"> </w:t>
      </w:r>
      <w:r>
        <w:rPr>
          <w:color w:val="070707"/>
          <w:w w:val="110"/>
          <w:position w:val="-1"/>
          <w:sz w:val="18"/>
          <w:szCs w:val="18"/>
        </w:rPr>
        <w:t>Sofia</w:t>
      </w:r>
      <w:r>
        <w:rPr>
          <w:color w:val="1F1F1F"/>
          <w:w w:val="44"/>
          <w:position w:val="-1"/>
          <w:sz w:val="18"/>
          <w:szCs w:val="18"/>
        </w:rPr>
        <w:t>.</w:t>
      </w:r>
      <w:r>
        <w:rPr>
          <w:color w:val="1F1F1F"/>
          <w:position w:val="-1"/>
          <w:sz w:val="18"/>
          <w:szCs w:val="18"/>
        </w:rPr>
        <w:t xml:space="preserve">   </w:t>
      </w:r>
      <w:r>
        <w:rPr>
          <w:color w:val="1F1F1F"/>
          <w:spacing w:val="1"/>
          <w:position w:val="-1"/>
          <w:sz w:val="18"/>
          <w:szCs w:val="18"/>
        </w:rPr>
        <w:t xml:space="preserve"> </w:t>
      </w:r>
      <w:r>
        <w:rPr>
          <w:color w:val="070707"/>
          <w:position w:val="-1"/>
          <w:sz w:val="18"/>
          <w:szCs w:val="18"/>
        </w:rPr>
        <w:t xml:space="preserve">(2002).    </w:t>
      </w:r>
      <w:r>
        <w:rPr>
          <w:color w:val="070707"/>
          <w:spacing w:val="22"/>
          <w:position w:val="-1"/>
          <w:sz w:val="18"/>
          <w:szCs w:val="18"/>
        </w:rPr>
        <w:t xml:space="preserve"> </w:t>
      </w:r>
      <w:r>
        <w:rPr>
          <w:i/>
          <w:color w:val="070707"/>
          <w:position w:val="-1"/>
        </w:rPr>
        <w:t xml:space="preserve">Manusia  </w:t>
      </w:r>
      <w:r>
        <w:rPr>
          <w:i/>
          <w:color w:val="070707"/>
          <w:spacing w:val="22"/>
          <w:position w:val="-1"/>
        </w:rPr>
        <w:t xml:space="preserve"> </w:t>
      </w:r>
      <w:r>
        <w:rPr>
          <w:i/>
          <w:color w:val="070707"/>
          <w:position w:val="-1"/>
        </w:rPr>
        <w:t xml:space="preserve">don  </w:t>
      </w:r>
      <w:r>
        <w:rPr>
          <w:i/>
          <w:color w:val="070707"/>
          <w:spacing w:val="8"/>
          <w:position w:val="-1"/>
        </w:rPr>
        <w:t xml:space="preserve"> </w:t>
      </w:r>
      <w:r>
        <w:rPr>
          <w:i/>
          <w:color w:val="070707"/>
          <w:position w:val="-1"/>
        </w:rPr>
        <w:t xml:space="preserve">Kebudayaan  </w:t>
      </w:r>
      <w:r>
        <w:rPr>
          <w:i/>
          <w:color w:val="070707"/>
          <w:spacing w:val="43"/>
          <w:position w:val="-1"/>
        </w:rPr>
        <w:t xml:space="preserve"> </w:t>
      </w:r>
      <w:r>
        <w:rPr>
          <w:i/>
          <w:color w:val="070707"/>
          <w:position w:val="-1"/>
        </w:rPr>
        <w:t xml:space="preserve">di </w:t>
      </w:r>
      <w:r>
        <w:rPr>
          <w:i/>
          <w:color w:val="070707"/>
          <w:spacing w:val="41"/>
          <w:position w:val="-1"/>
        </w:rPr>
        <w:t xml:space="preserve"> </w:t>
      </w:r>
      <w:r>
        <w:rPr>
          <w:i/>
          <w:color w:val="070707"/>
          <w:position w:val="-1"/>
        </w:rPr>
        <w:t xml:space="preserve">Indonesia.                    </w:t>
      </w:r>
      <w:r>
        <w:rPr>
          <w:i/>
          <w:color w:val="070707"/>
          <w:spacing w:val="30"/>
          <w:position w:val="-1"/>
        </w:rPr>
        <w:t xml:space="preserve"> </w:t>
      </w:r>
      <w:r>
        <w:rPr>
          <w:i/>
          <w:color w:val="525252"/>
          <w:w w:val="111"/>
          <w:position w:val="11"/>
          <w:sz w:val="10"/>
          <w:szCs w:val="10"/>
        </w:rPr>
        <w:t>:)</w:t>
      </w:r>
    </w:p>
    <w:p w:rsidR="0097293A" w:rsidRDefault="0070717D">
      <w:pPr>
        <w:spacing w:before="39"/>
        <w:ind w:left="907"/>
        <w:rPr>
          <w:sz w:val="18"/>
          <w:szCs w:val="18"/>
        </w:rPr>
      </w:pPr>
      <w:r>
        <w:lastRenderedPageBreak/>
        <w:pict>
          <v:group id="_x0000_s1144" style="position:absolute;left:0;text-align:left;margin-left:19pt;margin-top:699.6pt;width:517pt;height:0;z-index:-2723;mso-position-horizontal-relative:page;mso-position-vertical-relative:page" coordorigin="380,13992" coordsize="10340,0">
            <v:shape id="_x0000_s1146" style="position:absolute;left:380;top:13992;width:10340;height:0" coordorigin="380,13992" coordsize="10340,0" path="m10339,13992r-9959,e" filled="f" strokecolor="#070707" strokeweight="1pt">
              <v:path arrowok="t"/>
            </v:shape>
            <v:shape id="_x0000_s1145" style="position:absolute;left:380;top:13992;width:10340;height:0" coordorigin="380,13992" coordsize="10340,0" path="m380,13992r9959,e" filled="f" strokecolor="#070707" strokeweight="1pt">
              <v:path arrowok="t"/>
            </v:shape>
            <w10:wrap anchorx="page" anchory="page"/>
          </v:group>
        </w:pict>
      </w:r>
      <w:r>
        <w:pict>
          <v:group id="_x0000_s1142" style="position:absolute;left:0;text-align:left;margin-left:29pt;margin-top:569.6pt;width:49pt;height:0;z-index:-2724;mso-position-horizontal-relative:page;mso-position-vertical-relative:page" coordorigin="580,11392" coordsize="980,0">
            <v:shape id="_x0000_s1143" style="position:absolute;left:580;top:11392;width:980;height:0" coordorigin="580,11392" coordsize="980,0" path="m580,11392r980,e" filled="f" strokecolor="#070707" strokeweight="1pt">
              <v:path arrowok="t"/>
            </v:shape>
            <w10:wrap anchorx="page" anchory="page"/>
          </v:group>
        </w:pict>
      </w:r>
      <w:r>
        <w:pict>
          <v:group id="_x0000_s1140" style="position:absolute;left:0;text-align:left;margin-left:167pt;margin-top:3.6pt;width:348pt;height:0;z-index:-2725;mso-position-horizontal-relative:page;mso-position-vertical-relative:page" coordorigin="3340,72" coordsize="6960,0">
            <v:shape id="_x0000_s1141" style="position:absolute;left:3340;top:72;width:6960;height:0" coordorigin="3340,72" coordsize="6960,0" path="m3340,72r6960,e" filled="f" strokecolor="#070707" strokeweight="3pt">
              <v:path arrowok="t"/>
            </v:shape>
            <w10:wrap anchorx="page" anchory="page"/>
          </v:group>
        </w:pict>
      </w:r>
      <w:r>
        <w:rPr>
          <w:color w:val="070707"/>
          <w:sz w:val="18"/>
          <w:szCs w:val="18"/>
        </w:rPr>
        <w:t xml:space="preserve">Jakarta:    Dian  </w:t>
      </w:r>
      <w:r>
        <w:rPr>
          <w:color w:val="070707"/>
          <w:spacing w:val="19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>Rakyat.</w:t>
      </w:r>
    </w:p>
    <w:p w:rsidR="0097293A" w:rsidRDefault="0070717D">
      <w:pPr>
        <w:spacing w:before="19"/>
        <w:ind w:left="145" w:right="-35"/>
        <w:jc w:val="center"/>
      </w:pPr>
      <w:r>
        <w:rPr>
          <w:color w:val="070707"/>
          <w:w w:val="114"/>
          <w:sz w:val="18"/>
          <w:szCs w:val="18"/>
        </w:rPr>
        <w:t>Reardon</w:t>
      </w:r>
      <w:r>
        <w:rPr>
          <w:color w:val="1F1F1F"/>
          <w:w w:val="67"/>
          <w:sz w:val="18"/>
          <w:szCs w:val="18"/>
        </w:rPr>
        <w:t>,</w:t>
      </w:r>
      <w:r>
        <w:rPr>
          <w:color w:val="1F1F1F"/>
          <w:sz w:val="18"/>
          <w:szCs w:val="18"/>
        </w:rPr>
        <w:t xml:space="preserve">  </w:t>
      </w:r>
      <w:r>
        <w:rPr>
          <w:color w:val="1F1F1F"/>
          <w:spacing w:val="5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>Katleen    K.</w:t>
      </w:r>
      <w:r>
        <w:rPr>
          <w:color w:val="070707"/>
          <w:spacing w:val="44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>(</w:t>
      </w:r>
      <w:r>
        <w:rPr>
          <w:color w:val="070707"/>
          <w:spacing w:val="6"/>
          <w:sz w:val="18"/>
          <w:szCs w:val="18"/>
        </w:rPr>
        <w:t xml:space="preserve"> </w:t>
      </w:r>
      <w:r>
        <w:rPr>
          <w:color w:val="070707"/>
        </w:rPr>
        <w:t>1987).</w:t>
      </w:r>
      <w:r>
        <w:rPr>
          <w:color w:val="070707"/>
          <w:spacing w:val="4"/>
        </w:rPr>
        <w:t xml:space="preserve"> </w:t>
      </w:r>
      <w:r>
        <w:rPr>
          <w:i/>
          <w:color w:val="070707"/>
        </w:rPr>
        <w:t xml:space="preserve">Interpersonal  </w:t>
      </w:r>
      <w:r>
        <w:rPr>
          <w:i/>
          <w:color w:val="070707"/>
          <w:spacing w:val="25"/>
        </w:rPr>
        <w:t xml:space="preserve"> </w:t>
      </w:r>
      <w:r>
        <w:rPr>
          <w:i/>
          <w:color w:val="070707"/>
          <w:w w:val="102"/>
        </w:rPr>
        <w:t>Communication</w:t>
      </w:r>
      <w:r>
        <w:rPr>
          <w:i/>
          <w:color w:val="1F1F1F"/>
          <w:w w:val="61"/>
        </w:rPr>
        <w:t>:</w:t>
      </w:r>
      <w:r>
        <w:rPr>
          <w:i/>
          <w:color w:val="1F1F1F"/>
        </w:rPr>
        <w:t xml:space="preserve">   </w:t>
      </w:r>
      <w:r>
        <w:rPr>
          <w:i/>
          <w:color w:val="1F1F1F"/>
          <w:spacing w:val="-23"/>
        </w:rPr>
        <w:t xml:space="preserve"> </w:t>
      </w:r>
      <w:r>
        <w:rPr>
          <w:i/>
          <w:color w:val="070707"/>
        </w:rPr>
        <w:t>Where</w:t>
      </w:r>
      <w:r>
        <w:rPr>
          <w:i/>
          <w:color w:val="070707"/>
          <w:spacing w:val="28"/>
        </w:rPr>
        <w:t xml:space="preserve"> </w:t>
      </w:r>
      <w:r>
        <w:rPr>
          <w:i/>
          <w:color w:val="070707"/>
        </w:rPr>
        <w:t xml:space="preserve">Minds </w:t>
      </w:r>
      <w:r>
        <w:rPr>
          <w:i/>
          <w:color w:val="070707"/>
          <w:spacing w:val="11"/>
        </w:rPr>
        <w:t xml:space="preserve"> </w:t>
      </w:r>
      <w:r>
        <w:rPr>
          <w:i/>
          <w:color w:val="070707"/>
          <w:w w:val="99"/>
        </w:rPr>
        <w:t>Meet.</w:t>
      </w:r>
    </w:p>
    <w:p w:rsidR="0097293A" w:rsidRDefault="0070717D">
      <w:pPr>
        <w:spacing w:before="37"/>
        <w:ind w:left="907"/>
        <w:rPr>
          <w:sz w:val="18"/>
          <w:szCs w:val="18"/>
        </w:rPr>
      </w:pPr>
      <w:r>
        <w:rPr>
          <w:color w:val="070707"/>
          <w:w w:val="109"/>
          <w:sz w:val="18"/>
          <w:szCs w:val="18"/>
        </w:rPr>
        <w:t xml:space="preserve">California:  </w:t>
      </w:r>
      <w:r>
        <w:rPr>
          <w:color w:val="070707"/>
          <w:spacing w:val="19"/>
          <w:w w:val="109"/>
          <w:sz w:val="18"/>
          <w:szCs w:val="18"/>
        </w:rPr>
        <w:t xml:space="preserve"> </w:t>
      </w:r>
      <w:r>
        <w:rPr>
          <w:color w:val="070707"/>
          <w:w w:val="109"/>
          <w:sz w:val="18"/>
          <w:szCs w:val="18"/>
        </w:rPr>
        <w:t xml:space="preserve">Wadsworth  </w:t>
      </w:r>
      <w:r>
        <w:rPr>
          <w:color w:val="070707"/>
          <w:spacing w:val="3"/>
          <w:w w:val="109"/>
          <w:sz w:val="18"/>
          <w:szCs w:val="18"/>
        </w:rPr>
        <w:t xml:space="preserve"> </w:t>
      </w:r>
      <w:r>
        <w:rPr>
          <w:color w:val="070707"/>
          <w:w w:val="109"/>
          <w:sz w:val="18"/>
          <w:szCs w:val="18"/>
        </w:rPr>
        <w:t xml:space="preserve">Publishing  </w:t>
      </w:r>
      <w:r>
        <w:rPr>
          <w:color w:val="070707"/>
          <w:spacing w:val="7"/>
          <w:w w:val="109"/>
          <w:sz w:val="18"/>
          <w:szCs w:val="18"/>
        </w:rPr>
        <w:t xml:space="preserve"> </w:t>
      </w:r>
      <w:r>
        <w:rPr>
          <w:color w:val="070707"/>
          <w:w w:val="109"/>
          <w:sz w:val="18"/>
          <w:szCs w:val="18"/>
        </w:rPr>
        <w:t>Company.</w:t>
      </w:r>
    </w:p>
    <w:p w:rsidR="0097293A" w:rsidRDefault="0097293A">
      <w:pPr>
        <w:spacing w:before="10" w:line="140" w:lineRule="exact"/>
        <w:rPr>
          <w:sz w:val="14"/>
          <w:szCs w:val="14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2215" w:right="2004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70707"/>
          <w:w w:val="84"/>
          <w:sz w:val="18"/>
          <w:szCs w:val="18"/>
        </w:rPr>
        <w:t>160</w:t>
      </w:r>
      <w:r>
        <w:rPr>
          <w:rFonts w:ascii="Arial" w:eastAsia="Arial" w:hAnsi="Arial" w:cs="Arial"/>
          <w:color w:val="070707"/>
          <w:spacing w:val="23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21"/>
          <w:sz w:val="24"/>
          <w:szCs w:val="24"/>
        </w:rPr>
        <w:t xml:space="preserve">I  </w:t>
      </w:r>
      <w:r>
        <w:rPr>
          <w:rFonts w:ascii="Arial" w:eastAsia="Arial" w:hAnsi="Arial" w:cs="Arial"/>
          <w:color w:val="070707"/>
          <w:spacing w:val="12"/>
          <w:w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70707"/>
          <w:w w:val="21"/>
          <w:sz w:val="14"/>
          <w:szCs w:val="14"/>
        </w:rPr>
        <w:t>Wacana</w:t>
      </w:r>
      <w:r>
        <w:rPr>
          <w:rFonts w:ascii="Arial" w:eastAsia="Arial" w:hAnsi="Arial" w:cs="Arial"/>
          <w:color w:val="313131"/>
          <w:w w:val="37"/>
          <w:sz w:val="14"/>
          <w:szCs w:val="14"/>
        </w:rPr>
        <w:t>:</w:t>
      </w:r>
      <w:r>
        <w:rPr>
          <w:rFonts w:ascii="Arial" w:eastAsia="Arial" w:hAnsi="Arial" w:cs="Arial"/>
          <w:color w:val="313131"/>
          <w:sz w:val="14"/>
          <w:szCs w:val="14"/>
        </w:rPr>
        <w:t xml:space="preserve"> </w:t>
      </w:r>
      <w:r>
        <w:rPr>
          <w:rFonts w:ascii="Arial" w:eastAsia="Arial" w:hAnsi="Arial" w:cs="Arial"/>
          <w:color w:val="313131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z w:val="14"/>
          <w:szCs w:val="14"/>
        </w:rPr>
        <w:t>Volume</w:t>
      </w:r>
      <w:r>
        <w:rPr>
          <w:rFonts w:ascii="Arial" w:eastAsia="Arial" w:hAnsi="Arial" w:cs="Arial"/>
          <w:color w:val="070707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98"/>
          <w:sz w:val="14"/>
          <w:szCs w:val="14"/>
        </w:rPr>
        <w:t>VIII</w:t>
      </w:r>
      <w:r>
        <w:rPr>
          <w:rFonts w:ascii="Arial" w:eastAsia="Arial" w:hAnsi="Arial" w:cs="Arial"/>
          <w:color w:val="313131"/>
          <w:w w:val="37"/>
          <w:sz w:val="14"/>
          <w:szCs w:val="14"/>
        </w:rPr>
        <w:t>,</w:t>
      </w:r>
      <w:r>
        <w:rPr>
          <w:rFonts w:ascii="Arial" w:eastAsia="Arial" w:hAnsi="Arial" w:cs="Arial"/>
          <w:color w:val="313131"/>
          <w:sz w:val="14"/>
          <w:szCs w:val="14"/>
        </w:rPr>
        <w:t xml:space="preserve">  </w:t>
      </w:r>
      <w:r>
        <w:rPr>
          <w:rFonts w:ascii="Arial" w:eastAsia="Arial" w:hAnsi="Arial" w:cs="Arial"/>
          <w:color w:val="313131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94"/>
          <w:sz w:val="14"/>
          <w:szCs w:val="14"/>
        </w:rPr>
        <w:t>No</w:t>
      </w:r>
      <w:r>
        <w:rPr>
          <w:rFonts w:ascii="Arial" w:eastAsia="Arial" w:hAnsi="Arial" w:cs="Arial"/>
          <w:color w:val="7E7E7E"/>
          <w:w w:val="18"/>
          <w:sz w:val="14"/>
          <w:szCs w:val="14"/>
        </w:rPr>
        <w:t>.</w:t>
      </w:r>
      <w:r>
        <w:rPr>
          <w:rFonts w:ascii="Arial" w:eastAsia="Arial" w:hAnsi="Arial" w:cs="Arial"/>
          <w:color w:val="7E7E7E"/>
          <w:sz w:val="14"/>
          <w:szCs w:val="14"/>
        </w:rPr>
        <w:t xml:space="preserve"> </w:t>
      </w:r>
      <w:r>
        <w:rPr>
          <w:rFonts w:ascii="Arial" w:eastAsia="Arial" w:hAnsi="Arial" w:cs="Arial"/>
          <w:color w:val="7E7E7E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89"/>
          <w:sz w:val="14"/>
          <w:szCs w:val="14"/>
        </w:rPr>
        <w:t>27</w:t>
      </w:r>
      <w:r>
        <w:rPr>
          <w:rFonts w:ascii="Arial" w:eastAsia="Arial" w:hAnsi="Arial" w:cs="Arial"/>
          <w:color w:val="313131"/>
          <w:w w:val="27"/>
          <w:sz w:val="14"/>
          <w:szCs w:val="14"/>
        </w:rPr>
        <w:t>.</w:t>
      </w:r>
      <w:r>
        <w:rPr>
          <w:rFonts w:ascii="Arial" w:eastAsia="Arial" w:hAnsi="Arial" w:cs="Arial"/>
          <w:color w:val="313131"/>
          <w:sz w:val="14"/>
          <w:szCs w:val="14"/>
        </w:rPr>
        <w:t xml:space="preserve"> </w:t>
      </w:r>
      <w:r>
        <w:rPr>
          <w:rFonts w:ascii="Arial" w:eastAsia="Arial" w:hAnsi="Arial" w:cs="Arial"/>
          <w:color w:val="313131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z w:val="14"/>
          <w:szCs w:val="14"/>
        </w:rPr>
        <w:t>Juni</w:t>
      </w:r>
      <w:r>
        <w:rPr>
          <w:rFonts w:ascii="Arial" w:eastAsia="Arial" w:hAnsi="Arial" w:cs="Arial"/>
          <w:color w:val="070707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99"/>
          <w:sz w:val="14"/>
          <w:szCs w:val="14"/>
        </w:rPr>
        <w:t>2009</w:t>
      </w:r>
    </w:p>
    <w:p w:rsidR="0097293A" w:rsidRDefault="0070717D">
      <w:pPr>
        <w:spacing w:line="260" w:lineRule="exact"/>
        <w:ind w:right="-48"/>
        <w:rPr>
          <w:sz w:val="18"/>
          <w:szCs w:val="18"/>
        </w:rPr>
        <w:sectPr w:rsidR="0097293A">
          <w:type w:val="continuous"/>
          <w:pgSz w:w="10340" w:h="14180"/>
          <w:pgMar w:top="1280" w:right="0" w:bottom="280" w:left="940" w:header="720" w:footer="720" w:gutter="0"/>
          <w:cols w:num="2" w:space="720" w:equalWidth="0">
            <w:col w:w="7228" w:space="1037"/>
            <w:col w:w="1135"/>
          </w:cols>
        </w:sectPr>
      </w:pPr>
      <w:r>
        <w:br w:type="column"/>
      </w:r>
      <w:r>
        <w:rPr>
          <w:rFonts w:ascii="Arial" w:eastAsia="Arial" w:hAnsi="Arial" w:cs="Arial"/>
          <w:i/>
          <w:color w:val="525252"/>
          <w:w w:val="46"/>
          <w:sz w:val="26"/>
          <w:szCs w:val="26"/>
        </w:rPr>
        <w:lastRenderedPageBreak/>
        <w:t>t</w:t>
      </w:r>
      <w:r>
        <w:rPr>
          <w:rFonts w:ascii="Arial" w:eastAsia="Arial" w:hAnsi="Arial" w:cs="Arial"/>
          <w:i/>
          <w:color w:val="313131"/>
          <w:w w:val="46"/>
          <w:sz w:val="26"/>
          <w:szCs w:val="26"/>
        </w:rPr>
        <w:t xml:space="preserve">)                         </w:t>
      </w:r>
      <w:r>
        <w:rPr>
          <w:rFonts w:ascii="Arial" w:eastAsia="Arial" w:hAnsi="Arial" w:cs="Arial"/>
          <w:i/>
          <w:color w:val="313131"/>
          <w:spacing w:val="7"/>
          <w:w w:val="46"/>
          <w:sz w:val="26"/>
          <w:szCs w:val="26"/>
        </w:rPr>
        <w:t xml:space="preserve"> </w:t>
      </w:r>
      <w:r>
        <w:rPr>
          <w:color w:val="070707"/>
          <w:position w:val="4"/>
          <w:sz w:val="18"/>
          <w:szCs w:val="18"/>
        </w:rPr>
        <w:t>Sa</w:t>
      </w:r>
    </w:p>
    <w:p w:rsidR="0097293A" w:rsidRDefault="0070717D">
      <w:pPr>
        <w:spacing w:before="9" w:line="180" w:lineRule="exact"/>
        <w:rPr>
          <w:sz w:val="18"/>
          <w:szCs w:val="18"/>
        </w:rPr>
      </w:pPr>
      <w:r>
        <w:lastRenderedPageBreak/>
        <w:pict>
          <v:group id="_x0000_s1138" style="position:absolute;margin-left:0;margin-top:709.5pt;width:514pt;height:0;z-index:-2717;mso-position-horizontal-relative:page;mso-position-vertical-relative:page" coordorigin=",14190" coordsize="10280,0">
            <v:shape id="_x0000_s1139" style="position:absolute;top:14190;width:10280;height:0" coordorigin=",14190" coordsize="10280,0" path="m,14190r10280,e" filled="f" strokecolor="#080808" strokeweight="1pt">
              <v:path arrowok="t"/>
            </v:shape>
            <w10:wrap anchorx="page" anchory="page"/>
          </v:group>
        </w:pict>
      </w:r>
      <w:r>
        <w:pict>
          <v:group id="_x0000_s1136" style="position:absolute;margin-left:14pt;margin-top:576.5pt;width:495pt;height:0;z-index:-2718;mso-position-horizontal-relative:page;mso-position-vertical-relative:page" coordorigin="280,11530" coordsize="9900,0">
            <v:shape id="_x0000_s1137" style="position:absolute;left:280;top:11530;width:9900;height:0" coordorigin="280,11530" coordsize="9900,0" path="m280,11530r9900,e" filled="f" strokecolor="#080808" strokeweight="3pt">
              <v:path arrowok="t"/>
            </v:shape>
            <w10:wrap anchorx="page" anchory="page"/>
          </v:group>
        </w:pict>
      </w:r>
    </w:p>
    <w:p w:rsidR="0097293A" w:rsidRDefault="0070717D">
      <w:pPr>
        <w:tabs>
          <w:tab w:val="left" w:pos="2220"/>
        </w:tabs>
        <w:spacing w:before="30" w:line="251" w:lineRule="auto"/>
        <w:ind w:left="2936" w:right="73" w:hanging="2761"/>
      </w:pPr>
      <w:r>
        <w:pict>
          <v:shape id="_x0000_s1135" type="#_x0000_t75" style="position:absolute;left:0;text-align:left;margin-left:59.55pt;margin-top:36.6pt;width:16.35pt;height:98.4pt;z-index:-2720;mso-position-horizontal-relative:page">
            <v:imagedata r:id="rId63" o:title=""/>
            <w10:wrap anchorx="page"/>
          </v:shape>
        </w:pict>
      </w:r>
      <w:r>
        <w:rPr>
          <w:i/>
          <w:color w:val="080808"/>
          <w:position w:val="4"/>
        </w:rPr>
        <w:t>al</w:t>
      </w:r>
      <w:r>
        <w:rPr>
          <w:i/>
          <w:color w:val="080808"/>
          <w:spacing w:val="-34"/>
          <w:position w:val="4"/>
        </w:rPr>
        <w:t xml:space="preserve"> </w:t>
      </w:r>
      <w:r>
        <w:rPr>
          <w:i/>
          <w:color w:val="080808"/>
          <w:position w:val="4"/>
        </w:rPr>
        <w:tab/>
      </w:r>
      <w:r>
        <w:rPr>
          <w:rFonts w:ascii="Arial" w:eastAsia="Arial" w:hAnsi="Arial" w:cs="Arial"/>
          <w:color w:val="080808"/>
          <w:w w:val="85"/>
          <w:sz w:val="18"/>
          <w:szCs w:val="18"/>
        </w:rPr>
        <w:t>R</w:t>
      </w:r>
      <w:r>
        <w:rPr>
          <w:rFonts w:ascii="Arial" w:eastAsia="Arial" w:hAnsi="Arial" w:cs="Arial"/>
          <w:color w:val="1F1F1F"/>
          <w:sz w:val="18"/>
          <w:szCs w:val="18"/>
        </w:rPr>
        <w:t>oc</w:t>
      </w:r>
      <w:r>
        <w:rPr>
          <w:rFonts w:ascii="Arial" w:eastAsia="Arial" w:hAnsi="Arial" w:cs="Arial"/>
          <w:color w:val="080808"/>
          <w:w w:val="75"/>
          <w:sz w:val="18"/>
          <w:szCs w:val="18"/>
        </w:rPr>
        <w:t>h</w:t>
      </w:r>
      <w:r>
        <w:rPr>
          <w:rFonts w:ascii="Arial" w:eastAsia="Arial" w:hAnsi="Arial" w:cs="Arial"/>
          <w:color w:val="1F1F1F"/>
          <w:w w:val="75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>y</w:t>
      </w:r>
      <w:r>
        <w:rPr>
          <w:rFonts w:ascii="Arial" w:eastAsia="Arial" w:hAnsi="Arial" w:cs="Arial"/>
          <w:color w:val="1F1F1F"/>
          <w:w w:val="71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nt</w:t>
      </w:r>
      <w:r>
        <w:rPr>
          <w:rFonts w:ascii="Arial" w:eastAsia="Arial" w:hAnsi="Arial" w:cs="Arial"/>
          <w:color w:val="1F1F1F"/>
          <w:w w:val="88"/>
          <w:sz w:val="18"/>
          <w:szCs w:val="18"/>
        </w:rPr>
        <w:t>i.</w:t>
      </w:r>
      <w:r>
        <w:rPr>
          <w:rFonts w:ascii="Arial" w:eastAsia="Arial" w:hAnsi="Arial" w:cs="Arial"/>
          <w:color w:val="1F1F1F"/>
          <w:sz w:val="18"/>
          <w:szCs w:val="18"/>
        </w:rPr>
        <w:t xml:space="preserve">       </w:t>
      </w:r>
      <w:r>
        <w:rPr>
          <w:rFonts w:ascii="Arial" w:eastAsia="Arial" w:hAnsi="Arial" w:cs="Arial"/>
          <w:color w:val="1F1F1F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w w:val="96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109"/>
          <w:sz w:val="18"/>
          <w:szCs w:val="18"/>
        </w:rPr>
        <w:t>hri</w:t>
      </w:r>
      <w:r>
        <w:rPr>
          <w:rFonts w:ascii="Arial" w:eastAsia="Arial" w:hAnsi="Arial" w:cs="Arial"/>
          <w:color w:val="1F1F1F"/>
          <w:w w:val="68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tin</w:t>
      </w:r>
      <w:r>
        <w:rPr>
          <w:rFonts w:ascii="Arial" w:eastAsia="Arial" w:hAnsi="Arial" w:cs="Arial"/>
          <w:color w:val="1F1F1F"/>
          <w:w w:val="71"/>
          <w:sz w:val="18"/>
          <w:szCs w:val="18"/>
        </w:rPr>
        <w:t>a</w:t>
      </w:r>
      <w:r>
        <w:rPr>
          <w:rFonts w:ascii="Arial" w:eastAsia="Arial" w:hAnsi="Arial" w:cs="Arial"/>
          <w:color w:val="565656"/>
          <w:w w:val="28"/>
          <w:sz w:val="18"/>
          <w:szCs w:val="18"/>
        </w:rPr>
        <w:t>.</w:t>
      </w:r>
      <w:r>
        <w:rPr>
          <w:rFonts w:ascii="Arial" w:eastAsia="Arial" w:hAnsi="Arial" w:cs="Arial"/>
          <w:color w:val="565656"/>
          <w:sz w:val="18"/>
          <w:szCs w:val="18"/>
        </w:rPr>
        <w:t xml:space="preserve">       </w:t>
      </w:r>
      <w:r>
        <w:rPr>
          <w:rFonts w:ascii="Arial" w:eastAsia="Arial" w:hAnsi="Arial" w:cs="Arial"/>
          <w:color w:val="565656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(2007)</w:t>
      </w:r>
      <w:r>
        <w:rPr>
          <w:rFonts w:ascii="Arial" w:eastAsia="Arial" w:hAnsi="Arial" w:cs="Arial"/>
          <w:color w:val="383838"/>
          <w:w w:val="36"/>
          <w:sz w:val="18"/>
          <w:szCs w:val="18"/>
        </w:rPr>
        <w:t>.</w:t>
      </w:r>
      <w:r>
        <w:rPr>
          <w:rFonts w:ascii="Arial" w:eastAsia="Arial" w:hAnsi="Arial" w:cs="Arial"/>
          <w:color w:val="383838"/>
          <w:sz w:val="18"/>
          <w:szCs w:val="18"/>
        </w:rPr>
        <w:t xml:space="preserve">    </w:t>
      </w:r>
      <w:r>
        <w:rPr>
          <w:rFonts w:ascii="Arial" w:eastAsia="Arial" w:hAnsi="Arial" w:cs="Arial"/>
          <w:color w:val="383838"/>
          <w:spacing w:val="25"/>
          <w:sz w:val="18"/>
          <w:szCs w:val="18"/>
        </w:rPr>
        <w:t xml:space="preserve"> </w:t>
      </w:r>
      <w:r>
        <w:rPr>
          <w:i/>
          <w:color w:val="080808"/>
          <w:w w:val="97"/>
        </w:rPr>
        <w:t>Ris</w:t>
      </w:r>
      <w:r>
        <w:rPr>
          <w:i/>
          <w:color w:val="1F1F1F"/>
          <w:w w:val="97"/>
        </w:rPr>
        <w:t>e</w:t>
      </w:r>
      <w:r>
        <w:rPr>
          <w:i/>
          <w:color w:val="080808"/>
          <w:w w:val="97"/>
        </w:rPr>
        <w:t xml:space="preserve">!    </w:t>
      </w:r>
      <w:r>
        <w:rPr>
          <w:i/>
          <w:color w:val="080808"/>
          <w:spacing w:val="14"/>
          <w:w w:val="97"/>
        </w:rPr>
        <w:t xml:space="preserve"> </w:t>
      </w:r>
      <w:r>
        <w:rPr>
          <w:i/>
          <w:color w:val="080808"/>
        </w:rPr>
        <w:t xml:space="preserve">Komunikasi    </w:t>
      </w:r>
      <w:r>
        <w:rPr>
          <w:i/>
          <w:color w:val="080808"/>
          <w:spacing w:val="48"/>
        </w:rPr>
        <w:t xml:space="preserve"> </w:t>
      </w:r>
      <w:r>
        <w:rPr>
          <w:i/>
          <w:color w:val="080808"/>
        </w:rPr>
        <w:t xml:space="preserve">Antarbudaya     </w:t>
      </w:r>
      <w:r>
        <w:rPr>
          <w:i/>
          <w:color w:val="080808"/>
          <w:spacing w:val="31"/>
        </w:rPr>
        <w:t xml:space="preserve"> </w:t>
      </w:r>
      <w:r>
        <w:rPr>
          <w:i/>
          <w:color w:val="080808"/>
        </w:rPr>
        <w:t xml:space="preserve">dalam </w:t>
      </w:r>
      <w:r>
        <w:rPr>
          <w:i/>
          <w:color w:val="080808"/>
          <w:w w:val="90"/>
        </w:rPr>
        <w:t>P</w:t>
      </w:r>
      <w:r>
        <w:rPr>
          <w:i/>
          <w:color w:val="383838"/>
          <w:w w:val="89"/>
        </w:rPr>
        <w:t>e</w:t>
      </w:r>
      <w:r>
        <w:rPr>
          <w:i/>
          <w:color w:val="1F1F1F"/>
          <w:w w:val="110"/>
        </w:rPr>
        <w:t>rka</w:t>
      </w:r>
      <w:r>
        <w:rPr>
          <w:i/>
          <w:color w:val="080808"/>
          <w:w w:val="62"/>
        </w:rPr>
        <w:t>v.</w:t>
      </w:r>
      <w:r>
        <w:rPr>
          <w:i/>
          <w:color w:val="080808"/>
          <w:spacing w:val="12"/>
        </w:rPr>
        <w:t xml:space="preserve"> </w:t>
      </w:r>
      <w:r>
        <w:rPr>
          <w:i/>
          <w:color w:val="080808"/>
          <w:w w:val="73"/>
          <w:sz w:val="18"/>
          <w:szCs w:val="18"/>
        </w:rPr>
        <w:t xml:space="preserve">'i11u11     </w:t>
      </w:r>
      <w:r>
        <w:rPr>
          <w:i/>
          <w:color w:val="080808"/>
          <w:spacing w:val="15"/>
          <w:w w:val="73"/>
          <w:sz w:val="18"/>
          <w:szCs w:val="18"/>
        </w:rPr>
        <w:t xml:space="preserve"> </w:t>
      </w:r>
      <w:r>
        <w:rPr>
          <w:i/>
          <w:color w:val="383838"/>
          <w:w w:val="38"/>
          <w:sz w:val="18"/>
          <w:szCs w:val="18"/>
        </w:rPr>
        <w:t xml:space="preserve">,   </w:t>
      </w:r>
      <w:r>
        <w:rPr>
          <w:i/>
          <w:color w:val="080808"/>
          <w:w w:val="38"/>
        </w:rPr>
        <w:t>1</w:t>
      </w:r>
      <w:r>
        <w:rPr>
          <w:i/>
          <w:color w:val="080808"/>
          <w:spacing w:val="11"/>
          <w:w w:val="38"/>
        </w:rPr>
        <w:t xml:space="preserve"> </w:t>
      </w:r>
      <w:r>
        <w:rPr>
          <w:i/>
          <w:color w:val="080808"/>
        </w:rPr>
        <w:t>ut</w:t>
      </w:r>
      <w:r>
        <w:rPr>
          <w:i/>
          <w:color w:val="1F1F1F"/>
        </w:rPr>
        <w:t>u</w:t>
      </w:r>
      <w:r>
        <w:rPr>
          <w:i/>
          <w:color w:val="080808"/>
        </w:rPr>
        <w:t xml:space="preserve">retnis.    </w:t>
      </w:r>
      <w:r>
        <w:rPr>
          <w:i/>
          <w:color w:val="080808"/>
          <w:spacing w:val="4"/>
        </w:rPr>
        <w:t xml:space="preserve"> </w:t>
      </w:r>
      <w:r>
        <w:rPr>
          <w:i/>
          <w:color w:val="080808"/>
        </w:rPr>
        <w:t xml:space="preserve">Studi   </w:t>
      </w:r>
      <w:r>
        <w:rPr>
          <w:i/>
          <w:color w:val="080808"/>
          <w:spacing w:val="44"/>
        </w:rPr>
        <w:t xml:space="preserve"> </w:t>
      </w:r>
      <w:r>
        <w:rPr>
          <w:i/>
          <w:color w:val="080808"/>
        </w:rPr>
        <w:t>T</w:t>
      </w:r>
      <w:r>
        <w:rPr>
          <w:i/>
          <w:color w:val="1F1F1F"/>
        </w:rPr>
        <w:t>e</w:t>
      </w:r>
      <w:r>
        <w:rPr>
          <w:i/>
          <w:color w:val="080808"/>
        </w:rPr>
        <w:t xml:space="preserve">titang   </w:t>
      </w:r>
      <w:r>
        <w:rPr>
          <w:i/>
          <w:color w:val="080808"/>
          <w:spacing w:val="34"/>
        </w:rPr>
        <w:t xml:space="preserve"> </w:t>
      </w:r>
      <w:r>
        <w:rPr>
          <w:i/>
          <w:color w:val="080808"/>
        </w:rPr>
        <w:t xml:space="preserve">Pola   </w:t>
      </w:r>
      <w:r>
        <w:rPr>
          <w:i/>
          <w:color w:val="080808"/>
          <w:spacing w:val="9"/>
        </w:rPr>
        <w:t xml:space="preserve"> </w:t>
      </w:r>
      <w:r>
        <w:rPr>
          <w:i/>
          <w:color w:val="080808"/>
          <w:w w:val="110"/>
        </w:rPr>
        <w:t xml:space="preserve">Kotnunikasi  </w:t>
      </w:r>
      <w:r>
        <w:rPr>
          <w:i/>
          <w:color w:val="080808"/>
          <w:spacing w:val="15"/>
          <w:w w:val="110"/>
        </w:rPr>
        <w:t xml:space="preserve"> </w:t>
      </w:r>
      <w:r>
        <w:rPr>
          <w:i/>
          <w:color w:val="080808"/>
        </w:rPr>
        <w:t xml:space="preserve">dalcttn </w:t>
      </w:r>
      <w:r>
        <w:rPr>
          <w:i/>
          <w:color w:val="080808"/>
          <w:w w:val="96"/>
        </w:rPr>
        <w:t>P</w:t>
      </w:r>
      <w:r>
        <w:rPr>
          <w:i/>
          <w:color w:val="1F1F1F"/>
          <w:w w:val="96"/>
        </w:rPr>
        <w:t>e</w:t>
      </w:r>
      <w:r>
        <w:rPr>
          <w:i/>
          <w:color w:val="080808"/>
          <w:w w:val="96"/>
        </w:rPr>
        <w:t xml:space="preserve">rkawinan  </w:t>
      </w:r>
      <w:r>
        <w:rPr>
          <w:i/>
          <w:color w:val="080808"/>
          <w:spacing w:val="45"/>
          <w:w w:val="96"/>
        </w:rPr>
        <w:t xml:space="preserve"> </w:t>
      </w:r>
      <w:r>
        <w:rPr>
          <w:i/>
          <w:color w:val="1F1F1F"/>
        </w:rPr>
        <w:t>A</w:t>
      </w:r>
      <w:r>
        <w:rPr>
          <w:i/>
          <w:color w:val="080808"/>
        </w:rPr>
        <w:t>ntaretni</w:t>
      </w:r>
      <w:r>
        <w:rPr>
          <w:i/>
          <w:color w:val="1F1F1F"/>
        </w:rPr>
        <w:t xml:space="preserve">s </w:t>
      </w:r>
      <w:r>
        <w:rPr>
          <w:i/>
          <w:color w:val="1F1F1F"/>
          <w:spacing w:val="40"/>
        </w:rPr>
        <w:t xml:space="preserve"> </w:t>
      </w:r>
      <w:r>
        <w:rPr>
          <w:i/>
          <w:color w:val="080808"/>
        </w:rPr>
        <w:t xml:space="preserve">Sunda </w:t>
      </w:r>
      <w:r>
        <w:rPr>
          <w:i/>
          <w:color w:val="080808"/>
          <w:spacing w:val="23"/>
        </w:rPr>
        <w:t xml:space="preserve"> </w:t>
      </w:r>
      <w:r>
        <w:rPr>
          <w:i/>
          <w:color w:val="080808"/>
        </w:rPr>
        <w:t>dan</w:t>
      </w:r>
      <w:r>
        <w:rPr>
          <w:i/>
          <w:color w:val="080808"/>
          <w:spacing w:val="39"/>
        </w:rPr>
        <w:t xml:space="preserve"> </w:t>
      </w:r>
      <w:r>
        <w:rPr>
          <w:i/>
          <w:color w:val="1F1F1F"/>
          <w:w w:val="104"/>
        </w:rPr>
        <w:t>No</w:t>
      </w:r>
      <w:r>
        <w:rPr>
          <w:i/>
          <w:color w:val="080808"/>
        </w:rPr>
        <w:t>n</w:t>
      </w:r>
      <w:r>
        <w:rPr>
          <w:i/>
          <w:color w:val="1F1F1F"/>
          <w:w w:val="81"/>
        </w:rPr>
        <w:t>-</w:t>
      </w:r>
      <w:r>
        <w:rPr>
          <w:i/>
          <w:color w:val="080808"/>
          <w:w w:val="110"/>
        </w:rPr>
        <w:t>Sunda</w:t>
      </w:r>
      <w:r>
        <w:rPr>
          <w:i/>
          <w:color w:val="080808"/>
        </w:rPr>
        <w:t xml:space="preserve">  </w:t>
      </w:r>
      <w:r>
        <w:rPr>
          <w:i/>
          <w:color w:val="080808"/>
          <w:spacing w:val="-24"/>
        </w:rPr>
        <w:t xml:space="preserve"> </w:t>
      </w:r>
      <w:r>
        <w:rPr>
          <w:i/>
          <w:color w:val="080808"/>
        </w:rPr>
        <w:t>di</w:t>
      </w:r>
      <w:r>
        <w:rPr>
          <w:i/>
          <w:color w:val="080808"/>
          <w:spacing w:val="25"/>
        </w:rPr>
        <w:t xml:space="preserve"> </w:t>
      </w:r>
      <w:r>
        <w:rPr>
          <w:i/>
          <w:color w:val="080808"/>
          <w:w w:val="111"/>
        </w:rPr>
        <w:t>Bandung</w:t>
      </w:r>
      <w:r>
        <w:rPr>
          <w:i/>
          <w:color w:val="1F1F1F"/>
          <w:w w:val="43"/>
        </w:rPr>
        <w:t>.</w:t>
      </w:r>
      <w:r>
        <w:rPr>
          <w:i/>
          <w:color w:val="1F1F1F"/>
        </w:rPr>
        <w:t xml:space="preserve"> </w:t>
      </w:r>
      <w:r>
        <w:rPr>
          <w:i/>
          <w:color w:val="1F1F1F"/>
          <w:spacing w:val="20"/>
        </w:rPr>
        <w:t xml:space="preserve"> </w:t>
      </w:r>
      <w:r>
        <w:rPr>
          <w:color w:val="080808"/>
        </w:rPr>
        <w:t xml:space="preserve">Universitas </w:t>
      </w:r>
      <w:r>
        <w:rPr>
          <w:color w:val="080808"/>
          <w:w w:val="104"/>
        </w:rPr>
        <w:t>Padjadjaran</w:t>
      </w:r>
      <w:r>
        <w:rPr>
          <w:color w:val="1F1F1F"/>
          <w:w w:val="56"/>
        </w:rPr>
        <w:t>,</w:t>
      </w:r>
      <w:r>
        <w:rPr>
          <w:color w:val="1F1F1F"/>
        </w:rPr>
        <w:t xml:space="preserve">  </w:t>
      </w:r>
      <w:r>
        <w:rPr>
          <w:color w:val="1F1F1F"/>
          <w:spacing w:val="-10"/>
        </w:rPr>
        <w:t xml:space="preserve"> </w:t>
      </w:r>
      <w:r>
        <w:rPr>
          <w:color w:val="080808"/>
        </w:rPr>
        <w:t>Fakulta</w:t>
      </w:r>
      <w:r>
        <w:rPr>
          <w:color w:val="1F1F1F"/>
        </w:rPr>
        <w:t xml:space="preserve">s  </w:t>
      </w:r>
      <w:r>
        <w:rPr>
          <w:color w:val="080808"/>
        </w:rPr>
        <w:t>Komunikasi.</w:t>
      </w:r>
    </w:p>
    <w:p w:rsidR="0097293A" w:rsidRDefault="0070717D">
      <w:pPr>
        <w:spacing w:line="640" w:lineRule="exact"/>
        <w:ind w:left="167"/>
      </w:pPr>
      <w:r>
        <w:pict>
          <v:shape id="_x0000_s1134" type="#_x0000_t202" style="position:absolute;left:0;text-align:left;margin-left:13.65pt;margin-top:12.55pt;width:457.35pt;height:99.45pt;z-index:-271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706"/>
                    <w:gridCol w:w="3936"/>
                    <w:gridCol w:w="2505"/>
                  </w:tblGrid>
                  <w:tr w:rsidR="0097293A">
                    <w:trPr>
                      <w:trHeight w:hRule="exact" w:val="508"/>
                    </w:trPr>
                    <w:tc>
                      <w:tcPr>
                        <w:tcW w:w="27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293A" w:rsidRDefault="0097293A">
                        <w:pPr>
                          <w:spacing w:before="7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97293A" w:rsidRDefault="0070717D">
                        <w:pPr>
                          <w:ind w:right="56"/>
                          <w:jc w:val="right"/>
                        </w:pPr>
                        <w:r>
                          <w:rPr>
                            <w:color w:val="080808"/>
                            <w:w w:val="101"/>
                          </w:rPr>
                          <w:t>Rosidi</w:t>
                        </w:r>
                        <w:r>
                          <w:rPr>
                            <w:color w:val="383838"/>
                            <w:w w:val="55"/>
                          </w:rPr>
                          <w:t>,</w:t>
                        </w:r>
                      </w:p>
                    </w:tc>
                    <w:tc>
                      <w:tcPr>
                        <w:tcW w:w="39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293A" w:rsidRDefault="0070717D">
                        <w:pPr>
                          <w:spacing w:line="220" w:lineRule="exact"/>
                          <w:ind w:left="110"/>
                        </w:pPr>
                        <w:r>
                          <w:rPr>
                            <w:color w:val="080808"/>
                            <w:w w:val="104"/>
                          </w:rPr>
                          <w:t>Macmillan</w:t>
                        </w:r>
                        <w:r>
                          <w:rPr>
                            <w:color w:val="383838"/>
                            <w:w w:val="56"/>
                          </w:rPr>
                          <w:t>,</w:t>
                        </w:r>
                        <w:r>
                          <w:rPr>
                            <w:color w:val="383838"/>
                          </w:rPr>
                          <w:t xml:space="preserve">  </w:t>
                        </w:r>
                        <w:r>
                          <w:rPr>
                            <w:color w:val="383838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86"/>
                          </w:rPr>
                          <w:t>In</w:t>
                        </w:r>
                        <w:r>
                          <w:rPr>
                            <w:color w:val="1F1F1F"/>
                            <w:w w:val="83"/>
                          </w:rPr>
                          <w:t>c</w:t>
                        </w:r>
                        <w:r>
                          <w:rPr>
                            <w:color w:val="080808"/>
                            <w:w w:val="35"/>
                          </w:rPr>
                          <w:t>.</w:t>
                        </w:r>
                      </w:p>
                      <w:p w:rsidR="0097293A" w:rsidRDefault="0070717D">
                        <w:pPr>
                          <w:spacing w:before="40"/>
                          <w:ind w:left="149"/>
                        </w:pPr>
                        <w:r>
                          <w:rPr>
                            <w:color w:val="080808"/>
                          </w:rPr>
                          <w:t xml:space="preserve">Ajip.  </w:t>
                        </w:r>
                        <w:r>
                          <w:rPr>
                            <w:color w:val="080808"/>
                            <w:spacing w:val="13"/>
                          </w:rPr>
                          <w:t xml:space="preserve"> </w:t>
                        </w:r>
                        <w:r>
                          <w:rPr>
                            <w:color w:val="080808"/>
                          </w:rPr>
                          <w:t xml:space="preserve">(2002).  </w:t>
                        </w:r>
                        <w:r>
                          <w:rPr>
                            <w:color w:val="080808"/>
                            <w:spacing w:val="48"/>
                          </w:rPr>
                          <w:t xml:space="preserve"> </w:t>
                        </w:r>
                        <w:r>
                          <w:rPr>
                            <w:i/>
                            <w:color w:val="080808"/>
                          </w:rPr>
                          <w:t xml:space="preserve">Bahm,  </w:t>
                        </w:r>
                        <w:r>
                          <w:rPr>
                            <w:i/>
                            <w:color w:val="080808"/>
                            <w:spacing w:val="43"/>
                          </w:rPr>
                          <w:t xml:space="preserve"> </w:t>
                        </w:r>
                        <w:r>
                          <w:rPr>
                            <w:i/>
                            <w:color w:val="080808"/>
                          </w:rPr>
                          <w:t xml:space="preserve">Bacaan  </w:t>
                        </w:r>
                        <w:r>
                          <w:rPr>
                            <w:i/>
                            <w:color w:val="080808"/>
                            <w:spacing w:val="46"/>
                          </w:rPr>
                          <w:t xml:space="preserve"> </w:t>
                        </w:r>
                        <w:r>
                          <w:rPr>
                            <w:i/>
                            <w:color w:val="080808"/>
                          </w:rPr>
                          <w:t>Berbahasa</w:t>
                        </w:r>
                      </w:p>
                    </w:tc>
                    <w:tc>
                      <w:tcPr>
                        <w:tcW w:w="25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293A" w:rsidRDefault="0097293A">
                        <w:pPr>
                          <w:spacing w:before="7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97293A" w:rsidRDefault="0070717D">
                        <w:pPr>
                          <w:ind w:left="163"/>
                        </w:pPr>
                        <w:r>
                          <w:rPr>
                            <w:i/>
                            <w:color w:val="080808"/>
                            <w:w w:val="105"/>
                          </w:rPr>
                          <w:t>Sunda</w:t>
                        </w:r>
                        <w:r>
                          <w:rPr>
                            <w:i/>
                            <w:color w:val="1F1F1F"/>
                            <w:w w:val="35"/>
                          </w:rPr>
                          <w:t>.</w:t>
                        </w:r>
                        <w:r>
                          <w:rPr>
                            <w:i/>
                            <w:color w:val="1F1F1F"/>
                          </w:rPr>
                          <w:t xml:space="preserve">   </w:t>
                        </w:r>
                        <w:r>
                          <w:rPr>
                            <w:i/>
                            <w:color w:val="1F1F1F"/>
                            <w:spacing w:val="-4"/>
                          </w:rPr>
                          <w:t xml:space="preserve"> </w:t>
                        </w:r>
                        <w:r>
                          <w:rPr>
                            <w:i/>
                            <w:color w:val="080808"/>
                          </w:rPr>
                          <w:t xml:space="preserve">Dangiang   </w:t>
                        </w:r>
                        <w:r>
                          <w:rPr>
                            <w:i/>
                            <w:color w:val="080808"/>
                            <w:spacing w:val="5"/>
                          </w:rPr>
                          <w:t xml:space="preserve"> </w:t>
                        </w:r>
                        <w:r>
                          <w:rPr>
                            <w:i/>
                            <w:color w:val="080808"/>
                          </w:rPr>
                          <w:t>Jurua!</w:t>
                        </w:r>
                      </w:p>
                    </w:tc>
                  </w:tr>
                  <w:tr w:rsidR="0097293A">
                    <w:trPr>
                      <w:trHeight w:hRule="exact" w:val="232"/>
                    </w:trPr>
                    <w:tc>
                      <w:tcPr>
                        <w:tcW w:w="27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293A" w:rsidRDefault="0097293A">
                        <w:pPr>
                          <w:spacing w:before="12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39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293A" w:rsidRDefault="0070717D">
                        <w:pPr>
                          <w:spacing w:line="200" w:lineRule="exact"/>
                          <w:ind w:left="92"/>
                        </w:pPr>
                        <w:r>
                          <w:rPr>
                            <w:i/>
                            <w:color w:val="080808"/>
                          </w:rPr>
                          <w:t xml:space="preserve">Kebudayaan </w:t>
                        </w:r>
                        <w:r>
                          <w:rPr>
                            <w:i/>
                            <w:color w:val="080808"/>
                            <w:spacing w:val="49"/>
                          </w:rPr>
                          <w:t xml:space="preserve"> </w:t>
                        </w:r>
                        <w:r>
                          <w:rPr>
                            <w:i/>
                            <w:color w:val="080808"/>
                          </w:rPr>
                          <w:t xml:space="preserve">Sunda. </w:t>
                        </w:r>
                        <w:r>
                          <w:rPr>
                            <w:i/>
                            <w:color w:val="080808"/>
                            <w:spacing w:val="16"/>
                          </w:rPr>
                          <w:t xml:space="preserve"> </w:t>
                        </w:r>
                        <w:r>
                          <w:rPr>
                            <w:i/>
                            <w:color w:val="080808"/>
                            <w:w w:val="64"/>
                          </w:rPr>
                          <w:t>1</w:t>
                        </w:r>
                        <w:r>
                          <w:rPr>
                            <w:i/>
                            <w:color w:val="1F1F1F"/>
                            <w:w w:val="68"/>
                          </w:rPr>
                          <w:t>7.</w:t>
                        </w:r>
                      </w:p>
                    </w:tc>
                    <w:tc>
                      <w:tcPr>
                        <w:tcW w:w="25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293A" w:rsidRDefault="0097293A"/>
                    </w:tc>
                  </w:tr>
                  <w:tr w:rsidR="0097293A">
                    <w:trPr>
                      <w:trHeight w:hRule="exact" w:val="263"/>
                    </w:trPr>
                    <w:tc>
                      <w:tcPr>
                        <w:tcW w:w="27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293A" w:rsidRDefault="0070717D">
                        <w:pPr>
                          <w:spacing w:line="240" w:lineRule="exact"/>
                          <w:ind w:left="47"/>
                        </w:pPr>
                        <w:r>
                          <w:rPr>
                            <w:rFonts w:ascii="Courier New" w:eastAsia="Courier New" w:hAnsi="Courier New" w:cs="Courier New"/>
                            <w:color w:val="080808"/>
                            <w:w w:val="46"/>
                            <w:position w:val="2"/>
                            <w:sz w:val="22"/>
                            <w:szCs w:val="22"/>
                          </w:rPr>
                          <w:t>g:</w:t>
                        </w:r>
                        <w:r>
                          <w:rPr>
                            <w:rFonts w:ascii="Courier New" w:eastAsia="Courier New" w:hAnsi="Courier New" w:cs="Courier New"/>
                            <w:color w:val="080808"/>
                            <w:w w:val="46"/>
                            <w:position w:val="2"/>
                            <w:sz w:val="22"/>
                            <w:szCs w:val="22"/>
                          </w:rPr>
                          <w:t xml:space="preserve">                              </w:t>
                        </w:r>
                        <w:r>
                          <w:rPr>
                            <w:rFonts w:ascii="Courier New" w:eastAsia="Courier New" w:hAnsi="Courier New" w:cs="Courier New"/>
                            <w:color w:val="080808"/>
                            <w:spacing w:val="41"/>
                            <w:w w:val="46"/>
                            <w:position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02"/>
                            <w:position w:val="-1"/>
                          </w:rPr>
                          <w:t>Rosidi</w:t>
                        </w:r>
                        <w:r>
                          <w:rPr>
                            <w:color w:val="1F1F1F"/>
                            <w:w w:val="49"/>
                            <w:position w:val="-1"/>
                          </w:rPr>
                          <w:t>.</w:t>
                        </w:r>
                      </w:p>
                    </w:tc>
                    <w:tc>
                      <w:tcPr>
                        <w:tcW w:w="39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293A" w:rsidRDefault="0070717D">
                        <w:pPr>
                          <w:spacing w:before="24"/>
                          <w:ind w:left="77"/>
                        </w:pPr>
                        <w:r>
                          <w:rPr>
                            <w:color w:val="080808"/>
                          </w:rPr>
                          <w:t>Ajip.</w:t>
                        </w:r>
                        <w:r>
                          <w:rPr>
                            <w:color w:val="080808"/>
                            <w:spacing w:val="34"/>
                          </w:rPr>
                          <w:t xml:space="preserve"> </w:t>
                        </w:r>
                        <w:r>
                          <w:rPr>
                            <w:color w:val="080808"/>
                          </w:rPr>
                          <w:t xml:space="preserve">(2004). </w:t>
                        </w:r>
                        <w:r>
                          <w:rPr>
                            <w:color w:val="080808"/>
                            <w:spacing w:val="30"/>
                          </w:rPr>
                          <w:t xml:space="preserve"> </w:t>
                        </w:r>
                        <w:r>
                          <w:rPr>
                            <w:i/>
                            <w:color w:val="080808"/>
                          </w:rPr>
                          <w:t>Maso</w:t>
                        </w:r>
                        <w:r>
                          <w:rPr>
                            <w:i/>
                            <w:color w:val="080808"/>
                            <w:spacing w:val="38"/>
                          </w:rPr>
                          <w:t xml:space="preserve"> </w:t>
                        </w:r>
                        <w:r>
                          <w:rPr>
                            <w:i/>
                            <w:color w:val="080808"/>
                          </w:rPr>
                          <w:t xml:space="preserve">Depan </w:t>
                        </w:r>
                        <w:r>
                          <w:rPr>
                            <w:i/>
                            <w:color w:val="080808"/>
                            <w:spacing w:val="29"/>
                          </w:rPr>
                          <w:t xml:space="preserve"> </w:t>
                        </w:r>
                        <w:r>
                          <w:rPr>
                            <w:i/>
                            <w:color w:val="080808"/>
                          </w:rPr>
                          <w:t xml:space="preserve">Budaya </w:t>
                        </w:r>
                        <w:r>
                          <w:rPr>
                            <w:i/>
                            <w:color w:val="080808"/>
                            <w:spacing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080808"/>
                            <w:w w:val="106"/>
                          </w:rPr>
                          <w:t>Da</w:t>
                        </w:r>
                        <w:r>
                          <w:rPr>
                            <w:i/>
                            <w:color w:val="1F1F1F"/>
                            <w:w w:val="93"/>
                          </w:rPr>
                          <w:t>e</w:t>
                        </w:r>
                        <w:r>
                          <w:rPr>
                            <w:i/>
                            <w:color w:val="080808"/>
                          </w:rPr>
                          <w:t>rah:</w:t>
                        </w:r>
                      </w:p>
                    </w:tc>
                    <w:tc>
                      <w:tcPr>
                        <w:tcW w:w="25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293A" w:rsidRDefault="0070717D">
                        <w:pPr>
                          <w:spacing w:before="24"/>
                          <w:ind w:left="94"/>
                        </w:pPr>
                        <w:r>
                          <w:rPr>
                            <w:i/>
                            <w:color w:val="080808"/>
                          </w:rPr>
                          <w:t xml:space="preserve">Karns </w:t>
                        </w:r>
                        <w:r>
                          <w:rPr>
                            <w:i/>
                            <w:color w:val="080808"/>
                            <w:spacing w:val="2"/>
                          </w:rPr>
                          <w:t xml:space="preserve"> </w:t>
                        </w:r>
                        <w:r>
                          <w:rPr>
                            <w:i/>
                            <w:color w:val="080808"/>
                          </w:rPr>
                          <w:t xml:space="preserve">Bahasa </w:t>
                        </w:r>
                        <w:r>
                          <w:rPr>
                            <w:i/>
                            <w:color w:val="080808"/>
                            <w:spacing w:val="31"/>
                          </w:rPr>
                          <w:t xml:space="preserve"> </w:t>
                        </w:r>
                        <w:r>
                          <w:rPr>
                            <w:i/>
                            <w:color w:val="080808"/>
                          </w:rPr>
                          <w:t>dan</w:t>
                        </w:r>
                        <w:r>
                          <w:rPr>
                            <w:i/>
                            <w:color w:val="080808"/>
                            <w:spacing w:val="39"/>
                          </w:rPr>
                          <w:t xml:space="preserve"> </w:t>
                        </w:r>
                        <w:r>
                          <w:rPr>
                            <w:i/>
                            <w:color w:val="080808"/>
                          </w:rPr>
                          <w:t>Sejarah</w:t>
                        </w:r>
                      </w:p>
                    </w:tc>
                  </w:tr>
                  <w:tr w:rsidR="0097293A">
                    <w:trPr>
                      <w:trHeight w:hRule="exact" w:val="496"/>
                    </w:trPr>
                    <w:tc>
                      <w:tcPr>
                        <w:tcW w:w="27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293A" w:rsidRDefault="0097293A">
                        <w:pPr>
                          <w:spacing w:before="6" w:line="18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97293A" w:rsidRDefault="0070717D">
                        <w:pPr>
                          <w:ind w:left="40"/>
                        </w:pPr>
                        <w:r>
                          <w:rPr>
                            <w:rFonts w:ascii="Arial" w:eastAsia="Arial" w:hAnsi="Arial" w:cs="Arial"/>
                            <w:i/>
                            <w:color w:val="080808"/>
                            <w:position w:val="5"/>
                          </w:rPr>
                          <w:t xml:space="preserve">,d                               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080808"/>
                            <w:spacing w:val="46"/>
                            <w:position w:val="5"/>
                          </w:rPr>
                          <w:t xml:space="preserve"> </w:t>
                        </w:r>
                        <w:r>
                          <w:rPr>
                            <w:color w:val="080808"/>
                          </w:rPr>
                          <w:t>Rosidi,</w:t>
                        </w:r>
                      </w:p>
                    </w:tc>
                    <w:tc>
                      <w:tcPr>
                        <w:tcW w:w="39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293A" w:rsidRDefault="0070717D">
                        <w:pPr>
                          <w:spacing w:line="200" w:lineRule="exact"/>
                          <w:ind w:left="85"/>
                        </w:pPr>
                        <w:r>
                          <w:rPr>
                            <w:i/>
                            <w:color w:val="080808"/>
                          </w:rPr>
                          <w:t xml:space="preserve">Sunda. </w:t>
                        </w:r>
                        <w:r>
                          <w:rPr>
                            <w:i/>
                            <w:color w:val="080808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1"/>
                          </w:rPr>
                          <w:t>Jakarta</w:t>
                        </w:r>
                        <w:r>
                          <w:rPr>
                            <w:color w:val="1F1F1F"/>
                            <w:w w:val="33"/>
                          </w:rPr>
                          <w:t>:</w:t>
                        </w:r>
                        <w:r>
                          <w:rPr>
                            <w:color w:val="1F1F1F"/>
                          </w:rPr>
                          <w:t xml:space="preserve">  </w:t>
                        </w:r>
                        <w:r>
                          <w:rPr>
                            <w:color w:val="1F1F1F"/>
                            <w:spacing w:val="7"/>
                          </w:rPr>
                          <w:t xml:space="preserve"> </w:t>
                        </w:r>
                        <w:r>
                          <w:rPr>
                            <w:color w:val="080808"/>
                          </w:rPr>
                          <w:t>Pustaka</w:t>
                        </w:r>
                        <w:r>
                          <w:rPr>
                            <w:color w:val="080808"/>
                            <w:spacing w:val="49"/>
                          </w:rPr>
                          <w:t xml:space="preserve"> </w:t>
                        </w:r>
                        <w:r>
                          <w:rPr>
                            <w:color w:val="080808"/>
                          </w:rPr>
                          <w:t>Jaya.</w:t>
                        </w:r>
                      </w:p>
                      <w:p w:rsidR="0097293A" w:rsidRDefault="0070717D">
                        <w:pPr>
                          <w:spacing w:before="29"/>
                          <w:ind w:left="56"/>
                        </w:pPr>
                        <w:r>
                          <w:rPr>
                            <w:color w:val="080808"/>
                            <w:w w:val="98"/>
                          </w:rPr>
                          <w:t>Ajip</w:t>
                        </w:r>
                        <w:r>
                          <w:rPr>
                            <w:color w:val="1F1F1F"/>
                            <w:w w:val="35"/>
                          </w:rPr>
                          <w:t>.</w:t>
                        </w:r>
                        <w:r>
                          <w:rPr>
                            <w:color w:val="1F1F1F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pacing w:val="17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1"/>
                          </w:rPr>
                          <w:t>(2004)</w:t>
                        </w:r>
                        <w:r>
                          <w:rPr>
                            <w:color w:val="383838"/>
                            <w:w w:val="36"/>
                          </w:rPr>
                          <w:t>.</w:t>
                        </w:r>
                        <w:r>
                          <w:rPr>
                            <w:color w:val="383838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pacing w:val="-4"/>
                          </w:rPr>
                          <w:t xml:space="preserve"> </w:t>
                        </w:r>
                        <w:r>
                          <w:rPr>
                            <w:i/>
                            <w:color w:val="080808"/>
                          </w:rPr>
                          <w:t>Perj</w:t>
                        </w:r>
                        <w:r>
                          <w:rPr>
                            <w:i/>
                            <w:color w:val="1F1F1F"/>
                          </w:rPr>
                          <w:t>a</w:t>
                        </w:r>
                        <w:r>
                          <w:rPr>
                            <w:i/>
                            <w:color w:val="080808"/>
                          </w:rPr>
                          <w:t xml:space="preserve">lanan </w:t>
                        </w:r>
                        <w:r>
                          <w:rPr>
                            <w:i/>
                            <w:color w:val="080808"/>
                            <w:spacing w:val="23"/>
                          </w:rPr>
                          <w:t xml:space="preserve"> </w:t>
                        </w:r>
                        <w:r>
                          <w:rPr>
                            <w:i/>
                            <w:color w:val="080808"/>
                          </w:rPr>
                          <w:t xml:space="preserve">Penganten, </w:t>
                        </w:r>
                        <w:r>
                          <w:rPr>
                            <w:i/>
                            <w:color w:val="080808"/>
                            <w:spacing w:val="39"/>
                          </w:rPr>
                          <w:t xml:space="preserve"> </w:t>
                        </w:r>
                        <w:r>
                          <w:rPr>
                            <w:color w:val="080808"/>
                          </w:rPr>
                          <w:t>Jakarta:</w:t>
                        </w:r>
                      </w:p>
                    </w:tc>
                    <w:tc>
                      <w:tcPr>
                        <w:tcW w:w="25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293A" w:rsidRDefault="0097293A">
                        <w:pPr>
                          <w:spacing w:before="7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97293A" w:rsidRDefault="0070717D">
                        <w:pPr>
                          <w:ind w:left="141"/>
                        </w:pPr>
                        <w:r>
                          <w:rPr>
                            <w:color w:val="080808"/>
                          </w:rPr>
                          <w:t>Pustaka</w:t>
                        </w:r>
                        <w:r>
                          <w:rPr>
                            <w:color w:val="080808"/>
                            <w:spacing w:val="31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03"/>
                          </w:rPr>
                          <w:t>Ja</w:t>
                        </w:r>
                        <w:r>
                          <w:rPr>
                            <w:color w:val="1F1F1F"/>
                            <w:w w:val="98"/>
                          </w:rPr>
                          <w:t>y</w:t>
                        </w:r>
                        <w:r>
                          <w:rPr>
                            <w:color w:val="080808"/>
                            <w:w w:val="91"/>
                          </w:rPr>
                          <w:t>a</w:t>
                        </w:r>
                        <w:r>
                          <w:rPr>
                            <w:color w:val="1F1F1F"/>
                            <w:w w:val="35"/>
                          </w:rPr>
                          <w:t>.</w:t>
                        </w:r>
                      </w:p>
                    </w:tc>
                  </w:tr>
                  <w:tr w:rsidR="0097293A">
                    <w:trPr>
                      <w:trHeight w:hRule="exact" w:val="236"/>
                    </w:trPr>
                    <w:tc>
                      <w:tcPr>
                        <w:tcW w:w="27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293A" w:rsidRDefault="0070717D">
                        <w:pPr>
                          <w:spacing w:line="220" w:lineRule="exact"/>
                          <w:ind w:right="68"/>
                          <w:jc w:val="right"/>
                        </w:pPr>
                        <w:r>
                          <w:rPr>
                            <w:color w:val="080808"/>
                            <w:w w:val="102"/>
                          </w:rPr>
                          <w:t>Rosidi</w:t>
                        </w:r>
                        <w:r>
                          <w:rPr>
                            <w:color w:val="1F1F1F"/>
                            <w:w w:val="49"/>
                          </w:rPr>
                          <w:t>,</w:t>
                        </w:r>
                      </w:p>
                    </w:tc>
                    <w:tc>
                      <w:tcPr>
                        <w:tcW w:w="39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293A" w:rsidRDefault="0070717D">
                        <w:pPr>
                          <w:spacing w:line="220" w:lineRule="exact"/>
                          <w:ind w:left="99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color w:val="080808"/>
                          </w:rPr>
                          <w:t xml:space="preserve">Ajip. </w:t>
                        </w:r>
                        <w:r>
                          <w:rPr>
                            <w:color w:val="080808"/>
                            <w:spacing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w w:val="111"/>
                          </w:rPr>
                          <w:t>(2004)</w:t>
                        </w:r>
                        <w:r>
                          <w:rPr>
                            <w:color w:val="383838"/>
                            <w:w w:val="44"/>
                          </w:rPr>
                          <w:t>.</w:t>
                        </w:r>
                        <w:r>
                          <w:rPr>
                            <w:color w:val="383838"/>
                          </w:rPr>
                          <w:t xml:space="preserve">  </w:t>
                        </w:r>
                        <w:r>
                          <w:rPr>
                            <w:color w:val="383838"/>
                            <w:spacing w:val="-11"/>
                          </w:rPr>
                          <w:t xml:space="preserve"> </w:t>
                        </w:r>
                        <w:r>
                          <w:rPr>
                            <w:i/>
                            <w:color w:val="080808"/>
                          </w:rPr>
                          <w:t>P</w:t>
                        </w:r>
                        <w:r>
                          <w:rPr>
                            <w:i/>
                            <w:color w:val="1F1F1F"/>
                          </w:rPr>
                          <w:t>e</w:t>
                        </w:r>
                        <w:r>
                          <w:rPr>
                            <w:i/>
                            <w:color w:val="080808"/>
                          </w:rPr>
                          <w:t xml:space="preserve">rkembangan   </w:t>
                        </w:r>
                        <w:r>
                          <w:rPr>
                            <w:i/>
                            <w:color w:val="080808"/>
                            <w:spacing w:val="8"/>
                          </w:rPr>
                          <w:t xml:space="preserve"> </w:t>
                        </w:r>
                        <w:r>
                          <w:rPr>
                            <w:i/>
                            <w:color w:val="080808"/>
                          </w:rPr>
                          <w:t xml:space="preserve">Bahasa </w:t>
                        </w:r>
                        <w:r>
                          <w:rPr>
                            <w:i/>
                            <w:color w:val="080808"/>
                            <w:spacing w:val="4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080808"/>
                          </w:rPr>
                          <w:t>dan</w:t>
                        </w:r>
                      </w:p>
                    </w:tc>
                    <w:tc>
                      <w:tcPr>
                        <w:tcW w:w="25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293A" w:rsidRDefault="0070717D">
                        <w:pPr>
                          <w:spacing w:line="220" w:lineRule="exact"/>
                          <w:ind w:left="44"/>
                        </w:pPr>
                        <w:r>
                          <w:rPr>
                            <w:i/>
                            <w:color w:val="080808"/>
                          </w:rPr>
                          <w:t xml:space="preserve">Sastera </w:t>
                        </w:r>
                        <w:r>
                          <w:rPr>
                            <w:i/>
                            <w:color w:val="080808"/>
                            <w:spacing w:val="49"/>
                          </w:rPr>
                          <w:t xml:space="preserve"> </w:t>
                        </w:r>
                        <w:r>
                          <w:rPr>
                            <w:i/>
                            <w:color w:val="080808"/>
                            <w:w w:val="107"/>
                          </w:rPr>
                          <w:t>Da</w:t>
                        </w:r>
                        <w:r>
                          <w:rPr>
                            <w:i/>
                            <w:color w:val="1F1F1F"/>
                            <w:w w:val="93"/>
                          </w:rPr>
                          <w:t>e</w:t>
                        </w:r>
                        <w:r>
                          <w:rPr>
                            <w:i/>
                            <w:color w:val="080808"/>
                            <w:w w:val="110"/>
                          </w:rPr>
                          <w:t>ruh</w:t>
                        </w:r>
                        <w:r>
                          <w:rPr>
                            <w:i/>
                            <w:color w:val="383838"/>
                            <w:w w:val="36"/>
                          </w:rPr>
                          <w:t>.</w:t>
                        </w:r>
                        <w:r>
                          <w:rPr>
                            <w:i/>
                            <w:color w:val="383838"/>
                          </w:rPr>
                          <w:t xml:space="preserve">   </w:t>
                        </w:r>
                        <w:r>
                          <w:rPr>
                            <w:i/>
                            <w:color w:val="383838"/>
                            <w:spacing w:val="-21"/>
                          </w:rPr>
                          <w:t xml:space="preserve"> </w:t>
                        </w:r>
                        <w:r>
                          <w:rPr>
                            <w:i/>
                            <w:color w:val="080808"/>
                          </w:rPr>
                          <w:t xml:space="preserve">Bupati </w:t>
                        </w:r>
                        <w:r>
                          <w:rPr>
                            <w:i/>
                            <w:color w:val="080808"/>
                            <w:spacing w:val="22"/>
                          </w:rPr>
                          <w:t xml:space="preserve"> </w:t>
                        </w:r>
                        <w:r>
                          <w:rPr>
                            <w:i/>
                            <w:color w:val="080808"/>
                            <w:w w:val="110"/>
                          </w:rPr>
                          <w:t>di</w:t>
                        </w:r>
                      </w:p>
                    </w:tc>
                  </w:tr>
                  <w:tr w:rsidR="0097293A">
                    <w:trPr>
                      <w:trHeight w:hRule="exact" w:val="253"/>
                    </w:trPr>
                    <w:tc>
                      <w:tcPr>
                        <w:tcW w:w="27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293A" w:rsidRDefault="0070717D">
                        <w:pPr>
                          <w:spacing w:line="200" w:lineRule="exact"/>
                          <w:ind w:left="4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color w:val="080808"/>
                            <w:w w:val="63"/>
                            <w:position w:val="1"/>
                            <w:sz w:val="22"/>
                            <w:szCs w:val="22"/>
                          </w:rPr>
                          <w:t>11</w:t>
                        </w:r>
                      </w:p>
                    </w:tc>
                    <w:tc>
                      <w:tcPr>
                        <w:tcW w:w="39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293A" w:rsidRDefault="0070717D">
                        <w:pPr>
                          <w:spacing w:line="200" w:lineRule="exact"/>
                          <w:ind w:left="74"/>
                        </w:pPr>
                        <w:r>
                          <w:rPr>
                            <w:i/>
                            <w:color w:val="080808"/>
                            <w:w w:val="108"/>
                          </w:rPr>
                          <w:t>Priangan.143</w:t>
                        </w:r>
                        <w:r>
                          <w:rPr>
                            <w:i/>
                            <w:color w:val="1F1F1F"/>
                            <w:w w:val="28"/>
                          </w:rPr>
                          <w:t>.</w:t>
                        </w:r>
                      </w:p>
                    </w:tc>
                    <w:tc>
                      <w:tcPr>
                        <w:tcW w:w="25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293A" w:rsidRDefault="0097293A"/>
                    </w:tc>
                  </w:tr>
                </w:tbl>
                <w:p w:rsidR="0097293A" w:rsidRDefault="0097293A"/>
              </w:txbxContent>
            </v:textbox>
            <w10:wrap anchorx="page"/>
          </v:shape>
        </w:pict>
      </w:r>
      <w:r>
        <w:pict>
          <v:shape id="_x0000_i1027" type="#_x0000_t75" style="width:9.2pt;height:33.7pt">
            <v:imagedata r:id="rId64" o:title=""/>
          </v:shape>
        </w:pict>
      </w:r>
      <w:r>
        <w:rPr>
          <w:position w:val="31"/>
        </w:rPr>
        <w:t xml:space="preserve">                                     </w:t>
      </w:r>
      <w:r>
        <w:rPr>
          <w:color w:val="080808"/>
          <w:position w:val="31"/>
        </w:rPr>
        <w:t>R</w:t>
      </w:r>
      <w:r>
        <w:rPr>
          <w:color w:val="1F1F1F"/>
          <w:position w:val="31"/>
        </w:rPr>
        <w:t>o</w:t>
      </w:r>
      <w:r>
        <w:rPr>
          <w:color w:val="080808"/>
          <w:position w:val="31"/>
        </w:rPr>
        <w:t xml:space="preserve">gers.  </w:t>
      </w:r>
      <w:r>
        <w:rPr>
          <w:color w:val="080808"/>
          <w:spacing w:val="7"/>
          <w:position w:val="31"/>
        </w:rPr>
        <w:t xml:space="preserve"> </w:t>
      </w:r>
      <w:r>
        <w:rPr>
          <w:color w:val="080808"/>
          <w:position w:val="31"/>
        </w:rPr>
        <w:t xml:space="preserve">M. </w:t>
      </w:r>
      <w:r>
        <w:rPr>
          <w:color w:val="080808"/>
          <w:spacing w:val="11"/>
          <w:position w:val="31"/>
        </w:rPr>
        <w:t xml:space="preserve"> </w:t>
      </w:r>
      <w:r>
        <w:rPr>
          <w:color w:val="080808"/>
          <w:w w:val="105"/>
          <w:position w:val="31"/>
        </w:rPr>
        <w:t>Everett</w:t>
      </w:r>
      <w:r>
        <w:rPr>
          <w:color w:val="383838"/>
          <w:w w:val="35"/>
          <w:position w:val="31"/>
        </w:rPr>
        <w:t>.</w:t>
      </w:r>
      <w:r>
        <w:rPr>
          <w:color w:val="383838"/>
          <w:position w:val="31"/>
        </w:rPr>
        <w:t xml:space="preserve">  </w:t>
      </w:r>
      <w:r>
        <w:rPr>
          <w:color w:val="383838"/>
          <w:spacing w:val="15"/>
          <w:position w:val="31"/>
        </w:rPr>
        <w:t xml:space="preserve"> </w:t>
      </w:r>
      <w:r>
        <w:rPr>
          <w:color w:val="080808"/>
          <w:w w:val="79"/>
          <w:position w:val="31"/>
        </w:rPr>
        <w:t>(</w:t>
      </w:r>
      <w:r>
        <w:rPr>
          <w:color w:val="080808"/>
          <w:spacing w:val="8"/>
          <w:w w:val="79"/>
          <w:position w:val="31"/>
        </w:rPr>
        <w:t xml:space="preserve"> </w:t>
      </w:r>
      <w:r>
        <w:rPr>
          <w:color w:val="080808"/>
          <w:position w:val="31"/>
        </w:rPr>
        <w:t>1994).</w:t>
      </w:r>
      <w:r>
        <w:rPr>
          <w:color w:val="080808"/>
          <w:spacing w:val="42"/>
          <w:position w:val="31"/>
        </w:rPr>
        <w:t xml:space="preserve"> </w:t>
      </w:r>
      <w:r>
        <w:rPr>
          <w:i/>
          <w:color w:val="080808"/>
          <w:position w:val="31"/>
        </w:rPr>
        <w:t xml:space="preserve">A </w:t>
      </w:r>
      <w:r>
        <w:rPr>
          <w:i/>
          <w:color w:val="080808"/>
          <w:spacing w:val="19"/>
          <w:position w:val="31"/>
        </w:rPr>
        <w:t xml:space="preserve"> </w:t>
      </w:r>
      <w:r>
        <w:rPr>
          <w:i/>
          <w:color w:val="080808"/>
          <w:w w:val="111"/>
          <w:position w:val="31"/>
        </w:rPr>
        <w:t>Histor</w:t>
      </w:r>
      <w:r>
        <w:rPr>
          <w:i/>
          <w:color w:val="1F1F1F"/>
          <w:w w:val="111"/>
          <w:position w:val="31"/>
        </w:rPr>
        <w:t>y</w:t>
      </w:r>
      <w:r>
        <w:rPr>
          <w:i/>
          <w:color w:val="1F1F1F"/>
          <w:spacing w:val="42"/>
          <w:w w:val="111"/>
          <w:position w:val="31"/>
        </w:rPr>
        <w:t xml:space="preserve"> </w:t>
      </w:r>
      <w:r>
        <w:rPr>
          <w:i/>
          <w:color w:val="080808"/>
          <w:position w:val="31"/>
        </w:rPr>
        <w:t xml:space="preserve">of </w:t>
      </w:r>
      <w:r>
        <w:rPr>
          <w:i/>
          <w:color w:val="080808"/>
          <w:spacing w:val="11"/>
          <w:position w:val="31"/>
        </w:rPr>
        <w:t xml:space="preserve"> </w:t>
      </w:r>
      <w:r>
        <w:rPr>
          <w:i/>
          <w:color w:val="080808"/>
          <w:position w:val="31"/>
        </w:rPr>
        <w:t xml:space="preserve">Communication   </w:t>
      </w:r>
      <w:r>
        <w:rPr>
          <w:i/>
          <w:color w:val="080808"/>
          <w:spacing w:val="10"/>
          <w:position w:val="31"/>
        </w:rPr>
        <w:t xml:space="preserve"> </w:t>
      </w:r>
      <w:r>
        <w:rPr>
          <w:i/>
          <w:color w:val="080808"/>
          <w:w w:val="114"/>
          <w:position w:val="31"/>
        </w:rPr>
        <w:t>Stud</w:t>
      </w:r>
      <w:r>
        <w:rPr>
          <w:i/>
          <w:color w:val="1F1F1F"/>
          <w:w w:val="138"/>
          <w:position w:val="31"/>
        </w:rPr>
        <w:t>y</w:t>
      </w:r>
      <w:r>
        <w:rPr>
          <w:i/>
          <w:color w:val="080808"/>
          <w:w w:val="36"/>
          <w:position w:val="31"/>
        </w:rPr>
        <w:t>.</w:t>
      </w:r>
      <w:r>
        <w:rPr>
          <w:i/>
          <w:color w:val="080808"/>
          <w:position w:val="31"/>
        </w:rPr>
        <w:t xml:space="preserve"> </w:t>
      </w:r>
      <w:r>
        <w:rPr>
          <w:i/>
          <w:color w:val="080808"/>
          <w:spacing w:val="13"/>
          <w:position w:val="31"/>
        </w:rPr>
        <w:t xml:space="preserve"> </w:t>
      </w:r>
      <w:r>
        <w:rPr>
          <w:color w:val="080808"/>
          <w:position w:val="31"/>
        </w:rPr>
        <w:t xml:space="preserve">New </w:t>
      </w:r>
      <w:r>
        <w:rPr>
          <w:color w:val="080808"/>
          <w:spacing w:val="26"/>
          <w:position w:val="31"/>
        </w:rPr>
        <w:t xml:space="preserve"> </w:t>
      </w:r>
      <w:r>
        <w:rPr>
          <w:color w:val="080808"/>
          <w:position w:val="31"/>
        </w:rPr>
        <w:t>York:</w:t>
      </w:r>
    </w:p>
    <w:p w:rsidR="0097293A" w:rsidRDefault="0097293A">
      <w:pPr>
        <w:spacing w:before="5" w:line="140" w:lineRule="exact"/>
        <w:rPr>
          <w:sz w:val="15"/>
          <w:szCs w:val="15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150"/>
      </w:pPr>
      <w:r>
        <w:rPr>
          <w:i/>
          <w:color w:val="080808"/>
          <w:position w:val="3"/>
        </w:rPr>
        <w:t>s.</w:t>
      </w:r>
      <w:r>
        <w:rPr>
          <w:i/>
          <w:color w:val="080808"/>
          <w:position w:val="3"/>
        </w:rPr>
        <w:t xml:space="preserve">                                     </w:t>
      </w:r>
      <w:r>
        <w:rPr>
          <w:i/>
          <w:color w:val="080808"/>
          <w:spacing w:val="10"/>
          <w:position w:val="3"/>
        </w:rPr>
        <w:t xml:space="preserve"> </w:t>
      </w:r>
      <w:r>
        <w:rPr>
          <w:color w:val="080808"/>
          <w:w w:val="102"/>
        </w:rPr>
        <w:t>Rosidi</w:t>
      </w:r>
      <w:r>
        <w:rPr>
          <w:color w:val="383838"/>
          <w:w w:val="56"/>
        </w:rPr>
        <w:t>,</w:t>
      </w:r>
      <w:r>
        <w:rPr>
          <w:color w:val="383838"/>
        </w:rPr>
        <w:t xml:space="preserve">   </w:t>
      </w:r>
      <w:r>
        <w:rPr>
          <w:color w:val="383838"/>
          <w:spacing w:val="-19"/>
        </w:rPr>
        <w:t xml:space="preserve"> </w:t>
      </w:r>
      <w:r>
        <w:rPr>
          <w:color w:val="080808"/>
        </w:rPr>
        <w:t xml:space="preserve">Ajip. </w:t>
      </w:r>
      <w:r>
        <w:rPr>
          <w:color w:val="080808"/>
          <w:spacing w:val="49"/>
        </w:rPr>
        <w:t xml:space="preserve"> </w:t>
      </w:r>
      <w:r>
        <w:rPr>
          <w:color w:val="080808"/>
          <w:w w:val="111"/>
        </w:rPr>
        <w:t>(2005)</w:t>
      </w:r>
      <w:r>
        <w:rPr>
          <w:color w:val="1F1F1F"/>
          <w:w w:val="36"/>
        </w:rPr>
        <w:t>.</w:t>
      </w:r>
      <w:r>
        <w:rPr>
          <w:color w:val="1F1F1F"/>
        </w:rPr>
        <w:t xml:space="preserve">  </w:t>
      </w:r>
      <w:r>
        <w:rPr>
          <w:color w:val="1F1F1F"/>
          <w:spacing w:val="7"/>
        </w:rPr>
        <w:t xml:space="preserve"> </w:t>
      </w:r>
      <w:r>
        <w:rPr>
          <w:i/>
          <w:color w:val="080808"/>
        </w:rPr>
        <w:t>I</w:t>
      </w:r>
      <w:r>
        <w:rPr>
          <w:i/>
          <w:color w:val="1F1F1F"/>
        </w:rPr>
        <w:t>s</w:t>
      </w:r>
      <w:r>
        <w:rPr>
          <w:i/>
          <w:color w:val="080808"/>
        </w:rPr>
        <w:t xml:space="preserve">lam </w:t>
      </w:r>
      <w:r>
        <w:rPr>
          <w:i/>
          <w:color w:val="080808"/>
          <w:spacing w:val="46"/>
        </w:rPr>
        <w:t xml:space="preserve"> </w:t>
      </w:r>
      <w:r>
        <w:rPr>
          <w:i/>
          <w:color w:val="080808"/>
        </w:rPr>
        <w:t xml:space="preserve">dalam  </w:t>
      </w:r>
      <w:r>
        <w:rPr>
          <w:i/>
          <w:color w:val="080808"/>
          <w:spacing w:val="38"/>
        </w:rPr>
        <w:t xml:space="preserve"> </w:t>
      </w:r>
      <w:r>
        <w:rPr>
          <w:i/>
          <w:color w:val="080808"/>
        </w:rPr>
        <w:t xml:space="preserve">Kesenian  </w:t>
      </w:r>
      <w:r>
        <w:rPr>
          <w:i/>
          <w:color w:val="080808"/>
          <w:spacing w:val="32"/>
        </w:rPr>
        <w:t xml:space="preserve"> </w:t>
      </w:r>
      <w:r>
        <w:rPr>
          <w:i/>
          <w:color w:val="080808"/>
        </w:rPr>
        <w:t xml:space="preserve">Sunda  </w:t>
      </w:r>
      <w:r>
        <w:rPr>
          <w:i/>
          <w:color w:val="080808"/>
          <w:spacing w:val="23"/>
        </w:rPr>
        <w:t xml:space="preserve"> </w:t>
      </w:r>
      <w:r>
        <w:rPr>
          <w:i/>
          <w:color w:val="080808"/>
        </w:rPr>
        <w:t xml:space="preserve">Seri </w:t>
      </w:r>
      <w:r>
        <w:rPr>
          <w:i/>
          <w:color w:val="080808"/>
          <w:spacing w:val="46"/>
        </w:rPr>
        <w:t xml:space="preserve"> </w:t>
      </w:r>
      <w:r>
        <w:rPr>
          <w:i/>
          <w:color w:val="080808"/>
        </w:rPr>
        <w:t xml:space="preserve">Sundalana   </w:t>
      </w:r>
      <w:r>
        <w:rPr>
          <w:i/>
          <w:color w:val="080808"/>
          <w:spacing w:val="21"/>
        </w:rPr>
        <w:t xml:space="preserve"> </w:t>
      </w:r>
      <w:r>
        <w:rPr>
          <w:i/>
          <w:color w:val="080808"/>
          <w:w w:val="71"/>
        </w:rPr>
        <w:t xml:space="preserve">./.   </w:t>
      </w:r>
      <w:r>
        <w:rPr>
          <w:i/>
          <w:color w:val="080808"/>
          <w:spacing w:val="32"/>
          <w:w w:val="71"/>
        </w:rPr>
        <w:t xml:space="preserve"> </w:t>
      </w:r>
      <w:r>
        <w:rPr>
          <w:i/>
          <w:color w:val="080808"/>
        </w:rPr>
        <w:t>11.</w:t>
      </w:r>
    </w:p>
    <w:p w:rsidR="0097293A" w:rsidRDefault="0070717D">
      <w:pPr>
        <w:spacing w:before="4"/>
        <w:ind w:left="153"/>
      </w:pPr>
      <w:r>
        <w:rPr>
          <w:color w:val="080808"/>
          <w:position w:val="1"/>
          <w:sz w:val="16"/>
          <w:szCs w:val="16"/>
        </w:rPr>
        <w:t xml:space="preserve">rt                                                                 </w:t>
      </w:r>
      <w:r>
        <w:rPr>
          <w:color w:val="080808"/>
          <w:spacing w:val="13"/>
          <w:position w:val="1"/>
          <w:sz w:val="16"/>
          <w:szCs w:val="16"/>
        </w:rPr>
        <w:t xml:space="preserve"> </w:t>
      </w:r>
      <w:r>
        <w:rPr>
          <w:color w:val="080808"/>
        </w:rPr>
        <w:t xml:space="preserve">Bandung: </w:t>
      </w:r>
      <w:r>
        <w:rPr>
          <w:color w:val="080808"/>
          <w:spacing w:val="30"/>
        </w:rPr>
        <w:t xml:space="preserve"> </w:t>
      </w:r>
      <w:r>
        <w:rPr>
          <w:color w:val="080808"/>
        </w:rPr>
        <w:t>Pusat</w:t>
      </w:r>
      <w:r>
        <w:rPr>
          <w:color w:val="080808"/>
          <w:spacing w:val="32"/>
        </w:rPr>
        <w:t xml:space="preserve"> </w:t>
      </w:r>
      <w:r>
        <w:rPr>
          <w:color w:val="080808"/>
        </w:rPr>
        <w:t>Studi</w:t>
      </w:r>
      <w:r>
        <w:rPr>
          <w:color w:val="080808"/>
          <w:spacing w:val="43"/>
        </w:rPr>
        <w:t xml:space="preserve"> </w:t>
      </w:r>
      <w:r>
        <w:rPr>
          <w:color w:val="080808"/>
        </w:rPr>
        <w:t>Sunda.</w:t>
      </w:r>
    </w:p>
    <w:p w:rsidR="0097293A" w:rsidRDefault="0070717D">
      <w:pPr>
        <w:spacing w:before="24"/>
        <w:ind w:left="2180"/>
      </w:pPr>
      <w:r>
        <w:rPr>
          <w:rFonts w:ascii="Arial" w:eastAsia="Arial" w:hAnsi="Arial" w:cs="Arial"/>
          <w:color w:val="080808"/>
        </w:rPr>
        <w:t>Rosidi</w:t>
      </w:r>
      <w:r>
        <w:rPr>
          <w:rFonts w:ascii="Arial" w:eastAsia="Arial" w:hAnsi="Arial" w:cs="Arial"/>
          <w:color w:val="1F1F1F"/>
          <w:w w:val="53"/>
        </w:rPr>
        <w:t>,</w:t>
      </w:r>
      <w:r>
        <w:rPr>
          <w:rFonts w:ascii="Arial" w:eastAsia="Arial" w:hAnsi="Arial" w:cs="Arial"/>
          <w:color w:val="1F1F1F"/>
        </w:rPr>
        <w:t xml:space="preserve"> </w:t>
      </w:r>
      <w:r>
        <w:rPr>
          <w:rFonts w:ascii="Arial" w:eastAsia="Arial" w:hAnsi="Arial" w:cs="Arial"/>
          <w:color w:val="1F1F1F"/>
          <w:spacing w:val="-12"/>
        </w:rPr>
        <w:t xml:space="preserve"> </w:t>
      </w:r>
      <w:r>
        <w:rPr>
          <w:color w:val="080808"/>
          <w:w w:val="97"/>
        </w:rPr>
        <w:t>Ajip</w:t>
      </w:r>
      <w:r>
        <w:rPr>
          <w:color w:val="1F1F1F"/>
          <w:w w:val="42"/>
        </w:rPr>
        <w:t>.</w:t>
      </w:r>
      <w:r>
        <w:rPr>
          <w:color w:val="1F1F1F"/>
        </w:rPr>
        <w:t xml:space="preserve"> </w:t>
      </w:r>
      <w:r>
        <w:rPr>
          <w:color w:val="1F1F1F"/>
          <w:spacing w:val="13"/>
        </w:rPr>
        <w:t xml:space="preserve"> </w:t>
      </w:r>
      <w:r>
        <w:rPr>
          <w:color w:val="080808"/>
        </w:rPr>
        <w:t xml:space="preserve">(2007). </w:t>
      </w:r>
      <w:r>
        <w:rPr>
          <w:color w:val="080808"/>
          <w:spacing w:val="40"/>
        </w:rPr>
        <w:t xml:space="preserve"> </w:t>
      </w:r>
      <w:r>
        <w:rPr>
          <w:i/>
          <w:color w:val="080808"/>
        </w:rPr>
        <w:t>Urang</w:t>
      </w:r>
      <w:r>
        <w:rPr>
          <w:i/>
          <w:color w:val="080808"/>
          <w:spacing w:val="15"/>
        </w:rPr>
        <w:t xml:space="preserve"> </w:t>
      </w:r>
      <w:r>
        <w:rPr>
          <w:i/>
          <w:color w:val="080808"/>
        </w:rPr>
        <w:t xml:space="preserve">Sunda </w:t>
      </w:r>
      <w:r>
        <w:rPr>
          <w:i/>
          <w:color w:val="080808"/>
          <w:spacing w:val="1"/>
        </w:rPr>
        <w:t xml:space="preserve"> </w:t>
      </w:r>
      <w:r>
        <w:rPr>
          <w:i/>
          <w:color w:val="080808"/>
        </w:rPr>
        <w:t xml:space="preserve">Jeung </w:t>
      </w:r>
      <w:r>
        <w:rPr>
          <w:i/>
          <w:color w:val="080808"/>
          <w:spacing w:val="6"/>
        </w:rPr>
        <w:t xml:space="preserve"> </w:t>
      </w:r>
      <w:r>
        <w:rPr>
          <w:i/>
          <w:color w:val="080808"/>
        </w:rPr>
        <w:t>Basa</w:t>
      </w:r>
      <w:r>
        <w:rPr>
          <w:i/>
          <w:color w:val="080808"/>
          <w:spacing w:val="40"/>
        </w:rPr>
        <w:t xml:space="preserve"> </w:t>
      </w:r>
      <w:r>
        <w:rPr>
          <w:i/>
          <w:color w:val="080808"/>
        </w:rPr>
        <w:t xml:space="preserve">Sunda. </w:t>
      </w:r>
      <w:r>
        <w:rPr>
          <w:i/>
          <w:color w:val="080808"/>
          <w:spacing w:val="30"/>
        </w:rPr>
        <w:t xml:space="preserve"> </w:t>
      </w:r>
      <w:r>
        <w:rPr>
          <w:color w:val="080808"/>
        </w:rPr>
        <w:t xml:space="preserve">Bandung: </w:t>
      </w:r>
      <w:r>
        <w:rPr>
          <w:color w:val="080808"/>
          <w:spacing w:val="30"/>
        </w:rPr>
        <w:t xml:space="preserve"> </w:t>
      </w:r>
      <w:r>
        <w:rPr>
          <w:color w:val="080808"/>
        </w:rPr>
        <w:t>Kiblat.</w:t>
      </w:r>
    </w:p>
    <w:p w:rsidR="0097293A" w:rsidRDefault="0070717D">
      <w:pPr>
        <w:spacing w:before="2"/>
        <w:ind w:left="146"/>
      </w:pPr>
      <w:r>
        <w:rPr>
          <w:rFonts w:ascii="Arial" w:eastAsia="Arial" w:hAnsi="Arial" w:cs="Arial"/>
          <w:i/>
          <w:color w:val="080808"/>
          <w:position w:val="3"/>
          <w:sz w:val="18"/>
          <w:szCs w:val="18"/>
        </w:rPr>
        <w:t xml:space="preserve">is                                     </w:t>
      </w:r>
      <w:r>
        <w:rPr>
          <w:rFonts w:ascii="Arial" w:eastAsia="Arial" w:hAnsi="Arial" w:cs="Arial"/>
          <w:i/>
          <w:color w:val="080808"/>
          <w:spacing w:val="10"/>
          <w:position w:val="3"/>
          <w:sz w:val="18"/>
          <w:szCs w:val="18"/>
        </w:rPr>
        <w:t xml:space="preserve"> </w:t>
      </w:r>
      <w:r>
        <w:rPr>
          <w:color w:val="080808"/>
          <w:w w:val="103"/>
        </w:rPr>
        <w:t>Rozak</w:t>
      </w:r>
      <w:r>
        <w:rPr>
          <w:color w:val="1F1F1F"/>
          <w:w w:val="49"/>
        </w:rPr>
        <w:t>,</w:t>
      </w:r>
      <w:r>
        <w:rPr>
          <w:color w:val="1F1F1F"/>
        </w:rPr>
        <w:t xml:space="preserve">  </w:t>
      </w:r>
      <w:r>
        <w:rPr>
          <w:color w:val="1F1F1F"/>
          <w:spacing w:val="-2"/>
        </w:rPr>
        <w:t xml:space="preserve"> </w:t>
      </w:r>
      <w:r>
        <w:rPr>
          <w:color w:val="080808"/>
        </w:rPr>
        <w:t xml:space="preserve">Abdul. </w:t>
      </w:r>
      <w:r>
        <w:rPr>
          <w:color w:val="080808"/>
          <w:spacing w:val="31"/>
        </w:rPr>
        <w:t xml:space="preserve"> </w:t>
      </w:r>
      <w:r>
        <w:rPr>
          <w:color w:val="080808"/>
          <w:w w:val="110"/>
        </w:rPr>
        <w:t>(2005)</w:t>
      </w:r>
      <w:r>
        <w:rPr>
          <w:color w:val="1F1F1F"/>
          <w:w w:val="36"/>
        </w:rPr>
        <w:t>.</w:t>
      </w:r>
      <w:r>
        <w:rPr>
          <w:color w:val="1F1F1F"/>
        </w:rPr>
        <w:t xml:space="preserve">  </w:t>
      </w:r>
      <w:r>
        <w:rPr>
          <w:color w:val="1F1F1F"/>
          <w:spacing w:val="-6"/>
        </w:rPr>
        <w:t xml:space="preserve"> </w:t>
      </w:r>
      <w:r>
        <w:rPr>
          <w:i/>
          <w:color w:val="080808"/>
        </w:rPr>
        <w:t>T</w:t>
      </w:r>
      <w:r>
        <w:rPr>
          <w:i/>
          <w:color w:val="1F1F1F"/>
        </w:rPr>
        <w:t>e</w:t>
      </w:r>
      <w:r>
        <w:rPr>
          <w:i/>
          <w:color w:val="080808"/>
        </w:rPr>
        <w:t xml:space="preserve">ologi </w:t>
      </w:r>
      <w:r>
        <w:rPr>
          <w:i/>
          <w:color w:val="080808"/>
          <w:spacing w:val="28"/>
        </w:rPr>
        <w:t xml:space="preserve"> </w:t>
      </w:r>
      <w:r>
        <w:rPr>
          <w:i/>
          <w:color w:val="080808"/>
        </w:rPr>
        <w:t xml:space="preserve">Kebatinan  </w:t>
      </w:r>
      <w:r>
        <w:rPr>
          <w:i/>
          <w:color w:val="080808"/>
          <w:spacing w:val="11"/>
        </w:rPr>
        <w:t xml:space="preserve"> </w:t>
      </w:r>
      <w:r>
        <w:rPr>
          <w:i/>
          <w:color w:val="080808"/>
        </w:rPr>
        <w:t xml:space="preserve">Sunda:  </w:t>
      </w:r>
      <w:r>
        <w:rPr>
          <w:i/>
          <w:color w:val="080808"/>
          <w:spacing w:val="11"/>
        </w:rPr>
        <w:t xml:space="preserve"> </w:t>
      </w:r>
      <w:r>
        <w:rPr>
          <w:i/>
          <w:color w:val="080808"/>
        </w:rPr>
        <w:t xml:space="preserve">Kajian </w:t>
      </w:r>
      <w:r>
        <w:rPr>
          <w:i/>
          <w:color w:val="080808"/>
          <w:spacing w:val="18"/>
        </w:rPr>
        <w:t xml:space="preserve"> </w:t>
      </w:r>
      <w:r>
        <w:rPr>
          <w:i/>
          <w:color w:val="080808"/>
          <w:w w:val="110"/>
        </w:rPr>
        <w:t>Antropologi</w:t>
      </w:r>
      <w:r>
        <w:rPr>
          <w:i/>
          <w:color w:val="080808"/>
          <w:spacing w:val="45"/>
          <w:w w:val="110"/>
        </w:rPr>
        <w:t xml:space="preserve"> </w:t>
      </w:r>
      <w:r>
        <w:rPr>
          <w:i/>
          <w:color w:val="080808"/>
        </w:rPr>
        <w:t>Agama</w:t>
      </w:r>
    </w:p>
    <w:p w:rsidR="0097293A" w:rsidRDefault="0070717D">
      <w:pPr>
        <w:spacing w:line="240" w:lineRule="exact"/>
        <w:ind w:left="142"/>
      </w:pPr>
      <w:r>
        <w:rPr>
          <w:rFonts w:ascii="Arial" w:eastAsia="Arial" w:hAnsi="Arial" w:cs="Arial"/>
          <w:color w:val="080808"/>
          <w:w w:val="77"/>
          <w:position w:val="1"/>
        </w:rPr>
        <w:t xml:space="preserve">&gt;f                                                            </w:t>
      </w:r>
      <w:r>
        <w:rPr>
          <w:rFonts w:ascii="Arial" w:eastAsia="Arial" w:hAnsi="Arial" w:cs="Arial"/>
          <w:color w:val="080808"/>
          <w:spacing w:val="9"/>
          <w:w w:val="77"/>
          <w:position w:val="1"/>
        </w:rPr>
        <w:t xml:space="preserve"> </w:t>
      </w:r>
      <w:r>
        <w:rPr>
          <w:i/>
          <w:color w:val="080808"/>
          <w:position w:val="-1"/>
        </w:rPr>
        <w:t>t</w:t>
      </w:r>
      <w:r>
        <w:rPr>
          <w:i/>
          <w:color w:val="1F1F1F"/>
          <w:position w:val="-1"/>
        </w:rPr>
        <w:t>e</w:t>
      </w:r>
      <w:r>
        <w:rPr>
          <w:i/>
          <w:color w:val="080808"/>
          <w:position w:val="-1"/>
        </w:rPr>
        <w:t>ntang</w:t>
      </w:r>
      <w:r>
        <w:rPr>
          <w:i/>
          <w:color w:val="080808"/>
          <w:spacing w:val="42"/>
          <w:position w:val="-1"/>
        </w:rPr>
        <w:t xml:space="preserve"> </w:t>
      </w:r>
      <w:r>
        <w:rPr>
          <w:i/>
          <w:color w:val="080808"/>
          <w:position w:val="-1"/>
        </w:rPr>
        <w:t xml:space="preserve">Aliran </w:t>
      </w:r>
      <w:r>
        <w:rPr>
          <w:i/>
          <w:color w:val="080808"/>
          <w:spacing w:val="16"/>
          <w:position w:val="-1"/>
        </w:rPr>
        <w:t xml:space="preserve"> </w:t>
      </w:r>
      <w:r>
        <w:rPr>
          <w:i/>
          <w:color w:val="080808"/>
          <w:position w:val="-1"/>
        </w:rPr>
        <w:t xml:space="preserve">Kebotinan </w:t>
      </w:r>
      <w:r>
        <w:rPr>
          <w:i/>
          <w:color w:val="080808"/>
          <w:spacing w:val="39"/>
          <w:position w:val="-1"/>
        </w:rPr>
        <w:t xml:space="preserve"> </w:t>
      </w:r>
      <w:r>
        <w:rPr>
          <w:i/>
          <w:color w:val="080808"/>
          <w:position w:val="-1"/>
        </w:rPr>
        <w:t xml:space="preserve">Perjalanan. </w:t>
      </w:r>
      <w:r>
        <w:rPr>
          <w:i/>
          <w:color w:val="080808"/>
          <w:spacing w:val="45"/>
          <w:position w:val="-1"/>
        </w:rPr>
        <w:t xml:space="preserve"> </w:t>
      </w:r>
      <w:r>
        <w:rPr>
          <w:color w:val="080808"/>
          <w:position w:val="-1"/>
        </w:rPr>
        <w:t xml:space="preserve">Bandung: </w:t>
      </w:r>
      <w:r>
        <w:rPr>
          <w:color w:val="080808"/>
          <w:spacing w:val="37"/>
          <w:position w:val="-1"/>
        </w:rPr>
        <w:t xml:space="preserve"> </w:t>
      </w:r>
      <w:r>
        <w:rPr>
          <w:color w:val="080808"/>
          <w:w w:val="102"/>
          <w:position w:val="-1"/>
        </w:rPr>
        <w:t>Kiblat</w:t>
      </w:r>
      <w:r>
        <w:rPr>
          <w:color w:val="1F1F1F"/>
          <w:w w:val="42"/>
          <w:position w:val="-1"/>
        </w:rPr>
        <w:t>.</w:t>
      </w:r>
    </w:p>
    <w:p w:rsidR="0097293A" w:rsidRDefault="0070717D">
      <w:pPr>
        <w:spacing w:before="15"/>
        <w:ind w:left="2169"/>
      </w:pPr>
      <w:r>
        <w:rPr>
          <w:color w:val="080808"/>
          <w:w w:val="104"/>
        </w:rPr>
        <w:t>Ruben</w:t>
      </w:r>
      <w:r>
        <w:rPr>
          <w:color w:val="383838"/>
          <w:w w:val="49"/>
        </w:rPr>
        <w:t>,</w:t>
      </w:r>
      <w:r>
        <w:rPr>
          <w:color w:val="383838"/>
        </w:rPr>
        <w:t xml:space="preserve">  </w:t>
      </w:r>
      <w:r>
        <w:rPr>
          <w:color w:val="383838"/>
          <w:spacing w:val="-22"/>
        </w:rPr>
        <w:t xml:space="preserve"> </w:t>
      </w:r>
      <w:r>
        <w:rPr>
          <w:color w:val="080808"/>
        </w:rPr>
        <w:t>Brent</w:t>
      </w:r>
      <w:r>
        <w:rPr>
          <w:color w:val="080808"/>
          <w:spacing w:val="36"/>
        </w:rPr>
        <w:t xml:space="preserve"> </w:t>
      </w:r>
      <w:r>
        <w:rPr>
          <w:color w:val="080808"/>
        </w:rPr>
        <w:t>D.</w:t>
      </w:r>
      <w:r>
        <w:rPr>
          <w:color w:val="080808"/>
          <w:spacing w:val="22"/>
        </w:rPr>
        <w:t xml:space="preserve"> </w:t>
      </w:r>
      <w:r>
        <w:rPr>
          <w:color w:val="080808"/>
          <w:w w:val="79"/>
        </w:rPr>
        <w:t>(</w:t>
      </w:r>
      <w:r>
        <w:rPr>
          <w:color w:val="080808"/>
          <w:spacing w:val="15"/>
          <w:w w:val="79"/>
        </w:rPr>
        <w:t xml:space="preserve"> </w:t>
      </w:r>
      <w:r>
        <w:rPr>
          <w:color w:val="080808"/>
        </w:rPr>
        <w:t>1996</w:t>
      </w:r>
      <w:r>
        <w:rPr>
          <w:color w:val="080808"/>
          <w:spacing w:val="7"/>
        </w:rPr>
        <w:t xml:space="preserve"> </w:t>
      </w:r>
      <w:r>
        <w:rPr>
          <w:color w:val="080808"/>
        </w:rPr>
        <w:t>and</w:t>
      </w:r>
      <w:r>
        <w:rPr>
          <w:color w:val="080808"/>
          <w:spacing w:val="21"/>
        </w:rPr>
        <w:t xml:space="preserve"> </w:t>
      </w:r>
      <w:r>
        <w:rPr>
          <w:color w:val="080808"/>
        </w:rPr>
        <w:t xml:space="preserve">2006).  </w:t>
      </w:r>
      <w:r>
        <w:rPr>
          <w:color w:val="080808"/>
          <w:spacing w:val="25"/>
        </w:rPr>
        <w:t xml:space="preserve"> </w:t>
      </w:r>
      <w:r>
        <w:rPr>
          <w:i/>
          <w:color w:val="080808"/>
        </w:rPr>
        <w:t>Communi</w:t>
      </w:r>
      <w:r>
        <w:rPr>
          <w:i/>
          <w:color w:val="1F1F1F"/>
        </w:rPr>
        <w:t>c</w:t>
      </w:r>
      <w:r>
        <w:rPr>
          <w:i/>
          <w:color w:val="080808"/>
        </w:rPr>
        <w:t xml:space="preserve">ation  </w:t>
      </w:r>
      <w:r>
        <w:rPr>
          <w:i/>
          <w:color w:val="080808"/>
          <w:spacing w:val="28"/>
        </w:rPr>
        <w:t xml:space="preserve"> </w:t>
      </w:r>
      <w:r>
        <w:rPr>
          <w:i/>
          <w:color w:val="080808"/>
        </w:rPr>
        <w:t>and</w:t>
      </w:r>
      <w:r>
        <w:rPr>
          <w:i/>
          <w:color w:val="080808"/>
          <w:spacing w:val="32"/>
        </w:rPr>
        <w:t xml:space="preserve"> </w:t>
      </w:r>
      <w:r>
        <w:rPr>
          <w:i/>
          <w:color w:val="080808"/>
        </w:rPr>
        <w:t xml:space="preserve">Human </w:t>
      </w:r>
      <w:r>
        <w:rPr>
          <w:i/>
          <w:color w:val="080808"/>
          <w:spacing w:val="10"/>
        </w:rPr>
        <w:t xml:space="preserve"> </w:t>
      </w:r>
      <w:r>
        <w:rPr>
          <w:i/>
          <w:color w:val="080808"/>
          <w:w w:val="108"/>
        </w:rPr>
        <w:t>Behavior</w:t>
      </w:r>
      <w:r>
        <w:rPr>
          <w:i/>
          <w:color w:val="1F1F1F"/>
          <w:w w:val="28"/>
        </w:rPr>
        <w:t>.</w:t>
      </w:r>
      <w:r>
        <w:rPr>
          <w:i/>
          <w:color w:val="1F1F1F"/>
        </w:rPr>
        <w:t xml:space="preserve"> </w:t>
      </w:r>
      <w:r>
        <w:rPr>
          <w:i/>
          <w:color w:val="1F1F1F"/>
          <w:spacing w:val="24"/>
        </w:rPr>
        <w:t xml:space="preserve"> </w:t>
      </w:r>
      <w:r>
        <w:rPr>
          <w:i/>
          <w:color w:val="080808"/>
        </w:rPr>
        <w:t>Third</w:t>
      </w:r>
    </w:p>
    <w:p w:rsidR="0097293A" w:rsidRDefault="0070717D">
      <w:pPr>
        <w:spacing w:line="220" w:lineRule="exact"/>
        <w:ind w:left="150"/>
      </w:pPr>
      <w:r>
        <w:rPr>
          <w:rFonts w:ascii="Arial" w:eastAsia="Arial" w:hAnsi="Arial" w:cs="Arial"/>
          <w:i/>
          <w:color w:val="080808"/>
          <w:w w:val="76"/>
          <w:position w:val="2"/>
        </w:rPr>
        <w:t xml:space="preserve">b                                                             </w:t>
      </w:r>
      <w:r>
        <w:rPr>
          <w:rFonts w:ascii="Arial" w:eastAsia="Arial" w:hAnsi="Arial" w:cs="Arial"/>
          <w:i/>
          <w:color w:val="080808"/>
          <w:spacing w:val="34"/>
          <w:w w:val="76"/>
          <w:position w:val="2"/>
        </w:rPr>
        <w:t xml:space="preserve"> </w:t>
      </w:r>
      <w:r>
        <w:rPr>
          <w:i/>
          <w:color w:val="080808"/>
        </w:rPr>
        <w:t xml:space="preserve">Edition </w:t>
      </w:r>
      <w:r>
        <w:rPr>
          <w:i/>
          <w:color w:val="080808"/>
          <w:spacing w:val="3"/>
        </w:rPr>
        <w:t xml:space="preserve"> </w:t>
      </w:r>
      <w:r>
        <w:rPr>
          <w:i/>
          <w:color w:val="080808"/>
        </w:rPr>
        <w:t>and</w:t>
      </w:r>
      <w:r>
        <w:rPr>
          <w:i/>
          <w:color w:val="080808"/>
          <w:spacing w:val="42"/>
        </w:rPr>
        <w:t xml:space="preserve"> </w:t>
      </w:r>
      <w:r>
        <w:rPr>
          <w:i/>
          <w:color w:val="080808"/>
        </w:rPr>
        <w:t>Fifth</w:t>
      </w:r>
      <w:r>
        <w:rPr>
          <w:i/>
          <w:color w:val="080808"/>
          <w:spacing w:val="26"/>
        </w:rPr>
        <w:t xml:space="preserve"> </w:t>
      </w:r>
      <w:r>
        <w:rPr>
          <w:i/>
          <w:color w:val="080808"/>
        </w:rPr>
        <w:t xml:space="preserve">Edition. </w:t>
      </w:r>
      <w:r>
        <w:rPr>
          <w:i/>
          <w:color w:val="080808"/>
          <w:spacing w:val="18"/>
        </w:rPr>
        <w:t xml:space="preserve"> </w:t>
      </w:r>
      <w:r>
        <w:rPr>
          <w:color w:val="080808"/>
        </w:rPr>
        <w:t>Ne</w:t>
      </w:r>
      <w:r>
        <w:rPr>
          <w:color w:val="1F1F1F"/>
        </w:rPr>
        <w:t>w</w:t>
      </w:r>
      <w:r>
        <w:rPr>
          <w:color w:val="1F1F1F"/>
          <w:spacing w:val="48"/>
        </w:rPr>
        <w:t xml:space="preserve"> </w:t>
      </w:r>
      <w:r>
        <w:rPr>
          <w:color w:val="080808"/>
        </w:rPr>
        <w:t xml:space="preserve">York: </w:t>
      </w:r>
      <w:r>
        <w:rPr>
          <w:color w:val="080808"/>
          <w:spacing w:val="2"/>
        </w:rPr>
        <w:t xml:space="preserve"> </w:t>
      </w:r>
      <w:r>
        <w:rPr>
          <w:color w:val="080808"/>
        </w:rPr>
        <w:t xml:space="preserve">Prentice </w:t>
      </w:r>
      <w:r>
        <w:rPr>
          <w:color w:val="080808"/>
          <w:spacing w:val="34"/>
        </w:rPr>
        <w:t xml:space="preserve"> </w:t>
      </w:r>
      <w:r>
        <w:rPr>
          <w:color w:val="080808"/>
        </w:rPr>
        <w:t>Hall.</w:t>
      </w:r>
    </w:p>
    <w:p w:rsidR="0097293A" w:rsidRDefault="0070717D">
      <w:pPr>
        <w:spacing w:before="21"/>
        <w:ind w:left="142"/>
      </w:pPr>
      <w:r>
        <w:rPr>
          <w:rFonts w:ascii="Arial" w:eastAsia="Arial" w:hAnsi="Arial" w:cs="Arial"/>
          <w:color w:val="080808"/>
          <w:position w:val="3"/>
          <w:sz w:val="14"/>
          <w:szCs w:val="14"/>
        </w:rPr>
        <w:t>l:</w:t>
      </w:r>
      <w:r>
        <w:rPr>
          <w:rFonts w:ascii="Arial" w:eastAsia="Arial" w:hAnsi="Arial" w:cs="Arial"/>
          <w:color w:val="080808"/>
          <w:position w:val="3"/>
          <w:sz w:val="14"/>
          <w:szCs w:val="14"/>
        </w:rPr>
        <w:t xml:space="preserve">                                                 </w:t>
      </w:r>
      <w:r>
        <w:rPr>
          <w:rFonts w:ascii="Arial" w:eastAsia="Arial" w:hAnsi="Arial" w:cs="Arial"/>
          <w:color w:val="080808"/>
          <w:spacing w:val="14"/>
          <w:position w:val="3"/>
          <w:sz w:val="14"/>
          <w:szCs w:val="14"/>
        </w:rPr>
        <w:t xml:space="preserve"> </w:t>
      </w:r>
      <w:r>
        <w:rPr>
          <w:color w:val="080808"/>
        </w:rPr>
        <w:t xml:space="preserve">Rudestam,  </w:t>
      </w:r>
      <w:r>
        <w:rPr>
          <w:color w:val="080808"/>
          <w:spacing w:val="5"/>
        </w:rPr>
        <w:t xml:space="preserve"> </w:t>
      </w:r>
      <w:r>
        <w:rPr>
          <w:color w:val="080808"/>
        </w:rPr>
        <w:t xml:space="preserve">Kjell </w:t>
      </w:r>
      <w:r>
        <w:rPr>
          <w:color w:val="080808"/>
          <w:spacing w:val="30"/>
        </w:rPr>
        <w:t xml:space="preserve"> </w:t>
      </w:r>
      <w:r>
        <w:rPr>
          <w:color w:val="080808"/>
          <w:w w:val="99"/>
        </w:rPr>
        <w:t>Erik</w:t>
      </w:r>
      <w:r>
        <w:rPr>
          <w:color w:val="1F1F1F"/>
          <w:w w:val="49"/>
        </w:rPr>
        <w:t>.</w:t>
      </w:r>
      <w:r>
        <w:rPr>
          <w:color w:val="080808"/>
          <w:w w:val="56"/>
        </w:rPr>
        <w:t>,</w:t>
      </w:r>
      <w:r>
        <w:rPr>
          <w:color w:val="080808"/>
        </w:rPr>
        <w:t xml:space="preserve">  </w:t>
      </w:r>
      <w:r>
        <w:rPr>
          <w:color w:val="080808"/>
          <w:spacing w:val="1"/>
        </w:rPr>
        <w:t xml:space="preserve"> </w:t>
      </w:r>
      <w:r>
        <w:rPr>
          <w:rFonts w:ascii="Arial" w:eastAsia="Arial" w:hAnsi="Arial" w:cs="Arial"/>
          <w:color w:val="080808"/>
        </w:rPr>
        <w:t>&amp;</w:t>
      </w:r>
      <w:r>
        <w:rPr>
          <w:rFonts w:ascii="Arial" w:eastAsia="Arial" w:hAnsi="Arial" w:cs="Arial"/>
          <w:color w:val="080808"/>
          <w:spacing w:val="42"/>
        </w:rPr>
        <w:t xml:space="preserve"> </w:t>
      </w:r>
      <w:r>
        <w:rPr>
          <w:color w:val="080808"/>
        </w:rPr>
        <w:t xml:space="preserve">Newton,  </w:t>
      </w:r>
      <w:r>
        <w:rPr>
          <w:color w:val="080808"/>
          <w:spacing w:val="24"/>
        </w:rPr>
        <w:t xml:space="preserve"> </w:t>
      </w:r>
      <w:r>
        <w:rPr>
          <w:color w:val="080808"/>
        </w:rPr>
        <w:t xml:space="preserve">Rae </w:t>
      </w:r>
      <w:r>
        <w:rPr>
          <w:color w:val="080808"/>
          <w:spacing w:val="4"/>
        </w:rPr>
        <w:t xml:space="preserve"> </w:t>
      </w:r>
      <w:r>
        <w:rPr>
          <w:color w:val="080808"/>
        </w:rPr>
        <w:t>R.</w:t>
      </w:r>
      <w:r>
        <w:rPr>
          <w:color w:val="080808"/>
          <w:spacing w:val="30"/>
        </w:rPr>
        <w:t xml:space="preserve"> </w:t>
      </w:r>
      <w:r>
        <w:rPr>
          <w:color w:val="080808"/>
        </w:rPr>
        <w:t>(2001</w:t>
      </w:r>
      <w:r>
        <w:rPr>
          <w:color w:val="080808"/>
          <w:spacing w:val="5"/>
        </w:rPr>
        <w:t xml:space="preserve"> </w:t>
      </w:r>
      <w:r>
        <w:rPr>
          <w:color w:val="080808"/>
        </w:rPr>
        <w:t>).</w:t>
      </w:r>
      <w:r>
        <w:rPr>
          <w:color w:val="080808"/>
          <w:spacing w:val="35"/>
        </w:rPr>
        <w:t xml:space="preserve"> </w:t>
      </w:r>
      <w:r>
        <w:rPr>
          <w:i/>
          <w:color w:val="080808"/>
        </w:rPr>
        <w:t xml:space="preserve">Surviving  </w:t>
      </w:r>
      <w:r>
        <w:rPr>
          <w:i/>
          <w:color w:val="080808"/>
          <w:spacing w:val="13"/>
        </w:rPr>
        <w:t xml:space="preserve"> </w:t>
      </w:r>
      <w:r>
        <w:rPr>
          <w:i/>
          <w:color w:val="080808"/>
        </w:rPr>
        <w:t xml:space="preserve">Your </w:t>
      </w:r>
      <w:r>
        <w:rPr>
          <w:i/>
          <w:color w:val="080808"/>
          <w:spacing w:val="19"/>
        </w:rPr>
        <w:t xml:space="preserve"> </w:t>
      </w:r>
      <w:r>
        <w:rPr>
          <w:i/>
          <w:color w:val="080808"/>
        </w:rPr>
        <w:t>Dis</w:t>
      </w:r>
      <w:r>
        <w:rPr>
          <w:i/>
          <w:color w:val="1F1F1F"/>
        </w:rPr>
        <w:t>e</w:t>
      </w:r>
      <w:r>
        <w:rPr>
          <w:i/>
          <w:color w:val="080808"/>
        </w:rPr>
        <w:t>rtation</w:t>
      </w:r>
      <w:r>
        <w:rPr>
          <w:i/>
          <w:color w:val="080808"/>
          <w:spacing w:val="27"/>
        </w:rPr>
        <w:t xml:space="preserve"> </w:t>
      </w:r>
      <w:r>
        <w:rPr>
          <w:i/>
          <w:color w:val="080808"/>
          <w:w w:val="49"/>
        </w:rPr>
        <w:t>.</w:t>
      </w:r>
    </w:p>
    <w:p w:rsidR="0097293A" w:rsidRDefault="0070717D">
      <w:pPr>
        <w:ind w:left="2875"/>
      </w:pPr>
      <w:r>
        <w:rPr>
          <w:color w:val="080808"/>
        </w:rPr>
        <w:t>California:   Sage</w:t>
      </w:r>
      <w:r>
        <w:rPr>
          <w:color w:val="080808"/>
          <w:spacing w:val="33"/>
        </w:rPr>
        <w:t xml:space="preserve"> </w:t>
      </w:r>
      <w:r>
        <w:rPr>
          <w:color w:val="080808"/>
        </w:rPr>
        <w:t>Publications.</w:t>
      </w:r>
    </w:p>
    <w:p w:rsidR="0097293A" w:rsidRDefault="0070717D">
      <w:pPr>
        <w:tabs>
          <w:tab w:val="left" w:pos="3760"/>
        </w:tabs>
        <w:spacing w:before="17" w:line="240" w:lineRule="exact"/>
        <w:ind w:left="2868" w:right="213" w:hanging="2732"/>
      </w:pPr>
      <w:r>
        <w:rPr>
          <w:color w:val="565656"/>
          <w:w w:val="20"/>
          <w:position w:val="3"/>
          <w:sz w:val="22"/>
          <w:szCs w:val="22"/>
        </w:rPr>
        <w:t>.</w:t>
      </w:r>
      <w:r>
        <w:rPr>
          <w:color w:val="080808"/>
          <w:w w:val="86"/>
          <w:position w:val="3"/>
          <w:sz w:val="22"/>
          <w:szCs w:val="22"/>
        </w:rPr>
        <w:t>r</w:t>
      </w:r>
      <w:r>
        <w:rPr>
          <w:color w:val="080808"/>
          <w:position w:val="3"/>
          <w:sz w:val="22"/>
          <w:szCs w:val="22"/>
        </w:rPr>
        <w:t xml:space="preserve">                                   </w:t>
      </w:r>
      <w:r>
        <w:rPr>
          <w:color w:val="080808"/>
          <w:spacing w:val="-24"/>
          <w:position w:val="3"/>
          <w:sz w:val="22"/>
          <w:szCs w:val="22"/>
        </w:rPr>
        <w:t xml:space="preserve"> </w:t>
      </w:r>
      <w:r>
        <w:rPr>
          <w:color w:val="080808"/>
        </w:rPr>
        <w:t xml:space="preserve">Rusyana,  </w:t>
      </w:r>
      <w:r>
        <w:rPr>
          <w:color w:val="080808"/>
          <w:spacing w:val="22"/>
        </w:rPr>
        <w:t xml:space="preserve"> </w:t>
      </w:r>
      <w:r>
        <w:rPr>
          <w:color w:val="080808"/>
        </w:rPr>
        <w:t xml:space="preserve">Yus.  </w:t>
      </w:r>
      <w:r>
        <w:rPr>
          <w:color w:val="080808"/>
          <w:spacing w:val="4"/>
        </w:rPr>
        <w:t xml:space="preserve"> </w:t>
      </w:r>
      <w:r>
        <w:rPr>
          <w:color w:val="080808"/>
        </w:rPr>
        <w:t xml:space="preserve">(2007).  </w:t>
      </w:r>
      <w:r>
        <w:rPr>
          <w:color w:val="080808"/>
          <w:spacing w:val="12"/>
        </w:rPr>
        <w:t xml:space="preserve"> </w:t>
      </w:r>
      <w:r>
        <w:rPr>
          <w:i/>
          <w:color w:val="080808"/>
        </w:rPr>
        <w:t xml:space="preserve">Nilai  </w:t>
      </w:r>
      <w:r>
        <w:rPr>
          <w:i/>
          <w:color w:val="080808"/>
          <w:spacing w:val="1"/>
        </w:rPr>
        <w:t xml:space="preserve"> </w:t>
      </w:r>
      <w:r>
        <w:rPr>
          <w:i/>
          <w:color w:val="080808"/>
        </w:rPr>
        <w:t xml:space="preserve">Budaya  </w:t>
      </w:r>
      <w:r>
        <w:rPr>
          <w:i/>
          <w:color w:val="080808"/>
          <w:spacing w:val="28"/>
        </w:rPr>
        <w:t xml:space="preserve"> </w:t>
      </w:r>
      <w:r>
        <w:rPr>
          <w:i/>
          <w:color w:val="080808"/>
        </w:rPr>
        <w:t xml:space="preserve">Indonesia  </w:t>
      </w:r>
      <w:r>
        <w:rPr>
          <w:i/>
          <w:color w:val="080808"/>
          <w:spacing w:val="44"/>
        </w:rPr>
        <w:t xml:space="preserve"> </w:t>
      </w:r>
      <w:r>
        <w:rPr>
          <w:i/>
          <w:color w:val="080808"/>
        </w:rPr>
        <w:t xml:space="preserve">dalam  </w:t>
      </w:r>
      <w:r>
        <w:rPr>
          <w:i/>
          <w:color w:val="080808"/>
          <w:spacing w:val="2"/>
        </w:rPr>
        <w:t xml:space="preserve"> </w:t>
      </w:r>
      <w:r>
        <w:rPr>
          <w:i/>
          <w:color w:val="080808"/>
          <w:w w:val="110"/>
        </w:rPr>
        <w:t xml:space="preserve">Susastra </w:t>
      </w:r>
      <w:r>
        <w:rPr>
          <w:i/>
          <w:color w:val="080808"/>
          <w:spacing w:val="25"/>
          <w:w w:val="110"/>
        </w:rPr>
        <w:t xml:space="preserve"> </w:t>
      </w:r>
      <w:r>
        <w:rPr>
          <w:i/>
          <w:color w:val="080808"/>
        </w:rPr>
        <w:t>Nusantara: Susastra</w:t>
      </w:r>
      <w:r>
        <w:rPr>
          <w:i/>
          <w:color w:val="080808"/>
        </w:rPr>
        <w:tab/>
        <w:t xml:space="preserve">Sunda.  </w:t>
      </w:r>
      <w:r>
        <w:rPr>
          <w:i/>
          <w:color w:val="080808"/>
          <w:spacing w:val="49"/>
        </w:rPr>
        <w:t xml:space="preserve"> </w:t>
      </w:r>
      <w:r>
        <w:rPr>
          <w:color w:val="080808"/>
        </w:rPr>
        <w:t xml:space="preserve">Disampaikan   </w:t>
      </w:r>
      <w:r>
        <w:rPr>
          <w:color w:val="080808"/>
          <w:spacing w:val="49"/>
        </w:rPr>
        <w:t xml:space="preserve"> </w:t>
      </w:r>
      <w:r>
        <w:rPr>
          <w:color w:val="080808"/>
        </w:rPr>
        <w:t xml:space="preserve">pada  </w:t>
      </w:r>
      <w:r>
        <w:rPr>
          <w:color w:val="080808"/>
          <w:spacing w:val="45"/>
        </w:rPr>
        <w:t xml:space="preserve"> </w:t>
      </w:r>
      <w:r>
        <w:rPr>
          <w:color w:val="080808"/>
        </w:rPr>
        <w:t xml:space="preserve">Kegiatan   </w:t>
      </w:r>
      <w:r>
        <w:rPr>
          <w:color w:val="080808"/>
          <w:spacing w:val="19"/>
        </w:rPr>
        <w:t xml:space="preserve"> </w:t>
      </w:r>
      <w:r>
        <w:rPr>
          <w:color w:val="080808"/>
        </w:rPr>
        <w:t xml:space="preserve">Kursus   </w:t>
      </w:r>
      <w:r>
        <w:rPr>
          <w:color w:val="080808"/>
          <w:spacing w:val="25"/>
        </w:rPr>
        <w:t xml:space="preserve"> </w:t>
      </w:r>
      <w:r>
        <w:rPr>
          <w:color w:val="080808"/>
        </w:rPr>
        <w:t>Kebudayaan</w:t>
      </w:r>
    </w:p>
    <w:p w:rsidR="0097293A" w:rsidRDefault="0070717D">
      <w:pPr>
        <w:spacing w:line="220" w:lineRule="exact"/>
        <w:ind w:left="132"/>
      </w:pPr>
      <w:r>
        <w:rPr>
          <w:rFonts w:ascii="Arial" w:eastAsia="Arial" w:hAnsi="Arial" w:cs="Arial"/>
          <w:i/>
          <w:color w:val="080808"/>
          <w:position w:val="2"/>
        </w:rPr>
        <w:t xml:space="preserve">Ii                                              </w:t>
      </w:r>
      <w:r>
        <w:rPr>
          <w:rFonts w:ascii="Arial" w:eastAsia="Arial" w:hAnsi="Arial" w:cs="Arial"/>
          <w:i/>
          <w:color w:val="080808"/>
          <w:spacing w:val="43"/>
          <w:position w:val="2"/>
        </w:rPr>
        <w:t xml:space="preserve"> </w:t>
      </w:r>
      <w:r>
        <w:rPr>
          <w:color w:val="080808"/>
        </w:rPr>
        <w:t xml:space="preserve">Sunda. </w:t>
      </w:r>
      <w:r>
        <w:rPr>
          <w:color w:val="080808"/>
          <w:spacing w:val="31"/>
        </w:rPr>
        <w:t xml:space="preserve"> </w:t>
      </w:r>
      <w:r>
        <w:rPr>
          <w:color w:val="080808"/>
        </w:rPr>
        <w:t xml:space="preserve">2 </w:t>
      </w:r>
      <w:r>
        <w:rPr>
          <w:color w:val="080808"/>
          <w:spacing w:val="5"/>
        </w:rPr>
        <w:t xml:space="preserve"> </w:t>
      </w:r>
      <w:r>
        <w:rPr>
          <w:color w:val="080808"/>
        </w:rPr>
        <w:t xml:space="preserve">Juni </w:t>
      </w:r>
      <w:r>
        <w:rPr>
          <w:color w:val="080808"/>
          <w:spacing w:val="21"/>
        </w:rPr>
        <w:t xml:space="preserve"> </w:t>
      </w:r>
      <w:r>
        <w:rPr>
          <w:color w:val="080808"/>
        </w:rPr>
        <w:t xml:space="preserve">2007. </w:t>
      </w:r>
      <w:r>
        <w:rPr>
          <w:color w:val="080808"/>
          <w:spacing w:val="37"/>
        </w:rPr>
        <w:t xml:space="preserve"> </w:t>
      </w:r>
      <w:r>
        <w:rPr>
          <w:color w:val="080808"/>
          <w:w w:val="104"/>
        </w:rPr>
        <w:t>Bamdung</w:t>
      </w:r>
      <w:r>
        <w:rPr>
          <w:color w:val="1F1F1F"/>
          <w:w w:val="38"/>
        </w:rPr>
        <w:t>:</w:t>
      </w:r>
      <w:r>
        <w:rPr>
          <w:color w:val="1F1F1F"/>
        </w:rPr>
        <w:t xml:space="preserve">  </w:t>
      </w:r>
      <w:r>
        <w:rPr>
          <w:color w:val="1F1F1F"/>
          <w:spacing w:val="21"/>
        </w:rPr>
        <w:t xml:space="preserve"> </w:t>
      </w:r>
      <w:r>
        <w:rPr>
          <w:color w:val="080808"/>
        </w:rPr>
        <w:t xml:space="preserve">Pusat </w:t>
      </w:r>
      <w:r>
        <w:rPr>
          <w:color w:val="080808"/>
          <w:spacing w:val="33"/>
        </w:rPr>
        <w:t xml:space="preserve"> </w:t>
      </w:r>
      <w:r>
        <w:rPr>
          <w:color w:val="080808"/>
        </w:rPr>
        <w:t xml:space="preserve">Penelitian  </w:t>
      </w:r>
      <w:r>
        <w:rPr>
          <w:color w:val="080808"/>
          <w:spacing w:val="20"/>
        </w:rPr>
        <w:t xml:space="preserve"> </w:t>
      </w:r>
      <w:r>
        <w:rPr>
          <w:color w:val="080808"/>
        </w:rPr>
        <w:t xml:space="preserve">Kemasyarakatan   </w:t>
      </w:r>
      <w:r>
        <w:rPr>
          <w:color w:val="080808"/>
          <w:spacing w:val="6"/>
        </w:rPr>
        <w:t xml:space="preserve"> </w:t>
      </w:r>
      <w:r>
        <w:rPr>
          <w:color w:val="080808"/>
        </w:rPr>
        <w:t>dan</w:t>
      </w:r>
    </w:p>
    <w:p w:rsidR="0097293A" w:rsidRDefault="0070717D">
      <w:pPr>
        <w:ind w:left="2878"/>
      </w:pPr>
      <w:r>
        <w:rPr>
          <w:color w:val="080808"/>
        </w:rPr>
        <w:t xml:space="preserve">Kebudayaan </w:t>
      </w:r>
      <w:r>
        <w:rPr>
          <w:color w:val="080808"/>
          <w:spacing w:val="49"/>
        </w:rPr>
        <w:t xml:space="preserve"> </w:t>
      </w:r>
      <w:r>
        <w:rPr>
          <w:color w:val="080808"/>
        </w:rPr>
        <w:t xml:space="preserve">Universitas </w:t>
      </w:r>
      <w:r>
        <w:rPr>
          <w:color w:val="080808"/>
          <w:spacing w:val="30"/>
        </w:rPr>
        <w:t xml:space="preserve"> </w:t>
      </w:r>
      <w:r>
        <w:rPr>
          <w:color w:val="080808"/>
          <w:w w:val="104"/>
        </w:rPr>
        <w:t>Padjadjaran</w:t>
      </w:r>
      <w:r>
        <w:rPr>
          <w:color w:val="1F1F1F"/>
          <w:w w:val="35"/>
        </w:rPr>
        <w:t>.</w:t>
      </w:r>
    </w:p>
    <w:p w:rsidR="0097293A" w:rsidRDefault="0070717D">
      <w:pPr>
        <w:tabs>
          <w:tab w:val="left" w:pos="2140"/>
          <w:tab w:val="left" w:pos="3920"/>
        </w:tabs>
        <w:spacing w:before="2" w:line="254" w:lineRule="auto"/>
        <w:ind w:left="2864" w:right="236" w:hanging="2732"/>
        <w:jc w:val="both"/>
      </w:pPr>
      <w:r>
        <w:pict>
          <v:shape id="_x0000_s1132" type="#_x0000_t75" style="position:absolute;left:0;text-align:left;margin-left:67.45pt;margin-top:14.4pt;width:5.55pt;height:34.35pt;z-index:-2719;mso-position-horizontal-relative:page">
            <v:imagedata r:id="rId65" o:title=""/>
            <w10:wrap anchorx="page"/>
          </v:shape>
        </w:pict>
      </w:r>
      <w:r>
        <w:rPr>
          <w:color w:val="080808"/>
          <w:w w:val="78"/>
          <w:position w:val="2"/>
        </w:rPr>
        <w:t>a</w:t>
      </w:r>
      <w:r>
        <w:rPr>
          <w:color w:val="080808"/>
          <w:position w:val="2"/>
        </w:rPr>
        <w:tab/>
      </w:r>
      <w:r>
        <w:rPr>
          <w:color w:val="080808"/>
          <w:w w:val="103"/>
        </w:rPr>
        <w:t>Sadarjoen</w:t>
      </w:r>
      <w:r>
        <w:rPr>
          <w:color w:val="383838"/>
          <w:w w:val="56"/>
        </w:rPr>
        <w:t>,</w:t>
      </w:r>
      <w:r>
        <w:rPr>
          <w:color w:val="383838"/>
        </w:rPr>
        <w:t xml:space="preserve">  </w:t>
      </w:r>
      <w:r>
        <w:rPr>
          <w:color w:val="383838"/>
          <w:spacing w:val="7"/>
        </w:rPr>
        <w:t xml:space="preserve"> </w:t>
      </w:r>
      <w:r>
        <w:rPr>
          <w:color w:val="080808"/>
        </w:rPr>
        <w:t xml:space="preserve">Sawitri  </w:t>
      </w:r>
      <w:r>
        <w:rPr>
          <w:color w:val="080808"/>
          <w:spacing w:val="11"/>
        </w:rPr>
        <w:t xml:space="preserve"> </w:t>
      </w:r>
      <w:r>
        <w:rPr>
          <w:color w:val="080808"/>
        </w:rPr>
        <w:t xml:space="preserve">Supardi. </w:t>
      </w:r>
      <w:r>
        <w:rPr>
          <w:color w:val="080808"/>
          <w:spacing w:val="24"/>
        </w:rPr>
        <w:t xml:space="preserve"> </w:t>
      </w:r>
      <w:r>
        <w:rPr>
          <w:color w:val="080808"/>
        </w:rPr>
        <w:t xml:space="preserve">(2004).  </w:t>
      </w:r>
      <w:r>
        <w:rPr>
          <w:color w:val="080808"/>
          <w:spacing w:val="8"/>
        </w:rPr>
        <w:t xml:space="preserve"> </w:t>
      </w:r>
      <w:r>
        <w:rPr>
          <w:i/>
          <w:color w:val="080808"/>
        </w:rPr>
        <w:t xml:space="preserve">Model </w:t>
      </w:r>
      <w:r>
        <w:rPr>
          <w:i/>
          <w:color w:val="080808"/>
          <w:spacing w:val="23"/>
        </w:rPr>
        <w:t xml:space="preserve"> </w:t>
      </w:r>
      <w:r>
        <w:rPr>
          <w:i/>
          <w:color w:val="080808"/>
        </w:rPr>
        <w:t xml:space="preserve">Kualitas  </w:t>
      </w:r>
      <w:r>
        <w:rPr>
          <w:i/>
          <w:color w:val="080808"/>
          <w:spacing w:val="19"/>
        </w:rPr>
        <w:t xml:space="preserve"> </w:t>
      </w:r>
      <w:r>
        <w:rPr>
          <w:i/>
          <w:color w:val="080808"/>
        </w:rPr>
        <w:t xml:space="preserve">Perkawinan  </w:t>
      </w:r>
      <w:r>
        <w:rPr>
          <w:i/>
          <w:color w:val="080808"/>
          <w:spacing w:val="36"/>
        </w:rPr>
        <w:t xml:space="preserve"> </w:t>
      </w:r>
      <w:r>
        <w:rPr>
          <w:i/>
          <w:color w:val="080808"/>
        </w:rPr>
        <w:t>Berdasarkan Kepegasan</w:t>
      </w:r>
      <w:r>
        <w:rPr>
          <w:i/>
          <w:color w:val="080808"/>
        </w:rPr>
        <w:tab/>
      </w:r>
      <w:r>
        <w:rPr>
          <w:i/>
          <w:color w:val="080808"/>
          <w:w w:val="40"/>
        </w:rPr>
        <w:t xml:space="preserve"> </w:t>
      </w:r>
      <w:r>
        <w:rPr>
          <w:i/>
          <w:color w:val="080808"/>
        </w:rPr>
        <w:t xml:space="preserve">Pasangan  </w:t>
      </w:r>
      <w:r>
        <w:rPr>
          <w:i/>
          <w:color w:val="080808"/>
          <w:spacing w:val="40"/>
        </w:rPr>
        <w:t xml:space="preserve"> </w:t>
      </w:r>
      <w:r>
        <w:rPr>
          <w:i/>
          <w:color w:val="080808"/>
        </w:rPr>
        <w:t xml:space="preserve">dan  </w:t>
      </w:r>
      <w:r>
        <w:rPr>
          <w:i/>
          <w:color w:val="080808"/>
          <w:spacing w:val="18"/>
        </w:rPr>
        <w:t xml:space="preserve"> </w:t>
      </w:r>
      <w:r>
        <w:rPr>
          <w:i/>
          <w:color w:val="080808"/>
        </w:rPr>
        <w:t xml:space="preserve">Gaya   Penyelesaian   </w:t>
      </w:r>
      <w:r>
        <w:rPr>
          <w:i/>
          <w:color w:val="080808"/>
          <w:spacing w:val="35"/>
        </w:rPr>
        <w:t xml:space="preserve"> </w:t>
      </w:r>
      <w:r>
        <w:rPr>
          <w:i/>
          <w:color w:val="080808"/>
        </w:rPr>
        <w:t xml:space="preserve">Konjlik    Perkawinan. </w:t>
      </w:r>
      <w:r>
        <w:rPr>
          <w:color w:val="080808"/>
        </w:rPr>
        <w:t>Universitas</w:t>
      </w:r>
      <w:r>
        <w:rPr>
          <w:color w:val="080808"/>
        </w:rPr>
        <w:tab/>
        <w:t xml:space="preserve">Padjadjaran: </w:t>
      </w:r>
      <w:r>
        <w:rPr>
          <w:color w:val="080808"/>
          <w:spacing w:val="32"/>
        </w:rPr>
        <w:t xml:space="preserve"> </w:t>
      </w:r>
      <w:r>
        <w:rPr>
          <w:color w:val="080808"/>
        </w:rPr>
        <w:t xml:space="preserve">Disertasi </w:t>
      </w:r>
      <w:r>
        <w:rPr>
          <w:color w:val="080808"/>
          <w:spacing w:val="22"/>
        </w:rPr>
        <w:t xml:space="preserve"> </w:t>
      </w:r>
      <w:r>
        <w:rPr>
          <w:color w:val="080808"/>
        </w:rPr>
        <w:t xml:space="preserve">Fakultas </w:t>
      </w:r>
      <w:r>
        <w:rPr>
          <w:color w:val="080808"/>
          <w:spacing w:val="29"/>
        </w:rPr>
        <w:t xml:space="preserve"> </w:t>
      </w:r>
      <w:r>
        <w:rPr>
          <w:color w:val="080808"/>
        </w:rPr>
        <w:t>Psikologi.</w:t>
      </w:r>
    </w:p>
    <w:p w:rsidR="0097293A" w:rsidRDefault="0070717D">
      <w:pPr>
        <w:spacing w:before="8" w:line="255" w:lineRule="auto"/>
        <w:ind w:left="2857" w:right="195" w:hanging="709"/>
      </w:pPr>
      <w:r>
        <w:rPr>
          <w:color w:val="080808"/>
          <w:w w:val="103"/>
        </w:rPr>
        <w:t>Salim</w:t>
      </w:r>
      <w:r>
        <w:rPr>
          <w:color w:val="1F1F1F"/>
          <w:w w:val="56"/>
        </w:rPr>
        <w:t>,</w:t>
      </w:r>
      <w:r>
        <w:rPr>
          <w:color w:val="1F1F1F"/>
        </w:rPr>
        <w:t xml:space="preserve"> </w:t>
      </w:r>
      <w:r>
        <w:rPr>
          <w:color w:val="1F1F1F"/>
          <w:spacing w:val="18"/>
        </w:rPr>
        <w:t xml:space="preserve"> </w:t>
      </w:r>
      <w:r>
        <w:rPr>
          <w:color w:val="080808"/>
          <w:w w:val="97"/>
        </w:rPr>
        <w:t>Agus</w:t>
      </w:r>
      <w:r>
        <w:rPr>
          <w:color w:val="1F1F1F"/>
          <w:w w:val="35"/>
        </w:rPr>
        <w:t>.</w:t>
      </w:r>
      <w:r>
        <w:rPr>
          <w:color w:val="1F1F1F"/>
        </w:rPr>
        <w:t xml:space="preserve"> </w:t>
      </w:r>
      <w:r>
        <w:rPr>
          <w:color w:val="1F1F1F"/>
          <w:spacing w:val="24"/>
        </w:rPr>
        <w:t xml:space="preserve"> </w:t>
      </w:r>
      <w:r>
        <w:rPr>
          <w:color w:val="080808"/>
        </w:rPr>
        <w:t>(2001</w:t>
      </w:r>
      <w:r>
        <w:rPr>
          <w:color w:val="080808"/>
          <w:spacing w:val="16"/>
        </w:rPr>
        <w:t xml:space="preserve"> </w:t>
      </w:r>
      <w:r>
        <w:rPr>
          <w:color w:val="080808"/>
        </w:rPr>
        <w:t>).</w:t>
      </w:r>
      <w:r>
        <w:rPr>
          <w:color w:val="080808"/>
          <w:spacing w:val="20"/>
        </w:rPr>
        <w:t xml:space="preserve"> </w:t>
      </w:r>
      <w:r>
        <w:rPr>
          <w:i/>
          <w:color w:val="080808"/>
        </w:rPr>
        <w:t>Teori</w:t>
      </w:r>
      <w:r>
        <w:rPr>
          <w:i/>
          <w:color w:val="080808"/>
          <w:spacing w:val="14"/>
        </w:rPr>
        <w:t xml:space="preserve"> </w:t>
      </w:r>
      <w:r>
        <w:rPr>
          <w:i/>
          <w:color w:val="080808"/>
        </w:rPr>
        <w:t>dan</w:t>
      </w:r>
      <w:r>
        <w:rPr>
          <w:i/>
          <w:color w:val="080808"/>
          <w:spacing w:val="39"/>
        </w:rPr>
        <w:t xml:space="preserve"> </w:t>
      </w:r>
      <w:r>
        <w:rPr>
          <w:i/>
          <w:color w:val="080808"/>
        </w:rPr>
        <w:t xml:space="preserve">Paradigma </w:t>
      </w:r>
      <w:r>
        <w:rPr>
          <w:i/>
          <w:color w:val="080808"/>
          <w:spacing w:val="41"/>
        </w:rPr>
        <w:t xml:space="preserve"> </w:t>
      </w:r>
      <w:r>
        <w:rPr>
          <w:i/>
          <w:color w:val="080808"/>
        </w:rPr>
        <w:t xml:space="preserve">Penelitian </w:t>
      </w:r>
      <w:r>
        <w:rPr>
          <w:i/>
          <w:color w:val="080808"/>
          <w:spacing w:val="48"/>
        </w:rPr>
        <w:t xml:space="preserve"> </w:t>
      </w:r>
      <w:r>
        <w:rPr>
          <w:i/>
          <w:color w:val="080808"/>
        </w:rPr>
        <w:t xml:space="preserve">Sosial </w:t>
      </w:r>
      <w:r>
        <w:rPr>
          <w:i/>
          <w:color w:val="080808"/>
          <w:spacing w:val="5"/>
        </w:rPr>
        <w:t xml:space="preserve"> </w:t>
      </w:r>
      <w:r>
        <w:rPr>
          <w:i/>
          <w:color w:val="080808"/>
        </w:rPr>
        <w:t>(dari</w:t>
      </w:r>
      <w:r>
        <w:rPr>
          <w:i/>
          <w:color w:val="080808"/>
          <w:spacing w:val="47"/>
        </w:rPr>
        <w:t xml:space="preserve"> </w:t>
      </w:r>
      <w:r>
        <w:rPr>
          <w:i/>
          <w:color w:val="080808"/>
        </w:rPr>
        <w:t xml:space="preserve">Denzin </w:t>
      </w:r>
      <w:r>
        <w:rPr>
          <w:i/>
          <w:color w:val="080808"/>
          <w:spacing w:val="3"/>
        </w:rPr>
        <w:t xml:space="preserve"> </w:t>
      </w:r>
      <w:r>
        <w:rPr>
          <w:i/>
          <w:color w:val="080808"/>
        </w:rPr>
        <w:t>Guba dan</w:t>
      </w:r>
      <w:r>
        <w:rPr>
          <w:i/>
          <w:color w:val="080808"/>
          <w:spacing w:val="21"/>
        </w:rPr>
        <w:t xml:space="preserve"> </w:t>
      </w:r>
      <w:r>
        <w:rPr>
          <w:i/>
          <w:color w:val="080808"/>
          <w:w w:val="107"/>
        </w:rPr>
        <w:t>Penerapannya)</w:t>
      </w:r>
      <w:r>
        <w:rPr>
          <w:i/>
          <w:color w:val="383838"/>
          <w:w w:val="43"/>
        </w:rPr>
        <w:t>.</w:t>
      </w:r>
      <w:r>
        <w:rPr>
          <w:i/>
          <w:color w:val="383838"/>
        </w:rPr>
        <w:t xml:space="preserve"> </w:t>
      </w:r>
      <w:r>
        <w:rPr>
          <w:i/>
          <w:color w:val="383838"/>
          <w:spacing w:val="22"/>
        </w:rPr>
        <w:t xml:space="preserve"> </w:t>
      </w:r>
      <w:r>
        <w:rPr>
          <w:color w:val="080808"/>
        </w:rPr>
        <w:t xml:space="preserve">Yogyakarta: </w:t>
      </w:r>
      <w:r>
        <w:rPr>
          <w:color w:val="080808"/>
          <w:spacing w:val="46"/>
        </w:rPr>
        <w:t xml:space="preserve"> </w:t>
      </w:r>
      <w:r>
        <w:rPr>
          <w:color w:val="080808"/>
        </w:rPr>
        <w:t>Tiara</w:t>
      </w:r>
      <w:r>
        <w:rPr>
          <w:color w:val="080808"/>
          <w:spacing w:val="47"/>
        </w:rPr>
        <w:t xml:space="preserve"> </w:t>
      </w:r>
      <w:r>
        <w:rPr>
          <w:color w:val="080808"/>
        </w:rPr>
        <w:t xml:space="preserve">Wacana </w:t>
      </w:r>
      <w:r>
        <w:rPr>
          <w:color w:val="080808"/>
          <w:spacing w:val="28"/>
        </w:rPr>
        <w:t xml:space="preserve"> </w:t>
      </w:r>
      <w:r>
        <w:rPr>
          <w:color w:val="080808"/>
        </w:rPr>
        <w:t>Yogya.</w:t>
      </w:r>
    </w:p>
    <w:p w:rsidR="0097293A" w:rsidRDefault="0097293A">
      <w:pPr>
        <w:spacing w:before="3" w:line="180" w:lineRule="exact"/>
        <w:rPr>
          <w:sz w:val="18"/>
          <w:szCs w:val="18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4129" w:right="2236"/>
        <w:jc w:val="center"/>
        <w:rPr>
          <w:rFonts w:ascii="Arial" w:eastAsia="Arial" w:hAnsi="Arial" w:cs="Arial"/>
          <w:sz w:val="14"/>
          <w:szCs w:val="14"/>
        </w:rPr>
        <w:sectPr w:rsidR="0097293A">
          <w:footerReference w:type="default" r:id="rId66"/>
          <w:pgSz w:w="10360" w:h="14280"/>
          <w:pgMar w:top="1320" w:right="820" w:bottom="280" w:left="160" w:header="0" w:footer="0" w:gutter="0"/>
          <w:cols w:space="720"/>
        </w:sectPr>
      </w:pPr>
      <w:r>
        <w:rPr>
          <w:rFonts w:ascii="Arial" w:eastAsia="Arial" w:hAnsi="Arial" w:cs="Arial"/>
          <w:color w:val="080808"/>
          <w:w w:val="76"/>
          <w:sz w:val="18"/>
          <w:szCs w:val="18"/>
        </w:rPr>
        <w:t xml:space="preserve">161 </w:t>
      </w:r>
      <w:r>
        <w:rPr>
          <w:rFonts w:ascii="Arial" w:eastAsia="Arial" w:hAnsi="Arial" w:cs="Arial"/>
          <w:color w:val="080808"/>
          <w:spacing w:val="16"/>
          <w:w w:val="7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22"/>
          <w:sz w:val="24"/>
          <w:szCs w:val="24"/>
        </w:rPr>
        <w:t xml:space="preserve">I  </w:t>
      </w:r>
      <w:r>
        <w:rPr>
          <w:rFonts w:ascii="Arial" w:eastAsia="Arial" w:hAnsi="Arial" w:cs="Arial"/>
          <w:color w:val="080808"/>
          <w:spacing w:val="14"/>
          <w:w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80808"/>
          <w:w w:val="102"/>
          <w:sz w:val="14"/>
          <w:szCs w:val="14"/>
        </w:rPr>
        <w:t>Wacana</w:t>
      </w:r>
      <w:r>
        <w:rPr>
          <w:rFonts w:ascii="Arial" w:eastAsia="Arial" w:hAnsi="Arial" w:cs="Arial"/>
          <w:color w:val="565656"/>
          <w:w w:val="28"/>
          <w:sz w:val="14"/>
          <w:szCs w:val="14"/>
        </w:rPr>
        <w:t>.</w:t>
      </w:r>
      <w:r>
        <w:rPr>
          <w:rFonts w:ascii="Arial" w:eastAsia="Arial" w:hAnsi="Arial" w:cs="Arial"/>
          <w:color w:val="565656"/>
          <w:sz w:val="14"/>
          <w:szCs w:val="14"/>
        </w:rPr>
        <w:t xml:space="preserve"> </w:t>
      </w:r>
      <w:r>
        <w:rPr>
          <w:rFonts w:ascii="Arial" w:eastAsia="Arial" w:hAnsi="Arial" w:cs="Arial"/>
          <w:color w:val="565656"/>
          <w:spacing w:val="-14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z w:val="14"/>
          <w:szCs w:val="14"/>
        </w:rPr>
        <w:t>Volume</w:t>
      </w:r>
      <w:r>
        <w:rPr>
          <w:rFonts w:ascii="Arial" w:eastAsia="Arial" w:hAnsi="Arial" w:cs="Arial"/>
          <w:color w:val="080808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w w:val="97"/>
          <w:sz w:val="14"/>
          <w:szCs w:val="14"/>
        </w:rPr>
        <w:t>VIII</w:t>
      </w:r>
      <w:r>
        <w:rPr>
          <w:rFonts w:ascii="Arial" w:eastAsia="Arial" w:hAnsi="Arial" w:cs="Arial"/>
          <w:color w:val="1F1F1F"/>
          <w:w w:val="38"/>
          <w:sz w:val="14"/>
          <w:szCs w:val="14"/>
        </w:rPr>
        <w:t>.</w:t>
      </w:r>
      <w:r>
        <w:rPr>
          <w:rFonts w:ascii="Arial" w:eastAsia="Arial" w:hAnsi="Arial" w:cs="Arial"/>
          <w:color w:val="1F1F1F"/>
          <w:sz w:val="14"/>
          <w:szCs w:val="14"/>
        </w:rPr>
        <w:t xml:space="preserve">  </w:t>
      </w:r>
      <w:r>
        <w:rPr>
          <w:rFonts w:ascii="Arial" w:eastAsia="Arial" w:hAnsi="Arial" w:cs="Arial"/>
          <w:color w:val="1F1F1F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w w:val="97"/>
          <w:sz w:val="14"/>
          <w:szCs w:val="14"/>
        </w:rPr>
        <w:t>No</w:t>
      </w:r>
      <w:r>
        <w:rPr>
          <w:rFonts w:ascii="Arial" w:eastAsia="Arial" w:hAnsi="Arial" w:cs="Arial"/>
          <w:color w:val="383838"/>
          <w:w w:val="28"/>
          <w:sz w:val="14"/>
          <w:szCs w:val="14"/>
        </w:rPr>
        <w:t>.</w:t>
      </w:r>
      <w:r>
        <w:rPr>
          <w:rFonts w:ascii="Arial" w:eastAsia="Arial" w:hAnsi="Arial" w:cs="Arial"/>
          <w:color w:val="383838"/>
          <w:sz w:val="14"/>
          <w:szCs w:val="14"/>
        </w:rPr>
        <w:t xml:space="preserve"> </w:t>
      </w:r>
      <w:r>
        <w:rPr>
          <w:rFonts w:ascii="Arial" w:eastAsia="Arial" w:hAnsi="Arial" w:cs="Arial"/>
          <w:color w:val="383838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w w:val="97"/>
          <w:sz w:val="14"/>
          <w:szCs w:val="14"/>
        </w:rPr>
        <w:t>27</w:t>
      </w:r>
      <w:r>
        <w:rPr>
          <w:rFonts w:ascii="Arial" w:eastAsia="Arial" w:hAnsi="Arial" w:cs="Arial"/>
          <w:color w:val="1F1F1F"/>
          <w:w w:val="28"/>
          <w:sz w:val="14"/>
          <w:szCs w:val="14"/>
        </w:rPr>
        <w:t>,</w:t>
      </w:r>
      <w:r>
        <w:rPr>
          <w:rFonts w:ascii="Arial" w:eastAsia="Arial" w:hAnsi="Arial" w:cs="Arial"/>
          <w:color w:val="1F1F1F"/>
          <w:sz w:val="14"/>
          <w:szCs w:val="14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z w:val="14"/>
          <w:szCs w:val="14"/>
        </w:rPr>
        <w:t>Juni</w:t>
      </w:r>
      <w:r>
        <w:rPr>
          <w:rFonts w:ascii="Arial" w:eastAsia="Arial" w:hAnsi="Arial" w:cs="Arial"/>
          <w:color w:val="080808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z w:val="14"/>
          <w:szCs w:val="14"/>
        </w:rPr>
        <w:t>2009</w:t>
      </w:r>
    </w:p>
    <w:p w:rsidR="0097293A" w:rsidRDefault="0070717D">
      <w:pPr>
        <w:spacing w:before="65"/>
        <w:ind w:left="78" w:right="-37"/>
        <w:jc w:val="center"/>
        <w:rPr>
          <w:rFonts w:ascii="Arial" w:eastAsia="Arial" w:hAnsi="Arial" w:cs="Arial"/>
          <w:sz w:val="18"/>
          <w:szCs w:val="18"/>
        </w:rPr>
      </w:pPr>
      <w:r>
        <w:lastRenderedPageBreak/>
        <w:pict>
          <v:group id="_x0000_s1129" style="position:absolute;left:0;text-align:left;margin-left:11pt;margin-top:702.25pt;width:515pt;height:0;z-index:-2710;mso-position-horizontal-relative:page;mso-position-vertical-relative:page" coordorigin="220,14045" coordsize="10300,0">
            <v:shape id="_x0000_s1131" style="position:absolute;left:220;top:14045;width:10300;height:0" coordorigin="220,14045" coordsize="10300,0" path="m10296,14045r-10076,e" filled="f" strokecolor="#070707" strokeweight="1pt">
              <v:path arrowok="t"/>
            </v:shape>
            <v:shape id="_x0000_s1130" style="position:absolute;left:220;top:14045;width:10300;height:0" coordorigin="220,14045" coordsize="10300,0" path="m220,14045r10076,e" filled="f" strokecolor="#070707" strokeweight="1pt">
              <v:path arrowok="t"/>
            </v:shape>
            <w10:wrap anchorx="page" anchory="page"/>
          </v:group>
        </w:pict>
      </w:r>
      <w:r>
        <w:pict>
          <v:group id="_x0000_s1127" style="position:absolute;left:0;text-align:left;margin-left:460pt;margin-top:43.25pt;width:0;height:32pt;z-index:-2713;mso-position-horizontal-relative:page;mso-position-vertical-relative:page" coordorigin="9200,865" coordsize="0,640">
            <v:shape id="_x0000_s1128" style="position:absolute;left:9200;top:865;width:0;height:640" coordorigin="9200,865" coordsize="0,640" path="m9200,1505r,-640e" filled="f" strokecolor="#070707" strokeweight="1pt">
              <v:path arrowok="t"/>
            </v:shape>
            <w10:wrap anchorx="page" anchory="page"/>
          </v:group>
        </w:pict>
      </w:r>
      <w:r>
        <w:pict>
          <v:group id="_x0000_s1125" style="position:absolute;left:0;text-align:left;margin-left:20pt;margin-top:570.25pt;width:41pt;height:0;z-index:-2714;mso-position-horizontal-relative:page;mso-position-vertical-relative:page" coordorigin="400,11405" coordsize="820,0">
            <v:shape id="_x0000_s1126" style="position:absolute;left:400;top:11405;width:820;height:0" coordorigin="400,11405" coordsize="820,0" path="m400,11405r820,e" filled="f" strokecolor="#070707" strokeweight="1pt">
              <v:path arrowok="t"/>
            </v:shape>
            <w10:wrap anchorx="page" anchory="page"/>
          </v:group>
        </w:pict>
      </w:r>
      <w:r>
        <w:pict>
          <v:group id="_x0000_s1123" style="position:absolute;left:0;text-align:left;margin-left:184pt;margin-top:8.25pt;width:329pt;height:0;z-index:-2715;mso-position-horizontal-relative:page;mso-position-vertical-relative:page" coordorigin="3680,165" coordsize="6580,0">
            <v:shape id="_x0000_s1124" style="position:absolute;left:3680;top:165;width:6580;height:0" coordorigin="3680,165" coordsize="6580,0" path="m3680,165r6580,e" filled="f" strokecolor="#070707" strokeweight="2pt">
              <v:path arrowok="t"/>
            </v:shape>
            <w10:wrap anchorx="page" anchory="page"/>
          </v:group>
        </w:pict>
      </w:r>
      <w:r>
        <w:rPr>
          <w:color w:val="070707"/>
          <w:w w:val="198"/>
          <w:sz w:val="14"/>
          <w:szCs w:val="14"/>
        </w:rPr>
        <w:t>\</w:t>
      </w:r>
      <w:r>
        <w:rPr>
          <w:color w:val="313131"/>
          <w:w w:val="45"/>
          <w:sz w:val="14"/>
          <w:szCs w:val="14"/>
        </w:rPr>
        <w:t>.</w:t>
      </w:r>
      <w:r>
        <w:rPr>
          <w:color w:val="070707"/>
          <w:w w:val="67"/>
          <w:sz w:val="14"/>
          <w:szCs w:val="14"/>
        </w:rPr>
        <w:t>1111,</w:t>
      </w:r>
      <w:r>
        <w:rPr>
          <w:color w:val="070707"/>
          <w:sz w:val="14"/>
          <w:szCs w:val="14"/>
        </w:rPr>
        <w:t xml:space="preserve">  </w:t>
      </w:r>
      <w:r>
        <w:rPr>
          <w:color w:val="070707"/>
          <w:spacing w:val="12"/>
          <w:sz w:val="14"/>
          <w:szCs w:val="14"/>
        </w:rPr>
        <w:t xml:space="preserve"> </w:t>
      </w:r>
      <w:r>
        <w:rPr>
          <w:color w:val="070707"/>
          <w:sz w:val="14"/>
          <w:szCs w:val="14"/>
        </w:rPr>
        <w:t xml:space="preserve">)\ </w:t>
      </w:r>
      <w:r>
        <w:rPr>
          <w:color w:val="070707"/>
          <w:spacing w:val="2"/>
          <w:sz w:val="14"/>
          <w:szCs w:val="14"/>
        </w:rPr>
        <w:t xml:space="preserve"> </w:t>
      </w:r>
      <w:r>
        <w:rPr>
          <w:color w:val="070707"/>
        </w:rPr>
        <w:t xml:space="preserve">ar.    </w:t>
      </w:r>
      <w:r>
        <w:rPr>
          <w:color w:val="070707"/>
          <w:spacing w:val="10"/>
        </w:rPr>
        <w:t xml:space="preserve"> </w:t>
      </w:r>
      <w:r>
        <w:rPr>
          <w:color w:val="313131"/>
          <w:w w:val="27"/>
        </w:rPr>
        <w:t>.</w:t>
      </w:r>
      <w:r>
        <w:rPr>
          <w:color w:val="070707"/>
          <w:w w:val="135"/>
        </w:rPr>
        <w:t>\</w:t>
      </w:r>
      <w:r>
        <w:rPr>
          <w:color w:val="313131"/>
          <w:w w:val="20"/>
        </w:rPr>
        <w:t>.</w:t>
      </w:r>
      <w:r>
        <w:rPr>
          <w:color w:val="313131"/>
        </w:rPr>
        <w:t xml:space="preserve">      </w:t>
      </w:r>
      <w:r>
        <w:rPr>
          <w:color w:val="313131"/>
          <w:spacing w:val="-7"/>
        </w:rPr>
        <w:t xml:space="preserve"> </w:t>
      </w:r>
      <w:r>
        <w:rPr>
          <w:color w:val="070707"/>
        </w:rPr>
        <w:t>l.arrv</w:t>
      </w:r>
      <w:r>
        <w:rPr>
          <w:color w:val="070707"/>
          <w:spacing w:val="-10"/>
        </w:rPr>
        <w:t xml:space="preserve"> </w:t>
      </w:r>
      <w:r>
        <w:rPr>
          <w:color w:val="070707"/>
          <w:w w:val="59"/>
        </w:rPr>
        <w:t>..</w:t>
      </w:r>
      <w:r>
        <w:rPr>
          <w:color w:val="070707"/>
          <w:w w:val="59"/>
        </w:rPr>
        <w:t xml:space="preserve">       </w:t>
      </w:r>
      <w:r>
        <w:rPr>
          <w:color w:val="070707"/>
          <w:spacing w:val="14"/>
          <w:w w:val="59"/>
        </w:rPr>
        <w:t xml:space="preserve"> </w:t>
      </w:r>
      <w:r>
        <w:rPr>
          <w:i/>
          <w:color w:val="070707"/>
          <w:w w:val="59"/>
        </w:rPr>
        <w:t xml:space="preserve">8.:.               </w:t>
      </w:r>
      <w:r>
        <w:rPr>
          <w:i/>
          <w:color w:val="070707"/>
          <w:spacing w:val="9"/>
          <w:w w:val="59"/>
        </w:rPr>
        <w:t xml:space="preserve"> </w:t>
      </w:r>
      <w:r>
        <w:rPr>
          <w:color w:val="070707"/>
        </w:rPr>
        <w:t xml:space="preserve">Porter.    </w:t>
      </w:r>
      <w:r>
        <w:rPr>
          <w:color w:val="070707"/>
          <w:spacing w:val="12"/>
        </w:rPr>
        <w:t xml:space="preserve"> </w:t>
      </w:r>
      <w:r>
        <w:rPr>
          <w:color w:val="070707"/>
        </w:rPr>
        <w:t xml:space="preserve">E.    </w:t>
      </w:r>
      <w:r>
        <w:rPr>
          <w:color w:val="070707"/>
          <w:spacing w:val="5"/>
        </w:rPr>
        <w:t xml:space="preserve"> </w:t>
      </w:r>
      <w:r>
        <w:rPr>
          <w:color w:val="070707"/>
        </w:rPr>
        <w:t xml:space="preserve">Richard     </w:t>
      </w:r>
      <w:r>
        <w:rPr>
          <w:color w:val="070707"/>
          <w:spacing w:val="5"/>
        </w:rPr>
        <w:t xml:space="preserve"> </w:t>
      </w:r>
      <w:r>
        <w:rPr>
          <w:color w:val="070707"/>
          <w:w w:val="58"/>
        </w:rPr>
        <w:t>(</w:t>
      </w:r>
      <w:r>
        <w:rPr>
          <w:color w:val="070707"/>
          <w:spacing w:val="11"/>
          <w:w w:val="58"/>
        </w:rPr>
        <w:t xml:space="preserve"> </w:t>
      </w:r>
      <w:r>
        <w:rPr>
          <w:color w:val="070707"/>
          <w:w w:val="90"/>
        </w:rPr>
        <w:t>200.3</w:t>
      </w:r>
      <w:r>
        <w:rPr>
          <w:color w:val="070707"/>
          <w:spacing w:val="17"/>
          <w:w w:val="90"/>
        </w:rPr>
        <w:t xml:space="preserve"> </w:t>
      </w:r>
      <w:r>
        <w:rPr>
          <w:color w:val="070707"/>
          <w:w w:val="58"/>
        </w:rPr>
        <w:t>)</w:t>
      </w:r>
      <w:r>
        <w:rPr>
          <w:color w:val="1C1C1C"/>
          <w:w w:val="27"/>
        </w:rPr>
        <w:t>.</w:t>
      </w:r>
      <w:r>
        <w:rPr>
          <w:color w:val="1C1C1C"/>
        </w:rPr>
        <w:t xml:space="preserve">    </w:t>
      </w:r>
      <w:r>
        <w:rPr>
          <w:color w:val="1C1C1C"/>
          <w:spacing w:val="24"/>
        </w:rPr>
        <w:t xml:space="preserve"> </w:t>
      </w:r>
      <w:r>
        <w:rPr>
          <w:rFonts w:ascii="Arial" w:eastAsia="Arial" w:hAnsi="Arial" w:cs="Arial"/>
          <w:i/>
          <w:color w:val="070707"/>
          <w:w w:val="86"/>
          <w:sz w:val="18"/>
          <w:szCs w:val="18"/>
        </w:rPr>
        <w:t>/11t&lt;!rc11/111ral</w:t>
      </w:r>
    </w:p>
    <w:p w:rsidR="0097293A" w:rsidRDefault="0070717D">
      <w:pPr>
        <w:spacing w:before="14"/>
        <w:ind w:left="782" w:right="745"/>
        <w:jc w:val="center"/>
      </w:pPr>
      <w:r>
        <w:rPr>
          <w:i/>
          <w:color w:val="070707"/>
          <w:w w:val="69"/>
        </w:rPr>
        <w:t>(</w:t>
      </w:r>
      <w:r>
        <w:rPr>
          <w:i/>
          <w:color w:val="070707"/>
          <w:spacing w:val="34"/>
          <w:w w:val="69"/>
        </w:rPr>
        <w:t xml:space="preserve"> </w:t>
      </w:r>
      <w:r>
        <w:rPr>
          <w:i/>
          <w:color w:val="070707"/>
          <w:w w:val="83"/>
        </w:rPr>
        <w:t>·0111111w1icwio,,.</w:t>
      </w:r>
      <w:r>
        <w:rPr>
          <w:i/>
          <w:color w:val="1C1C1C"/>
          <w:w w:val="35"/>
        </w:rPr>
        <w:t>.</w:t>
      </w:r>
      <w:r>
        <w:rPr>
          <w:i/>
          <w:color w:val="1C1C1C"/>
        </w:rPr>
        <w:t xml:space="preserve">  </w:t>
      </w:r>
      <w:r>
        <w:rPr>
          <w:i/>
          <w:color w:val="1C1C1C"/>
          <w:spacing w:val="-4"/>
        </w:rPr>
        <w:t xml:space="preserve"> </w:t>
      </w:r>
      <w:r>
        <w:rPr>
          <w:rFonts w:ascii="Arial" w:eastAsia="Arial" w:hAnsi="Arial" w:cs="Arial"/>
          <w:i/>
          <w:color w:val="070707"/>
          <w:w w:val="59"/>
        </w:rPr>
        <w:t xml:space="preserve">I </w:t>
      </w:r>
      <w:r>
        <w:rPr>
          <w:rFonts w:ascii="Arial" w:eastAsia="Arial" w:hAnsi="Arial" w:cs="Arial"/>
          <w:i/>
          <w:color w:val="070707"/>
          <w:spacing w:val="31"/>
          <w:w w:val="59"/>
        </w:rPr>
        <w:t xml:space="preserve"> </w:t>
      </w:r>
      <w:r>
        <w:rPr>
          <w:rFonts w:ascii="Arial" w:eastAsia="Arial" w:hAnsi="Arial" w:cs="Arial"/>
          <w:i/>
          <w:color w:val="070707"/>
          <w:w w:val="81"/>
        </w:rPr>
        <w:t>N</w:t>
      </w:r>
      <w:r>
        <w:rPr>
          <w:rFonts w:ascii="Arial" w:eastAsia="Arial" w:hAnsi="Arial" w:cs="Arial"/>
          <w:i/>
          <w:color w:val="1C1C1C"/>
          <w:w w:val="77"/>
        </w:rPr>
        <w:t>('</w:t>
      </w:r>
      <w:r>
        <w:rPr>
          <w:rFonts w:ascii="Arial" w:eastAsia="Arial" w:hAnsi="Arial" w:cs="Arial"/>
          <w:i/>
          <w:color w:val="070707"/>
          <w:w w:val="109"/>
        </w:rPr>
        <w:t>llda.</w:t>
      </w:r>
      <w:r>
        <w:rPr>
          <w:rFonts w:ascii="Arial" w:eastAsia="Arial" w:hAnsi="Arial" w:cs="Arial"/>
          <w:i/>
          <w:color w:val="070707"/>
        </w:rPr>
        <w:t xml:space="preserve">  </w:t>
      </w:r>
      <w:r>
        <w:rPr>
          <w:rFonts w:ascii="Arial" w:eastAsia="Arial" w:hAnsi="Arial" w:cs="Arial"/>
          <w:i/>
          <w:color w:val="070707"/>
          <w:spacing w:val="-3"/>
        </w:rPr>
        <w:t xml:space="preserve"> </w:t>
      </w:r>
      <w:r>
        <w:rPr>
          <w:rFonts w:ascii="Arial" w:eastAsia="Arial" w:hAnsi="Arial" w:cs="Arial"/>
          <w:i/>
          <w:color w:val="070707"/>
          <w:w w:val="62"/>
        </w:rPr>
        <w:t xml:space="preserve">l&lt;.'111/1 </w:t>
      </w:r>
      <w:r>
        <w:rPr>
          <w:rFonts w:ascii="Arial" w:eastAsia="Arial" w:hAnsi="Arial" w:cs="Arial"/>
          <w:i/>
          <w:color w:val="070707"/>
          <w:spacing w:val="3"/>
          <w:w w:val="62"/>
        </w:rPr>
        <w:t xml:space="preserve"> </w:t>
      </w:r>
      <w:r>
        <w:rPr>
          <w:i/>
          <w:color w:val="070707"/>
          <w:w w:val="107"/>
        </w:rPr>
        <w:t>Edition</w:t>
      </w:r>
      <w:r>
        <w:rPr>
          <w:i/>
          <w:color w:val="1C1C1C"/>
          <w:w w:val="35"/>
        </w:rPr>
        <w:t>.</w:t>
      </w:r>
      <w:r>
        <w:rPr>
          <w:i/>
          <w:color w:val="1C1C1C"/>
        </w:rPr>
        <w:t xml:space="preserve"> </w:t>
      </w:r>
      <w:r>
        <w:rPr>
          <w:i/>
          <w:color w:val="1C1C1C"/>
          <w:spacing w:val="6"/>
        </w:rPr>
        <w:t xml:space="preserve"> </w:t>
      </w:r>
      <w:r>
        <w:rPr>
          <w:color w:val="070707"/>
          <w:w w:val="103"/>
        </w:rPr>
        <w:t>California</w:t>
      </w:r>
      <w:r>
        <w:rPr>
          <w:color w:val="313131"/>
          <w:w w:val="24"/>
        </w:rPr>
        <w:t>:</w:t>
      </w:r>
      <w:r>
        <w:rPr>
          <w:color w:val="313131"/>
        </w:rPr>
        <w:t xml:space="preserve">  </w:t>
      </w:r>
      <w:r>
        <w:rPr>
          <w:color w:val="313131"/>
          <w:spacing w:val="20"/>
        </w:rPr>
        <w:t xml:space="preserve"> </w:t>
      </w:r>
      <w:r>
        <w:rPr>
          <w:color w:val="070707"/>
          <w:w w:val="86"/>
        </w:rPr>
        <w:t>Wadsworth.</w:t>
      </w:r>
    </w:p>
    <w:p w:rsidR="0097293A" w:rsidRDefault="0070717D">
      <w:pPr>
        <w:spacing w:before="25"/>
        <w:ind w:left="74" w:right="87"/>
        <w:jc w:val="center"/>
      </w:pPr>
      <w:r>
        <w:rPr>
          <w:rFonts w:ascii="Arial" w:eastAsia="Arial" w:hAnsi="Arial" w:cs="Arial"/>
          <w:color w:val="070707"/>
          <w:w w:val="206"/>
          <w:sz w:val="16"/>
          <w:szCs w:val="16"/>
        </w:rPr>
        <w:t>\</w:t>
      </w:r>
      <w:r>
        <w:rPr>
          <w:rFonts w:ascii="Arial" w:eastAsia="Arial" w:hAnsi="Arial" w:cs="Arial"/>
          <w:color w:val="313131"/>
          <w:w w:val="126"/>
          <w:sz w:val="16"/>
          <w:szCs w:val="16"/>
        </w:rPr>
        <w:t>.:rn</w:t>
      </w:r>
      <w:r>
        <w:rPr>
          <w:rFonts w:ascii="Arial" w:eastAsia="Arial" w:hAnsi="Arial" w:cs="Arial"/>
          <w:color w:val="313131"/>
          <w:spacing w:val="5"/>
          <w:w w:val="126"/>
          <w:sz w:val="16"/>
          <w:szCs w:val="16"/>
        </w:rPr>
        <w:t>,</w:t>
      </w:r>
      <w:r>
        <w:rPr>
          <w:color w:val="1C1C1C"/>
          <w:w w:val="15"/>
        </w:rPr>
        <w:t>-</w:t>
      </w:r>
      <w:r>
        <w:rPr>
          <w:color w:val="070707"/>
          <w:w w:val="101"/>
        </w:rPr>
        <w:t>var</w:t>
      </w:r>
      <w:r>
        <w:rPr>
          <w:color w:val="313131"/>
          <w:w w:val="35"/>
        </w:rPr>
        <w:t>.</w:t>
      </w:r>
      <w:r>
        <w:rPr>
          <w:color w:val="313131"/>
        </w:rPr>
        <w:t xml:space="preserve">   </w:t>
      </w:r>
      <w:r>
        <w:rPr>
          <w:color w:val="313131"/>
          <w:spacing w:val="4"/>
        </w:rPr>
        <w:t xml:space="preserve"> </w:t>
      </w:r>
      <w:r>
        <w:rPr>
          <w:color w:val="070707"/>
          <w:w w:val="86"/>
        </w:rPr>
        <w:t>A</w:t>
      </w:r>
      <w:r>
        <w:rPr>
          <w:color w:val="1C1C1C"/>
          <w:w w:val="33"/>
        </w:rPr>
        <w:t>.</w:t>
      </w:r>
      <w:r>
        <w:rPr>
          <w:color w:val="1C1C1C"/>
        </w:rPr>
        <w:t xml:space="preserve">   </w:t>
      </w:r>
      <w:r>
        <w:rPr>
          <w:color w:val="1C1C1C"/>
          <w:spacing w:val="-15"/>
        </w:rPr>
        <w:t xml:space="preserve"> </w:t>
      </w:r>
      <w:r>
        <w:rPr>
          <w:color w:val="070707"/>
        </w:rPr>
        <w:t>Larr</w:t>
      </w:r>
      <w:r>
        <w:rPr>
          <w:color w:val="1C1C1C"/>
        </w:rPr>
        <w:t>y</w:t>
      </w:r>
      <w:r>
        <w:rPr>
          <w:color w:val="1C1C1C"/>
          <w:spacing w:val="-12"/>
        </w:rPr>
        <w:t xml:space="preserve"> </w:t>
      </w:r>
      <w:r>
        <w:rPr>
          <w:color w:val="4D4D4D"/>
          <w:w w:val="26"/>
        </w:rPr>
        <w:t>.</w:t>
      </w:r>
      <w:r>
        <w:rPr>
          <w:color w:val="1C1C1C"/>
          <w:w w:val="54"/>
        </w:rPr>
        <w:t>.</w:t>
      </w:r>
      <w:r>
        <w:rPr>
          <w:color w:val="1C1C1C"/>
        </w:rPr>
        <w:t xml:space="preserve">  </w:t>
      </w:r>
      <w:r>
        <w:rPr>
          <w:color w:val="1C1C1C"/>
          <w:spacing w:val="3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&amp;  </w:t>
      </w:r>
      <w:r>
        <w:rPr>
          <w:rFonts w:ascii="Arial" w:eastAsia="Arial" w:hAnsi="Arial" w:cs="Arial"/>
          <w:color w:val="070707"/>
          <w:spacing w:val="11"/>
          <w:sz w:val="18"/>
          <w:szCs w:val="18"/>
        </w:rPr>
        <w:t xml:space="preserve"> </w:t>
      </w:r>
      <w:r>
        <w:rPr>
          <w:color w:val="070707"/>
          <w:w w:val="79"/>
        </w:rPr>
        <w:t>P</w:t>
      </w:r>
      <w:r>
        <w:rPr>
          <w:color w:val="1C1C1C"/>
          <w:w w:val="92"/>
        </w:rPr>
        <w:t>o</w:t>
      </w:r>
      <w:r>
        <w:rPr>
          <w:color w:val="070707"/>
          <w:w w:val="108"/>
        </w:rPr>
        <w:t>rter</w:t>
      </w:r>
      <w:r>
        <w:rPr>
          <w:color w:val="1C1C1C"/>
          <w:w w:val="56"/>
        </w:rPr>
        <w:t>.</w:t>
      </w:r>
      <w:r>
        <w:rPr>
          <w:color w:val="1C1C1C"/>
        </w:rPr>
        <w:t xml:space="preserve">   </w:t>
      </w:r>
      <w:r>
        <w:rPr>
          <w:color w:val="1C1C1C"/>
          <w:spacing w:val="4"/>
        </w:rPr>
        <w:t xml:space="preserve"> </w:t>
      </w:r>
      <w:r>
        <w:rPr>
          <w:color w:val="070707"/>
        </w:rPr>
        <w:t xml:space="preserve">F. </w:t>
      </w:r>
      <w:r>
        <w:rPr>
          <w:color w:val="070707"/>
          <w:spacing w:val="21"/>
        </w:rPr>
        <w:t xml:space="preserve"> </w:t>
      </w:r>
      <w:r>
        <w:rPr>
          <w:color w:val="070707"/>
          <w:w w:val="106"/>
        </w:rPr>
        <w:t>Richard</w:t>
      </w:r>
      <w:r>
        <w:rPr>
          <w:color w:val="313131"/>
          <w:w w:val="49"/>
        </w:rPr>
        <w:t>.</w:t>
      </w:r>
      <w:r>
        <w:rPr>
          <w:color w:val="313131"/>
        </w:rPr>
        <w:t xml:space="preserve">  </w:t>
      </w:r>
      <w:r>
        <w:rPr>
          <w:color w:val="313131"/>
          <w:spacing w:val="5"/>
        </w:rPr>
        <w:t xml:space="preserve"> </w:t>
      </w:r>
      <w:r>
        <w:rPr>
          <w:color w:val="070707"/>
        </w:rPr>
        <w:t>(200</w:t>
      </w:r>
      <w:r>
        <w:rPr>
          <w:color w:val="070707"/>
          <w:spacing w:val="15"/>
        </w:rPr>
        <w:t xml:space="preserve"> </w:t>
      </w:r>
      <w:r>
        <w:rPr>
          <w:color w:val="070707"/>
          <w:w w:val="50"/>
        </w:rPr>
        <w:t xml:space="preserve">l </w:t>
      </w:r>
      <w:r>
        <w:rPr>
          <w:color w:val="070707"/>
          <w:spacing w:val="19"/>
          <w:w w:val="50"/>
        </w:rPr>
        <w:t xml:space="preserve"> </w:t>
      </w:r>
      <w:r>
        <w:rPr>
          <w:color w:val="070707"/>
          <w:w w:val="63"/>
        </w:rPr>
        <w:t>;</w:t>
      </w:r>
      <w:r>
        <w:rPr>
          <w:color w:val="313131"/>
          <w:w w:val="27"/>
        </w:rPr>
        <w:t>.</w:t>
      </w:r>
      <w:r>
        <w:rPr>
          <w:color w:val="313131"/>
        </w:rPr>
        <w:t xml:space="preserve">  </w:t>
      </w:r>
      <w:r>
        <w:rPr>
          <w:color w:val="313131"/>
          <w:spacing w:val="9"/>
        </w:rPr>
        <w:t xml:space="preserve"> </w:t>
      </w:r>
      <w:r>
        <w:rPr>
          <w:i/>
          <w:color w:val="070707"/>
          <w:w w:val="52"/>
          <w:sz w:val="18"/>
          <w:szCs w:val="18"/>
        </w:rPr>
        <w:t xml:space="preserve">C </w:t>
      </w:r>
      <w:r>
        <w:rPr>
          <w:i/>
          <w:color w:val="070707"/>
          <w:spacing w:val="5"/>
          <w:w w:val="52"/>
          <w:sz w:val="18"/>
          <w:szCs w:val="18"/>
        </w:rPr>
        <w:t xml:space="preserve"> </w:t>
      </w:r>
      <w:r>
        <w:rPr>
          <w:i/>
          <w:color w:val="070707"/>
        </w:rPr>
        <w:t>'</w:t>
      </w:r>
      <w:r>
        <w:rPr>
          <w:i/>
          <w:color w:val="070707"/>
        </w:rPr>
        <w:t xml:space="preserve">omnmnicution   </w:t>
      </w:r>
      <w:r>
        <w:rPr>
          <w:i/>
          <w:color w:val="070707"/>
          <w:spacing w:val="13"/>
        </w:rPr>
        <w:t xml:space="preserve"> </w:t>
      </w:r>
      <w:r>
        <w:rPr>
          <w:i/>
          <w:color w:val="070707"/>
          <w:w w:val="99"/>
        </w:rPr>
        <w:t>Between</w:t>
      </w:r>
    </w:p>
    <w:p w:rsidR="0097293A" w:rsidRDefault="0070717D">
      <w:pPr>
        <w:spacing w:before="18"/>
        <w:ind w:left="817"/>
      </w:pPr>
      <w:r>
        <w:rPr>
          <w:rFonts w:ascii="Arial" w:eastAsia="Arial" w:hAnsi="Arial" w:cs="Arial"/>
          <w:i/>
          <w:color w:val="070707"/>
          <w:sz w:val="18"/>
          <w:szCs w:val="18"/>
        </w:rPr>
        <w:t>(</w:t>
      </w:r>
      <w:r>
        <w:rPr>
          <w:rFonts w:ascii="Arial" w:eastAsia="Arial" w:hAnsi="Arial" w:cs="Arial"/>
          <w:i/>
          <w:color w:val="07070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92"/>
          <w:sz w:val="18"/>
          <w:szCs w:val="18"/>
        </w:rPr>
        <w:t>'11/tun.!s</w:t>
      </w:r>
      <w:r>
        <w:rPr>
          <w:rFonts w:ascii="Arial" w:eastAsia="Arial" w:hAnsi="Arial" w:cs="Arial"/>
          <w:i/>
          <w:color w:val="313131"/>
          <w:w w:val="37"/>
          <w:sz w:val="18"/>
          <w:szCs w:val="18"/>
        </w:rPr>
        <w:t>.</w:t>
      </w:r>
      <w:r>
        <w:rPr>
          <w:rFonts w:ascii="Arial" w:eastAsia="Arial" w:hAnsi="Arial" w:cs="Arial"/>
          <w:i/>
          <w:color w:val="313131"/>
          <w:spacing w:val="25"/>
          <w:sz w:val="18"/>
          <w:szCs w:val="18"/>
        </w:rPr>
        <w:t xml:space="preserve"> </w:t>
      </w:r>
      <w:r>
        <w:rPr>
          <w:i/>
          <w:color w:val="070707"/>
        </w:rPr>
        <w:t>Fourth</w:t>
      </w:r>
      <w:r>
        <w:rPr>
          <w:i/>
          <w:color w:val="070707"/>
          <w:spacing w:val="33"/>
        </w:rPr>
        <w:t xml:space="preserve"> </w:t>
      </w:r>
      <w:r>
        <w:rPr>
          <w:i/>
          <w:color w:val="070707"/>
        </w:rPr>
        <w:t xml:space="preserve">Edition. </w:t>
      </w:r>
      <w:r>
        <w:rPr>
          <w:i/>
          <w:color w:val="070707"/>
          <w:spacing w:val="26"/>
        </w:rPr>
        <w:t xml:space="preserve"> </w:t>
      </w:r>
      <w:r>
        <w:rPr>
          <w:color w:val="070707"/>
        </w:rPr>
        <w:t xml:space="preserve">California:  </w:t>
      </w:r>
      <w:r>
        <w:rPr>
          <w:color w:val="070707"/>
          <w:spacing w:val="2"/>
        </w:rPr>
        <w:t xml:space="preserve"> </w:t>
      </w:r>
      <w:r>
        <w:rPr>
          <w:color w:val="070707"/>
        </w:rPr>
        <w:t>Wadsworth.</w:t>
      </w:r>
    </w:p>
    <w:p w:rsidR="0097293A" w:rsidRDefault="0070717D">
      <w:pPr>
        <w:spacing w:before="22"/>
        <w:ind w:left="78" w:right="15"/>
        <w:jc w:val="center"/>
      </w:pPr>
      <w:r>
        <w:rPr>
          <w:rFonts w:ascii="Arial" w:eastAsia="Arial" w:hAnsi="Arial" w:cs="Arial"/>
          <w:color w:val="070707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1C1C1C"/>
          <w:w w:val="83"/>
          <w:sz w:val="18"/>
          <w:szCs w:val="18"/>
        </w:rPr>
        <w:t>i!</w:t>
      </w:r>
      <w:r>
        <w:rPr>
          <w:rFonts w:ascii="Arial" w:eastAsia="Arial" w:hAnsi="Arial" w:cs="Arial"/>
          <w:color w:val="070707"/>
          <w:w w:val="109"/>
          <w:sz w:val="18"/>
          <w:szCs w:val="18"/>
        </w:rPr>
        <w:t>mo,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pacing w:val="-9"/>
          <w:sz w:val="18"/>
          <w:szCs w:val="18"/>
        </w:rPr>
        <w:t xml:space="preserve"> </w:t>
      </w:r>
      <w:r>
        <w:rPr>
          <w:color w:val="070707"/>
          <w:w w:val="108"/>
        </w:rPr>
        <w:t>ar</w:t>
      </w:r>
      <w:r>
        <w:rPr>
          <w:color w:val="1C1C1C"/>
          <w:w w:val="49"/>
        </w:rPr>
        <w:t>.</w:t>
      </w:r>
      <w:r>
        <w:rPr>
          <w:color w:val="1C1C1C"/>
        </w:rPr>
        <w:t xml:space="preserve">     </w:t>
      </w:r>
      <w:r>
        <w:rPr>
          <w:color w:val="1C1C1C"/>
          <w:spacing w:val="-1"/>
        </w:rPr>
        <w:t xml:space="preserve"> </w:t>
      </w:r>
      <w:r>
        <w:rPr>
          <w:color w:val="070707"/>
          <w:w w:val="88"/>
        </w:rPr>
        <w:t>A</w:t>
      </w:r>
      <w:r>
        <w:rPr>
          <w:color w:val="1C1C1C"/>
          <w:w w:val="35"/>
        </w:rPr>
        <w:t>.</w:t>
      </w:r>
      <w:r>
        <w:rPr>
          <w:color w:val="1C1C1C"/>
        </w:rPr>
        <w:t xml:space="preserve">      </w:t>
      </w:r>
      <w:r>
        <w:rPr>
          <w:color w:val="1C1C1C"/>
          <w:spacing w:val="-25"/>
        </w:rPr>
        <w:t xml:space="preserve"> </w:t>
      </w:r>
      <w:r>
        <w:rPr>
          <w:color w:val="070707"/>
        </w:rPr>
        <w:t xml:space="preserve">Larry..    </w:t>
      </w:r>
      <w:r>
        <w:rPr>
          <w:color w:val="070707"/>
          <w:spacing w:val="11"/>
        </w:rPr>
        <w:t xml:space="preserve"> </w:t>
      </w:r>
      <w:r>
        <w:rPr>
          <w:color w:val="070707"/>
        </w:rPr>
        <w:t xml:space="preserve">&amp;    </w:t>
      </w:r>
      <w:r>
        <w:rPr>
          <w:color w:val="070707"/>
          <w:spacing w:val="39"/>
        </w:rPr>
        <w:t xml:space="preserve"> </w:t>
      </w:r>
      <w:r>
        <w:rPr>
          <w:color w:val="070707"/>
        </w:rPr>
        <w:t xml:space="preserve">Porter.    </w:t>
      </w:r>
      <w:r>
        <w:rPr>
          <w:color w:val="070707"/>
          <w:spacing w:val="38"/>
        </w:rPr>
        <w:t xml:space="preserve"> </w:t>
      </w:r>
      <w:r>
        <w:rPr>
          <w:color w:val="070707"/>
          <w:w w:val="87"/>
        </w:rPr>
        <w:t>E</w:t>
      </w:r>
      <w:r>
        <w:rPr>
          <w:color w:val="313131"/>
          <w:w w:val="42"/>
        </w:rPr>
        <w:t>.</w:t>
      </w:r>
      <w:r>
        <w:rPr>
          <w:color w:val="313131"/>
        </w:rPr>
        <w:t xml:space="preserve">     </w:t>
      </w:r>
      <w:r>
        <w:rPr>
          <w:color w:val="313131"/>
          <w:spacing w:val="25"/>
        </w:rPr>
        <w:t xml:space="preserve"> </w:t>
      </w:r>
      <w:r>
        <w:rPr>
          <w:color w:val="070707"/>
          <w:w w:val="102"/>
        </w:rPr>
        <w:t>Richard</w:t>
      </w:r>
      <w:r>
        <w:rPr>
          <w:color w:val="1C1C1C"/>
          <w:w w:val="42"/>
        </w:rPr>
        <w:t>.</w:t>
      </w:r>
      <w:r>
        <w:rPr>
          <w:color w:val="1C1C1C"/>
        </w:rPr>
        <w:t xml:space="preserve">     </w:t>
      </w:r>
      <w:r>
        <w:rPr>
          <w:color w:val="1C1C1C"/>
          <w:spacing w:val="-1"/>
        </w:rPr>
        <w:t xml:space="preserve"> </w:t>
      </w:r>
      <w:r>
        <w:rPr>
          <w:color w:val="070707"/>
          <w:w w:val="74"/>
        </w:rPr>
        <w:t>(</w:t>
      </w:r>
      <w:r>
        <w:rPr>
          <w:color w:val="070707"/>
          <w:spacing w:val="25"/>
          <w:w w:val="74"/>
        </w:rPr>
        <w:t xml:space="preserve"> </w:t>
      </w:r>
      <w:r>
        <w:rPr>
          <w:color w:val="070707"/>
          <w:w w:val="102"/>
        </w:rPr>
        <w:t>1988)</w:t>
      </w:r>
      <w:r>
        <w:rPr>
          <w:color w:val="1C1C1C"/>
          <w:w w:val="35"/>
        </w:rPr>
        <w:t>.</w:t>
      </w:r>
      <w:r>
        <w:rPr>
          <w:color w:val="1C1C1C"/>
        </w:rPr>
        <w:t xml:space="preserve">     </w:t>
      </w:r>
      <w:r>
        <w:rPr>
          <w:color w:val="1C1C1C"/>
          <w:spacing w:val="-10"/>
        </w:rPr>
        <w:t xml:space="preserve"> </w:t>
      </w:r>
      <w:r>
        <w:rPr>
          <w:i/>
          <w:color w:val="070707"/>
          <w:w w:val="109"/>
        </w:rPr>
        <w:t>Intercult</w:t>
      </w:r>
      <w:r>
        <w:rPr>
          <w:i/>
          <w:color w:val="070707"/>
          <w:spacing w:val="-36"/>
        </w:rPr>
        <w:t xml:space="preserve"> </w:t>
      </w:r>
      <w:r>
        <w:rPr>
          <w:i/>
          <w:color w:val="070707"/>
          <w:w w:val="109"/>
        </w:rPr>
        <w:t>ural</w:t>
      </w:r>
    </w:p>
    <w:p w:rsidR="0097293A" w:rsidRDefault="0070717D">
      <w:pPr>
        <w:spacing w:before="18"/>
        <w:ind w:left="779" w:right="785"/>
        <w:jc w:val="center"/>
      </w:pPr>
      <w:r>
        <w:rPr>
          <w:i/>
          <w:color w:val="070707"/>
        </w:rPr>
        <w:t>(</w:t>
      </w:r>
      <w:r>
        <w:rPr>
          <w:i/>
          <w:color w:val="070707"/>
          <w:spacing w:val="2"/>
        </w:rPr>
        <w:t xml:space="preserve"> </w:t>
      </w:r>
      <w:r>
        <w:rPr>
          <w:i/>
          <w:color w:val="070707"/>
          <w:w w:val="77"/>
        </w:rPr>
        <w:t>'0111111u11icalio11</w:t>
      </w:r>
      <w:r>
        <w:rPr>
          <w:i/>
          <w:color w:val="313131"/>
          <w:w w:val="61"/>
        </w:rPr>
        <w:t>:</w:t>
      </w:r>
      <w:r>
        <w:rPr>
          <w:i/>
          <w:color w:val="313131"/>
          <w:spacing w:val="-18"/>
        </w:rPr>
        <w:t xml:space="preserve"> </w:t>
      </w:r>
      <w:r>
        <w:rPr>
          <w:i/>
          <w:color w:val="070707"/>
        </w:rPr>
        <w:t>A</w:t>
      </w:r>
      <w:r>
        <w:rPr>
          <w:i/>
          <w:color w:val="070707"/>
          <w:spacing w:val="32"/>
        </w:rPr>
        <w:t xml:space="preserve"> </w:t>
      </w:r>
      <w:r>
        <w:rPr>
          <w:i/>
          <w:color w:val="070707"/>
        </w:rPr>
        <w:t xml:space="preserve">Reader. </w:t>
      </w:r>
      <w:r>
        <w:rPr>
          <w:i/>
          <w:color w:val="070707"/>
          <w:spacing w:val="23"/>
        </w:rPr>
        <w:t xml:space="preserve"> </w:t>
      </w:r>
      <w:r>
        <w:rPr>
          <w:i/>
          <w:color w:val="070707"/>
        </w:rPr>
        <w:t>Fifth</w:t>
      </w:r>
      <w:r>
        <w:rPr>
          <w:i/>
          <w:color w:val="070707"/>
          <w:spacing w:val="37"/>
        </w:rPr>
        <w:t xml:space="preserve"> </w:t>
      </w:r>
      <w:r>
        <w:rPr>
          <w:i/>
          <w:color w:val="070707"/>
        </w:rPr>
        <w:t xml:space="preserve">Edition. </w:t>
      </w:r>
      <w:r>
        <w:rPr>
          <w:i/>
          <w:color w:val="070707"/>
          <w:spacing w:val="33"/>
        </w:rPr>
        <w:t xml:space="preserve"> </w:t>
      </w:r>
      <w:r>
        <w:rPr>
          <w:color w:val="070707"/>
          <w:w w:val="106"/>
        </w:rPr>
        <w:t>California</w:t>
      </w:r>
      <w:r>
        <w:rPr>
          <w:color w:val="1C1C1C"/>
          <w:w w:val="37"/>
        </w:rPr>
        <w:t>:</w:t>
      </w:r>
      <w:r>
        <w:rPr>
          <w:color w:val="1C1C1C"/>
        </w:rPr>
        <w:t xml:space="preserve">  </w:t>
      </w:r>
      <w:r>
        <w:rPr>
          <w:color w:val="1C1C1C"/>
          <w:spacing w:val="-22"/>
        </w:rPr>
        <w:t xml:space="preserve"> </w:t>
      </w:r>
      <w:r>
        <w:rPr>
          <w:color w:val="070707"/>
          <w:w w:val="90"/>
        </w:rPr>
        <w:t>Wadsworth.</w:t>
      </w:r>
    </w:p>
    <w:p w:rsidR="0097293A" w:rsidRDefault="0070717D">
      <w:pPr>
        <w:spacing w:before="18"/>
        <w:ind w:left="82" w:right="23"/>
        <w:jc w:val="center"/>
      </w:pPr>
      <w:r>
        <w:rPr>
          <w:color w:val="070707"/>
          <w:w w:val="70"/>
        </w:rPr>
        <w:t>&lt;</w:t>
      </w:r>
      <w:r>
        <w:rPr>
          <w:color w:val="1C1C1C"/>
          <w:w w:val="65"/>
        </w:rPr>
        <w:t>.</w:t>
      </w:r>
      <w:r>
        <w:rPr>
          <w:color w:val="070707"/>
          <w:w w:val="99"/>
        </w:rPr>
        <w:t>uuoso.</w:t>
      </w:r>
      <w:r>
        <w:rPr>
          <w:color w:val="070707"/>
        </w:rPr>
        <w:t xml:space="preserve">   </w:t>
      </w:r>
      <w:r>
        <w:rPr>
          <w:color w:val="070707"/>
          <w:spacing w:val="-9"/>
        </w:rPr>
        <w:t xml:space="preserve"> </w:t>
      </w:r>
      <w:r>
        <w:rPr>
          <w:color w:val="070707"/>
        </w:rPr>
        <w:t>Budi</w:t>
      </w:r>
      <w:r>
        <w:rPr>
          <w:color w:val="313131"/>
          <w:w w:val="27"/>
        </w:rPr>
        <w:t>.</w:t>
      </w:r>
      <w:r>
        <w:rPr>
          <w:color w:val="313131"/>
        </w:rPr>
        <w:t xml:space="preserve">  </w:t>
      </w:r>
      <w:r>
        <w:rPr>
          <w:color w:val="313131"/>
          <w:spacing w:val="12"/>
        </w:rPr>
        <w:t xml:space="preserve"> </w:t>
      </w:r>
      <w:r>
        <w:rPr>
          <w:color w:val="070707"/>
          <w:w w:val="102"/>
        </w:rPr>
        <w:t>(2000)</w:t>
      </w:r>
      <w:r>
        <w:rPr>
          <w:color w:val="4D4D4D"/>
          <w:w w:val="35"/>
        </w:rPr>
        <w:t>.</w:t>
      </w:r>
      <w:r>
        <w:rPr>
          <w:color w:val="4D4D4D"/>
        </w:rPr>
        <w:t xml:space="preserve">  </w:t>
      </w:r>
      <w:r>
        <w:rPr>
          <w:color w:val="4D4D4D"/>
          <w:spacing w:val="-15"/>
        </w:rPr>
        <w:t xml:space="preserve"> </w:t>
      </w:r>
      <w:r>
        <w:rPr>
          <w:i/>
          <w:color w:val="070707"/>
          <w:w w:val="109"/>
        </w:rPr>
        <w:t xml:space="preserve">Peranan </w:t>
      </w:r>
      <w:r>
        <w:rPr>
          <w:i/>
          <w:color w:val="070707"/>
          <w:spacing w:val="5"/>
          <w:w w:val="109"/>
        </w:rPr>
        <w:t xml:space="preserve"> </w:t>
      </w:r>
      <w:r>
        <w:rPr>
          <w:i/>
          <w:color w:val="070707"/>
          <w:w w:val="109"/>
        </w:rPr>
        <w:t xml:space="preserve">Ke/unman </w:t>
      </w:r>
      <w:r>
        <w:rPr>
          <w:i/>
          <w:color w:val="070707"/>
          <w:spacing w:val="10"/>
          <w:w w:val="109"/>
        </w:rPr>
        <w:t xml:space="preserve"> </w:t>
      </w:r>
      <w:r>
        <w:rPr>
          <w:i/>
          <w:color w:val="070707"/>
        </w:rPr>
        <w:t xml:space="preserve">Arab </w:t>
      </w:r>
      <w:r>
        <w:rPr>
          <w:i/>
          <w:color w:val="070707"/>
          <w:spacing w:val="22"/>
        </w:rPr>
        <w:t xml:space="preserve"> </w:t>
      </w:r>
      <w:r>
        <w:rPr>
          <w:i/>
          <w:color w:val="070707"/>
        </w:rPr>
        <w:t xml:space="preserve">dalutn </w:t>
      </w:r>
      <w:r>
        <w:rPr>
          <w:i/>
          <w:color w:val="070707"/>
          <w:spacing w:val="18"/>
        </w:rPr>
        <w:t xml:space="preserve"> </w:t>
      </w:r>
      <w:r>
        <w:rPr>
          <w:i/>
          <w:color w:val="070707"/>
        </w:rPr>
        <w:t>P</w:t>
      </w:r>
      <w:r>
        <w:rPr>
          <w:i/>
          <w:color w:val="1C1C1C"/>
        </w:rPr>
        <w:t>e</w:t>
      </w:r>
      <w:r>
        <w:rPr>
          <w:i/>
          <w:color w:val="070707"/>
        </w:rPr>
        <w:t xml:space="preserve">rgerakan  </w:t>
      </w:r>
      <w:r>
        <w:rPr>
          <w:i/>
          <w:color w:val="070707"/>
          <w:spacing w:val="34"/>
        </w:rPr>
        <w:t xml:space="preserve"> </w:t>
      </w:r>
      <w:r>
        <w:rPr>
          <w:i/>
          <w:color w:val="070707"/>
          <w:w w:val="109"/>
        </w:rPr>
        <w:t>Nasional</w:t>
      </w:r>
    </w:p>
    <w:p w:rsidR="0097293A" w:rsidRDefault="0070717D">
      <w:pPr>
        <w:spacing w:before="18"/>
        <w:ind w:left="814"/>
      </w:pPr>
      <w:r>
        <w:rPr>
          <w:i/>
          <w:color w:val="070707"/>
          <w:w w:val="111"/>
        </w:rPr>
        <w:t>Indonesia</w:t>
      </w:r>
      <w:r>
        <w:rPr>
          <w:i/>
          <w:color w:val="313131"/>
          <w:w w:val="28"/>
        </w:rPr>
        <w:t>.</w:t>
      </w:r>
      <w:r>
        <w:rPr>
          <w:i/>
          <w:color w:val="313131"/>
        </w:rPr>
        <w:t xml:space="preserve"> </w:t>
      </w:r>
      <w:r>
        <w:rPr>
          <w:i/>
          <w:color w:val="313131"/>
          <w:spacing w:val="-11"/>
        </w:rPr>
        <w:t xml:space="preserve"> </w:t>
      </w:r>
      <w:r>
        <w:rPr>
          <w:color w:val="070707"/>
        </w:rPr>
        <w:t xml:space="preserve">Jakarta: </w:t>
      </w:r>
      <w:r>
        <w:rPr>
          <w:color w:val="070707"/>
          <w:spacing w:val="11"/>
        </w:rPr>
        <w:t xml:space="preserve"> </w:t>
      </w:r>
      <w:r>
        <w:rPr>
          <w:color w:val="070707"/>
        </w:rPr>
        <w:t xml:space="preserve">Peuerbit </w:t>
      </w:r>
      <w:r>
        <w:rPr>
          <w:color w:val="070707"/>
          <w:spacing w:val="26"/>
        </w:rPr>
        <w:t xml:space="preserve"> </w:t>
      </w:r>
      <w:r>
        <w:rPr>
          <w:color w:val="070707"/>
        </w:rPr>
        <w:t>Progress.</w:t>
      </w:r>
    </w:p>
    <w:p w:rsidR="0097293A" w:rsidRDefault="0070717D">
      <w:pPr>
        <w:spacing w:before="14"/>
        <w:ind w:left="74" w:right="27"/>
        <w:jc w:val="center"/>
      </w:pPr>
      <w:r>
        <w:rPr>
          <w:color w:val="070707"/>
        </w:rPr>
        <w:t>Sears.</w:t>
      </w:r>
      <w:r>
        <w:rPr>
          <w:color w:val="070707"/>
          <w:spacing w:val="31"/>
        </w:rPr>
        <w:t xml:space="preserve"> </w:t>
      </w:r>
      <w:r>
        <w:rPr>
          <w:rFonts w:ascii="Arial" w:eastAsia="Arial" w:hAnsi="Arial" w:cs="Arial"/>
          <w:color w:val="070707"/>
          <w:w w:val="137"/>
        </w:rPr>
        <w:t>0</w:t>
      </w:r>
      <w:r>
        <w:rPr>
          <w:rFonts w:ascii="Arial" w:eastAsia="Arial" w:hAnsi="Arial" w:cs="Arial"/>
          <w:color w:val="313131"/>
          <w:w w:val="32"/>
        </w:rPr>
        <w:t>.</w:t>
      </w:r>
      <w:r>
        <w:rPr>
          <w:rFonts w:ascii="Arial" w:eastAsia="Arial" w:hAnsi="Arial" w:cs="Arial"/>
          <w:color w:val="313131"/>
        </w:rPr>
        <w:t xml:space="preserve"> </w:t>
      </w:r>
      <w:r>
        <w:rPr>
          <w:rFonts w:ascii="Arial" w:eastAsia="Arial" w:hAnsi="Arial" w:cs="Arial"/>
          <w:color w:val="313131"/>
          <w:spacing w:val="9"/>
        </w:rPr>
        <w:t xml:space="preserve"> </w:t>
      </w:r>
      <w:r>
        <w:rPr>
          <w:color w:val="070707"/>
        </w:rPr>
        <w:t>David</w:t>
      </w:r>
      <w:r>
        <w:rPr>
          <w:color w:val="070707"/>
          <w:spacing w:val="11"/>
        </w:rPr>
        <w:t xml:space="preserve"> </w:t>
      </w:r>
      <w:r>
        <w:rPr>
          <w:color w:val="1C1C1C"/>
          <w:w w:val="74"/>
        </w:rPr>
        <w:t xml:space="preserve">.. </w:t>
      </w:r>
      <w:r>
        <w:rPr>
          <w:color w:val="1C1C1C"/>
          <w:spacing w:val="17"/>
          <w:w w:val="74"/>
        </w:rPr>
        <w:t xml:space="preserve"> </w:t>
      </w:r>
      <w:r>
        <w:rPr>
          <w:color w:val="070707"/>
        </w:rPr>
        <w:t xml:space="preserve">Freedman. </w:t>
      </w:r>
      <w:r>
        <w:rPr>
          <w:color w:val="070707"/>
          <w:spacing w:val="22"/>
        </w:rPr>
        <w:t xml:space="preserve"> </w:t>
      </w:r>
      <w:r>
        <w:rPr>
          <w:rFonts w:ascii="Arial" w:eastAsia="Arial" w:hAnsi="Arial" w:cs="Arial"/>
          <w:color w:val="070707"/>
        </w:rPr>
        <w:t>L.</w:t>
      </w:r>
      <w:r>
        <w:rPr>
          <w:rFonts w:ascii="Arial" w:eastAsia="Arial" w:hAnsi="Arial" w:cs="Arial"/>
          <w:color w:val="070707"/>
          <w:spacing w:val="22"/>
        </w:rPr>
        <w:t xml:space="preserve"> </w:t>
      </w:r>
      <w:r>
        <w:rPr>
          <w:color w:val="070707"/>
        </w:rPr>
        <w:t>Jonathan</w:t>
      </w:r>
      <w:r>
        <w:rPr>
          <w:color w:val="070707"/>
          <w:spacing w:val="21"/>
        </w:rPr>
        <w:t xml:space="preserve"> </w:t>
      </w:r>
      <w:r>
        <w:rPr>
          <w:color w:val="070707"/>
          <w:w w:val="78"/>
        </w:rPr>
        <w:t xml:space="preserve">.. </w:t>
      </w:r>
      <w:r>
        <w:rPr>
          <w:color w:val="070707"/>
          <w:spacing w:val="5"/>
          <w:w w:val="78"/>
        </w:rPr>
        <w:t xml:space="preserve"> </w:t>
      </w:r>
      <w:r>
        <w:rPr>
          <w:rFonts w:ascii="Arial" w:eastAsia="Arial" w:hAnsi="Arial" w:cs="Arial"/>
          <w:color w:val="070707"/>
        </w:rPr>
        <w:t xml:space="preserve">&amp; </w:t>
      </w:r>
      <w:r>
        <w:rPr>
          <w:rFonts w:ascii="Arial" w:eastAsia="Arial" w:hAnsi="Arial" w:cs="Arial"/>
          <w:color w:val="070707"/>
          <w:spacing w:val="10"/>
        </w:rPr>
        <w:t xml:space="preserve"> </w:t>
      </w:r>
      <w:r>
        <w:rPr>
          <w:color w:val="070707"/>
        </w:rPr>
        <w:t xml:space="preserve">Peplau. </w:t>
      </w:r>
      <w:r>
        <w:rPr>
          <w:color w:val="070707"/>
          <w:spacing w:val="6"/>
        </w:rPr>
        <w:t xml:space="preserve"> </w:t>
      </w:r>
      <w:r>
        <w:rPr>
          <w:rFonts w:ascii="Arial" w:eastAsia="Arial" w:hAnsi="Arial" w:cs="Arial"/>
          <w:color w:val="070707"/>
        </w:rPr>
        <w:t>L.</w:t>
      </w:r>
      <w:r>
        <w:rPr>
          <w:rFonts w:ascii="Arial" w:eastAsia="Arial" w:hAnsi="Arial" w:cs="Arial"/>
          <w:color w:val="070707"/>
          <w:spacing w:val="18"/>
        </w:rPr>
        <w:t xml:space="preserve"> </w:t>
      </w:r>
      <w:r>
        <w:rPr>
          <w:color w:val="070707"/>
        </w:rPr>
        <w:t xml:space="preserve">Anne. </w:t>
      </w:r>
      <w:r>
        <w:rPr>
          <w:color w:val="070707"/>
          <w:spacing w:val="14"/>
        </w:rPr>
        <w:t xml:space="preserve"> </w:t>
      </w:r>
      <w:r>
        <w:rPr>
          <w:color w:val="070707"/>
          <w:w w:val="79"/>
        </w:rPr>
        <w:t>(</w:t>
      </w:r>
      <w:r>
        <w:rPr>
          <w:color w:val="070707"/>
          <w:spacing w:val="15"/>
          <w:w w:val="79"/>
        </w:rPr>
        <w:t xml:space="preserve"> </w:t>
      </w:r>
      <w:r>
        <w:rPr>
          <w:color w:val="070707"/>
          <w:w w:val="79"/>
        </w:rPr>
        <w:t xml:space="preserve">1985 </w:t>
      </w:r>
      <w:r>
        <w:rPr>
          <w:color w:val="070707"/>
          <w:spacing w:val="22"/>
          <w:w w:val="79"/>
        </w:rPr>
        <w:t xml:space="preserve"> </w:t>
      </w:r>
      <w:r>
        <w:rPr>
          <w:color w:val="070707"/>
          <w:w w:val="79"/>
        </w:rPr>
        <w:t xml:space="preserve">). </w:t>
      </w:r>
      <w:r>
        <w:rPr>
          <w:color w:val="070707"/>
          <w:spacing w:val="1"/>
          <w:w w:val="79"/>
        </w:rPr>
        <w:t xml:space="preserve"> </w:t>
      </w:r>
      <w:r>
        <w:rPr>
          <w:i/>
          <w:color w:val="070707"/>
          <w:w w:val="109"/>
        </w:rPr>
        <w:t>Psikologi</w:t>
      </w:r>
    </w:p>
    <w:p w:rsidR="0097293A" w:rsidRDefault="0070717D">
      <w:pPr>
        <w:spacing w:before="15"/>
        <w:ind w:left="806"/>
      </w:pPr>
      <w:r>
        <w:rPr>
          <w:i/>
          <w:color w:val="070707"/>
        </w:rPr>
        <w:t xml:space="preserve">Sosial </w:t>
      </w:r>
      <w:r>
        <w:rPr>
          <w:i/>
          <w:color w:val="070707"/>
          <w:spacing w:val="19"/>
        </w:rPr>
        <w:t xml:space="preserve"> </w:t>
      </w:r>
      <w:r>
        <w:rPr>
          <w:color w:val="070707"/>
        </w:rPr>
        <w:t>(Terj).</w:t>
      </w:r>
      <w:r>
        <w:rPr>
          <w:color w:val="070707"/>
          <w:spacing w:val="38"/>
        </w:rPr>
        <w:t xml:space="preserve"> </w:t>
      </w:r>
      <w:r>
        <w:rPr>
          <w:color w:val="070707"/>
        </w:rPr>
        <w:t xml:space="preserve">Jakarta: </w:t>
      </w:r>
      <w:r>
        <w:rPr>
          <w:color w:val="070707"/>
          <w:spacing w:val="36"/>
        </w:rPr>
        <w:t xml:space="preserve"> </w:t>
      </w:r>
      <w:r>
        <w:rPr>
          <w:color w:val="070707"/>
        </w:rPr>
        <w:t>Erlangga.</w:t>
      </w:r>
    </w:p>
    <w:p w:rsidR="0097293A" w:rsidRDefault="0070717D">
      <w:pPr>
        <w:spacing w:before="22" w:line="254" w:lineRule="auto"/>
        <w:ind w:left="803" w:right="108" w:hanging="691"/>
        <w:jc w:val="both"/>
        <w:rPr>
          <w:rFonts w:ascii="Arial" w:eastAsia="Arial" w:hAnsi="Arial" w:cs="Arial"/>
        </w:rPr>
      </w:pPr>
      <w:r>
        <w:rPr>
          <w:color w:val="070707"/>
          <w:w w:val="101"/>
        </w:rPr>
        <w:t>Sedmak</w:t>
      </w:r>
      <w:r>
        <w:rPr>
          <w:color w:val="1C1C1C"/>
          <w:w w:val="56"/>
        </w:rPr>
        <w:t>.</w:t>
      </w:r>
      <w:r>
        <w:rPr>
          <w:color w:val="1C1C1C"/>
          <w:w w:val="56"/>
        </w:rPr>
        <w:t xml:space="preserve"> </w:t>
      </w:r>
      <w:r>
        <w:rPr>
          <w:color w:val="1C1C1C"/>
          <w:spacing w:val="15"/>
          <w:w w:val="56"/>
        </w:rPr>
        <w:t xml:space="preserve"> </w:t>
      </w:r>
      <w:r>
        <w:rPr>
          <w:color w:val="070707"/>
          <w:w w:val="108"/>
        </w:rPr>
        <w:t>Mateja</w:t>
      </w:r>
      <w:r>
        <w:rPr>
          <w:color w:val="1C1C1C"/>
          <w:w w:val="35"/>
        </w:rPr>
        <w:t xml:space="preserve">. </w:t>
      </w:r>
      <w:r>
        <w:rPr>
          <w:color w:val="1C1C1C"/>
          <w:spacing w:val="6"/>
          <w:w w:val="35"/>
        </w:rPr>
        <w:t xml:space="preserve"> </w:t>
      </w:r>
      <w:r>
        <w:rPr>
          <w:color w:val="070707"/>
        </w:rPr>
        <w:t>(2000).</w:t>
      </w:r>
      <w:r>
        <w:rPr>
          <w:color w:val="070707"/>
          <w:spacing w:val="32"/>
        </w:rPr>
        <w:t xml:space="preserve"> </w:t>
      </w:r>
      <w:r>
        <w:rPr>
          <w:i/>
          <w:color w:val="070707"/>
          <w:w w:val="109"/>
        </w:rPr>
        <w:t>Ethnicity</w:t>
      </w:r>
      <w:r>
        <w:rPr>
          <w:i/>
          <w:color w:val="070707"/>
          <w:spacing w:val="14"/>
          <w:w w:val="109"/>
        </w:rPr>
        <w:t xml:space="preserve"> </w:t>
      </w:r>
      <w:r>
        <w:rPr>
          <w:i/>
          <w:color w:val="070707"/>
        </w:rPr>
        <w:t>Mixed</w:t>
      </w:r>
      <w:r>
        <w:rPr>
          <w:i/>
          <w:color w:val="070707"/>
          <w:spacing w:val="37"/>
        </w:rPr>
        <w:t xml:space="preserve"> </w:t>
      </w:r>
      <w:r>
        <w:rPr>
          <w:i/>
          <w:color w:val="070707"/>
        </w:rPr>
        <w:t xml:space="preserve">Marriages </w:t>
      </w:r>
      <w:r>
        <w:rPr>
          <w:i/>
          <w:color w:val="070707"/>
          <w:spacing w:val="32"/>
        </w:rPr>
        <w:t xml:space="preserve"> </w:t>
      </w:r>
      <w:r>
        <w:rPr>
          <w:i/>
          <w:color w:val="070707"/>
        </w:rPr>
        <w:t xml:space="preserve">as </w:t>
      </w:r>
      <w:r>
        <w:rPr>
          <w:i/>
          <w:color w:val="070707"/>
          <w:spacing w:val="20"/>
        </w:rPr>
        <w:t xml:space="preserve"> </w:t>
      </w:r>
      <w:r>
        <w:rPr>
          <w:i/>
          <w:color w:val="070707"/>
        </w:rPr>
        <w:t>a</w:t>
      </w:r>
      <w:r>
        <w:rPr>
          <w:i/>
          <w:color w:val="070707"/>
          <w:spacing w:val="19"/>
        </w:rPr>
        <w:t xml:space="preserve"> </w:t>
      </w:r>
      <w:r>
        <w:rPr>
          <w:i/>
          <w:color w:val="070707"/>
        </w:rPr>
        <w:t xml:space="preserve">mean  of </w:t>
      </w:r>
      <w:r>
        <w:rPr>
          <w:i/>
          <w:color w:val="070707"/>
          <w:spacing w:val="32"/>
        </w:rPr>
        <w:t xml:space="preserve"> </w:t>
      </w:r>
      <w:r>
        <w:rPr>
          <w:i/>
          <w:color w:val="070707"/>
        </w:rPr>
        <w:t xml:space="preserve">Inercultural </w:t>
      </w:r>
      <w:r>
        <w:rPr>
          <w:i/>
          <w:color w:val="070707"/>
          <w:w w:val="109"/>
        </w:rPr>
        <w:t>Accomodat</w:t>
      </w:r>
      <w:r>
        <w:rPr>
          <w:i/>
          <w:color w:val="070707"/>
          <w:spacing w:val="-24"/>
          <w:w w:val="109"/>
        </w:rPr>
        <w:t xml:space="preserve"> </w:t>
      </w:r>
      <w:r>
        <w:rPr>
          <w:i/>
          <w:color w:val="070707"/>
        </w:rPr>
        <w:t xml:space="preserve">ion </w:t>
      </w:r>
      <w:r>
        <w:rPr>
          <w:i/>
          <w:color w:val="070707"/>
          <w:spacing w:val="9"/>
        </w:rPr>
        <w:t xml:space="preserve"> </w:t>
      </w:r>
      <w:r>
        <w:rPr>
          <w:i/>
          <w:color w:val="070707"/>
        </w:rPr>
        <w:t xml:space="preserve">and </w:t>
      </w:r>
      <w:r>
        <w:rPr>
          <w:i/>
          <w:color w:val="070707"/>
          <w:spacing w:val="43"/>
        </w:rPr>
        <w:t xml:space="preserve"> </w:t>
      </w:r>
      <w:r>
        <w:rPr>
          <w:i/>
          <w:color w:val="070707"/>
        </w:rPr>
        <w:t>Stu</w:t>
      </w:r>
      <w:r>
        <w:rPr>
          <w:i/>
          <w:color w:val="070707"/>
          <w:spacing w:val="-9"/>
        </w:rPr>
        <w:t xml:space="preserve"> </w:t>
      </w:r>
      <w:r>
        <w:rPr>
          <w:i/>
          <w:color w:val="070707"/>
          <w:w w:val="89"/>
        </w:rPr>
        <w:t>bi</w:t>
      </w:r>
      <w:r>
        <w:rPr>
          <w:i/>
          <w:color w:val="070707"/>
          <w:spacing w:val="-21"/>
        </w:rPr>
        <w:t xml:space="preserve"> </w:t>
      </w:r>
      <w:r>
        <w:rPr>
          <w:rFonts w:ascii="Arial" w:eastAsia="Arial" w:hAnsi="Arial" w:cs="Arial"/>
          <w:i/>
          <w:color w:val="070707"/>
        </w:rPr>
        <w:t>I</w:t>
      </w:r>
      <w:r>
        <w:rPr>
          <w:rFonts w:ascii="Arial" w:eastAsia="Arial" w:hAnsi="Arial" w:cs="Arial"/>
          <w:i/>
          <w:color w:val="070707"/>
          <w:spacing w:val="5"/>
        </w:rPr>
        <w:t>i</w:t>
      </w:r>
      <w:r>
        <w:rPr>
          <w:i/>
          <w:color w:val="070707"/>
        </w:rPr>
        <w:t>sat</w:t>
      </w:r>
      <w:r>
        <w:rPr>
          <w:i/>
          <w:color w:val="070707"/>
          <w:spacing w:val="-14"/>
        </w:rPr>
        <w:t xml:space="preserve"> </w:t>
      </w:r>
      <w:r>
        <w:rPr>
          <w:i/>
          <w:color w:val="070707"/>
        </w:rPr>
        <w:t xml:space="preserve">ion   </w:t>
      </w:r>
      <w:r>
        <w:rPr>
          <w:i/>
          <w:color w:val="070707"/>
          <w:spacing w:val="46"/>
        </w:rPr>
        <w:t xml:space="preserve"> </w:t>
      </w:r>
      <w:r>
        <w:rPr>
          <w:i/>
          <w:color w:val="070707"/>
          <w:w w:val="72"/>
        </w:rPr>
        <w:t>(</w:t>
      </w:r>
      <w:r>
        <w:rPr>
          <w:i/>
          <w:color w:val="070707"/>
          <w:spacing w:val="-5"/>
          <w:w w:val="72"/>
        </w:rPr>
        <w:t xml:space="preserve"> </w:t>
      </w:r>
      <w:r>
        <w:rPr>
          <w:color w:val="070707"/>
        </w:rPr>
        <w:t xml:space="preserve">a </w:t>
      </w:r>
      <w:r>
        <w:rPr>
          <w:color w:val="070707"/>
          <w:spacing w:val="26"/>
        </w:rPr>
        <w:t xml:space="preserve"> </w:t>
      </w:r>
      <w:r>
        <w:rPr>
          <w:color w:val="070707"/>
        </w:rPr>
        <w:t>ca</w:t>
      </w:r>
      <w:r>
        <w:rPr>
          <w:color w:val="1C1C1C"/>
        </w:rPr>
        <w:t>s</w:t>
      </w:r>
      <w:r>
        <w:rPr>
          <w:color w:val="070707"/>
        </w:rPr>
        <w:t xml:space="preserve">e   </w:t>
      </w:r>
      <w:r>
        <w:rPr>
          <w:color w:val="070707"/>
          <w:spacing w:val="47"/>
        </w:rPr>
        <w:t xml:space="preserve"> </w:t>
      </w:r>
      <w:r>
        <w:rPr>
          <w:color w:val="070707"/>
        </w:rPr>
        <w:t xml:space="preserve">strucly </w:t>
      </w:r>
      <w:r>
        <w:rPr>
          <w:color w:val="070707"/>
          <w:spacing w:val="17"/>
        </w:rPr>
        <w:t xml:space="preserve"> </w:t>
      </w:r>
      <w:r>
        <w:rPr>
          <w:rFonts w:ascii="Arial" w:eastAsia="Arial" w:hAnsi="Arial" w:cs="Arial"/>
          <w:color w:val="070707"/>
        </w:rPr>
        <w:t xml:space="preserve">of   </w:t>
      </w:r>
      <w:r>
        <w:rPr>
          <w:rFonts w:ascii="Arial" w:eastAsia="Arial" w:hAnsi="Arial" w:cs="Arial"/>
          <w:color w:val="070707"/>
          <w:spacing w:val="35"/>
        </w:rPr>
        <w:t xml:space="preserve"> </w:t>
      </w:r>
      <w:r>
        <w:rPr>
          <w:color w:val="070707"/>
          <w:w w:val="79"/>
        </w:rPr>
        <w:t>S</w:t>
      </w:r>
      <w:r>
        <w:rPr>
          <w:color w:val="070707"/>
          <w:spacing w:val="2"/>
          <w:w w:val="79"/>
        </w:rPr>
        <w:t xml:space="preserve"> </w:t>
      </w:r>
      <w:r>
        <w:rPr>
          <w:rFonts w:ascii="Arial" w:eastAsia="Arial" w:hAnsi="Arial" w:cs="Arial"/>
          <w:color w:val="070707"/>
        </w:rPr>
        <w:t>Im</w:t>
      </w:r>
      <w:r>
        <w:rPr>
          <w:rFonts w:ascii="Arial" w:eastAsia="Arial" w:hAnsi="Arial" w:cs="Arial"/>
          <w:color w:val="070707"/>
          <w:spacing w:val="-16"/>
        </w:rPr>
        <w:t xml:space="preserve"> </w:t>
      </w:r>
      <w:r>
        <w:rPr>
          <w:color w:val="1C1C1C"/>
        </w:rPr>
        <w:t>e</w:t>
      </w:r>
      <w:r>
        <w:rPr>
          <w:color w:val="070707"/>
        </w:rPr>
        <w:t>ne-I</w:t>
      </w:r>
      <w:r>
        <w:rPr>
          <w:color w:val="070707"/>
          <w:spacing w:val="-18"/>
        </w:rPr>
        <w:t xml:space="preserve"> </w:t>
      </w:r>
      <w:r>
        <w:rPr>
          <w:color w:val="1C1C1C"/>
        </w:rPr>
        <w:t>s</w:t>
      </w:r>
      <w:r>
        <w:rPr>
          <w:color w:val="070707"/>
        </w:rPr>
        <w:t xml:space="preserve">tra) </w:t>
      </w:r>
      <w:r>
        <w:rPr>
          <w:color w:val="070707"/>
          <w:w w:val="108"/>
        </w:rPr>
        <w:t>http</w:t>
      </w:r>
      <w:r>
        <w:rPr>
          <w:color w:val="1C1C1C"/>
          <w:w w:val="95"/>
        </w:rPr>
        <w:t>:/</w:t>
      </w:r>
      <w:r>
        <w:rPr>
          <w:color w:val="313131"/>
          <w:w w:val="70"/>
        </w:rPr>
        <w:t>!</w:t>
      </w:r>
      <w:r>
        <w:rPr>
          <w:color w:val="070707"/>
          <w:w w:val="99"/>
        </w:rPr>
        <w:t>\\</w:t>
      </w:r>
      <w:r>
        <w:rPr>
          <w:color w:val="070707"/>
        </w:rPr>
        <w:t xml:space="preserve"> </w:t>
      </w:r>
      <w:r>
        <w:rPr>
          <w:color w:val="070707"/>
          <w:spacing w:val="-5"/>
        </w:rPr>
        <w:t xml:space="preserve"> </w:t>
      </w:r>
      <w:r>
        <w:rPr>
          <w:color w:val="070707"/>
        </w:rPr>
        <w:t>,nv.</w:t>
      </w:r>
      <w:r>
        <w:rPr>
          <w:color w:val="070707"/>
          <w:spacing w:val="25"/>
        </w:rPr>
        <w:t xml:space="preserve"> </w:t>
      </w:r>
      <w:r>
        <w:rPr>
          <w:color w:val="070707"/>
          <w:w w:val="99"/>
        </w:rPr>
        <w:t>incore</w:t>
      </w:r>
      <w:r>
        <w:rPr>
          <w:color w:val="313131"/>
          <w:w w:val="35"/>
        </w:rPr>
        <w:t>.</w:t>
      </w:r>
      <w:r>
        <w:rPr>
          <w:color w:val="070707"/>
          <w:w w:val="85"/>
        </w:rPr>
        <w:t>u</w:t>
      </w:r>
      <w:r>
        <w:rPr>
          <w:color w:val="070707"/>
        </w:rPr>
        <w:t xml:space="preserve"> </w:t>
      </w:r>
      <w:r>
        <w:rPr>
          <w:color w:val="070707"/>
          <w:spacing w:val="-1"/>
        </w:rPr>
        <w:t xml:space="preserve"> </w:t>
      </w:r>
      <w:r>
        <w:rPr>
          <w:color w:val="070707"/>
          <w:w w:val="44"/>
        </w:rPr>
        <w:t>l</w:t>
      </w:r>
      <w:r>
        <w:rPr>
          <w:color w:val="1C1C1C"/>
          <w:w w:val="86"/>
        </w:rPr>
        <w:t>s</w:t>
      </w:r>
      <w:r>
        <w:rPr>
          <w:color w:val="070707"/>
          <w:w w:val="105"/>
        </w:rPr>
        <w:t>t.ac.uk</w:t>
      </w:r>
      <w:r>
        <w:rPr>
          <w:color w:val="313131"/>
          <w:w w:val="96"/>
        </w:rPr>
        <w:t>/</w:t>
      </w:r>
      <w:r>
        <w:rPr>
          <w:color w:val="070707"/>
          <w:w w:val="103"/>
        </w:rPr>
        <w:t>home</w:t>
      </w:r>
      <w:r>
        <w:rPr>
          <w:color w:val="313131"/>
          <w:w w:val="109"/>
        </w:rPr>
        <w:t>/</w:t>
      </w:r>
      <w:r>
        <w:rPr>
          <w:color w:val="070707"/>
          <w:w w:val="96"/>
        </w:rPr>
        <w:t>c</w:t>
      </w:r>
      <w:r>
        <w:rPr>
          <w:color w:val="1C1C1C"/>
          <w:w w:val="86"/>
        </w:rPr>
        <w:t>s</w:t>
      </w:r>
      <w:r>
        <w:rPr>
          <w:color w:val="070707"/>
          <w:w w:val="81"/>
        </w:rPr>
        <w:t>n</w:t>
      </w:r>
      <w:r>
        <w:rPr>
          <w:color w:val="1C1C1C"/>
          <w:w w:val="102"/>
        </w:rPr>
        <w:t>/</w:t>
      </w:r>
      <w:r>
        <w:rPr>
          <w:color w:val="070707"/>
          <w:w w:val="90"/>
        </w:rPr>
        <w:t>Sedmak.htm</w:t>
      </w:r>
      <w:r>
        <w:rPr>
          <w:color w:val="070707"/>
        </w:rPr>
        <w:t xml:space="preserve">      </w:t>
      </w:r>
      <w:r>
        <w:rPr>
          <w:color w:val="070707"/>
          <w:spacing w:val="25"/>
        </w:rPr>
        <w:t xml:space="preserve"> </w:t>
      </w:r>
      <w:r>
        <w:rPr>
          <w:rFonts w:ascii="Arial" w:eastAsia="Arial" w:hAnsi="Arial" w:cs="Arial"/>
          <w:color w:val="070707"/>
          <w:w w:val="78"/>
        </w:rPr>
        <w:t>I.</w:t>
      </w:r>
    </w:p>
    <w:p w:rsidR="0097293A" w:rsidRDefault="0070717D">
      <w:pPr>
        <w:spacing w:before="4"/>
        <w:ind w:left="74" w:right="152"/>
        <w:jc w:val="center"/>
      </w:pPr>
      <w:r>
        <w:rPr>
          <w:color w:val="070707"/>
        </w:rPr>
        <w:t xml:space="preserve">\egrin.  </w:t>
      </w:r>
      <w:r>
        <w:rPr>
          <w:color w:val="070707"/>
          <w:spacing w:val="5"/>
        </w:rPr>
        <w:t xml:space="preserve"> </w:t>
      </w:r>
      <w:r>
        <w:rPr>
          <w:color w:val="070707"/>
        </w:rPr>
        <w:t xml:space="preserve">Chris. </w:t>
      </w:r>
      <w:r>
        <w:rPr>
          <w:color w:val="070707"/>
          <w:spacing w:val="28"/>
        </w:rPr>
        <w:t xml:space="preserve"> </w:t>
      </w:r>
      <w:r>
        <w:rPr>
          <w:color w:val="070707"/>
        </w:rPr>
        <w:t xml:space="preserve">(2004 </w:t>
      </w:r>
      <w:r>
        <w:rPr>
          <w:color w:val="070707"/>
          <w:w w:val="69"/>
        </w:rPr>
        <w:t>)</w:t>
      </w:r>
      <w:r>
        <w:rPr>
          <w:color w:val="313131"/>
          <w:w w:val="27"/>
        </w:rPr>
        <w:t>.</w:t>
      </w:r>
      <w:r>
        <w:rPr>
          <w:color w:val="313131"/>
        </w:rPr>
        <w:t xml:space="preserve"> </w:t>
      </w:r>
      <w:r>
        <w:rPr>
          <w:color w:val="313131"/>
          <w:spacing w:val="12"/>
        </w:rPr>
        <w:t xml:space="preserve"> </w:t>
      </w:r>
      <w:r>
        <w:rPr>
          <w:rFonts w:ascii="Arial" w:eastAsia="Arial" w:hAnsi="Arial" w:cs="Arial"/>
          <w:i/>
          <w:color w:val="070707"/>
        </w:rPr>
        <w:t>Family</w:t>
      </w:r>
      <w:r>
        <w:rPr>
          <w:rFonts w:ascii="Arial" w:eastAsia="Arial" w:hAnsi="Arial" w:cs="Arial"/>
          <w:i/>
          <w:color w:val="070707"/>
          <w:spacing w:val="53"/>
        </w:rPr>
        <w:t xml:space="preserve"> </w:t>
      </w:r>
      <w:r>
        <w:rPr>
          <w:i/>
          <w:color w:val="070707"/>
        </w:rPr>
        <w:t>Connnunicat</w:t>
      </w:r>
      <w:r>
        <w:rPr>
          <w:i/>
          <w:color w:val="070707"/>
          <w:spacing w:val="41"/>
        </w:rPr>
        <w:t xml:space="preserve"> </w:t>
      </w:r>
      <w:r>
        <w:rPr>
          <w:i/>
          <w:color w:val="070707"/>
        </w:rPr>
        <w:t xml:space="preserve">ion. </w:t>
      </w:r>
      <w:r>
        <w:rPr>
          <w:i/>
          <w:color w:val="070707"/>
          <w:spacing w:val="6"/>
        </w:rPr>
        <w:t xml:space="preserve"> </w:t>
      </w:r>
      <w:r>
        <w:rPr>
          <w:color w:val="070707"/>
        </w:rPr>
        <w:t>New</w:t>
      </w:r>
      <w:r>
        <w:rPr>
          <w:color w:val="070707"/>
          <w:spacing w:val="29"/>
        </w:rPr>
        <w:t xml:space="preserve"> </w:t>
      </w:r>
      <w:r>
        <w:rPr>
          <w:color w:val="070707"/>
        </w:rPr>
        <w:t xml:space="preserve">Jersey: </w:t>
      </w:r>
      <w:r>
        <w:rPr>
          <w:color w:val="070707"/>
          <w:spacing w:val="46"/>
        </w:rPr>
        <w:t xml:space="preserve"> </w:t>
      </w:r>
      <w:r>
        <w:rPr>
          <w:color w:val="070707"/>
        </w:rPr>
        <w:t xml:space="preserve">Lawrence </w:t>
      </w:r>
      <w:r>
        <w:rPr>
          <w:color w:val="070707"/>
          <w:spacing w:val="40"/>
        </w:rPr>
        <w:t xml:space="preserve"> </w:t>
      </w:r>
      <w:r>
        <w:rPr>
          <w:color w:val="070707"/>
          <w:w w:val="90"/>
        </w:rPr>
        <w:t>Erlbaum</w:t>
      </w:r>
    </w:p>
    <w:p w:rsidR="0097293A" w:rsidRDefault="0070717D">
      <w:pPr>
        <w:spacing w:before="15"/>
        <w:ind w:left="814"/>
      </w:pPr>
      <w:r>
        <w:rPr>
          <w:color w:val="070707"/>
          <w:w w:val="109"/>
        </w:rPr>
        <w:t>Associate</w:t>
      </w:r>
      <w:r>
        <w:rPr>
          <w:color w:val="1C1C1C"/>
          <w:w w:val="86"/>
        </w:rPr>
        <w:t>s.</w:t>
      </w:r>
    </w:p>
    <w:p w:rsidR="0097293A" w:rsidRDefault="0070717D">
      <w:pPr>
        <w:tabs>
          <w:tab w:val="left" w:pos="1540"/>
          <w:tab w:val="left" w:pos="1640"/>
        </w:tabs>
        <w:spacing w:before="10" w:line="255" w:lineRule="auto"/>
        <w:ind w:left="799" w:right="41" w:hanging="688"/>
      </w:pPr>
      <w:r>
        <w:rPr>
          <w:color w:val="070707"/>
        </w:rPr>
        <w:t>Scuaj</w:t>
      </w:r>
      <w:r>
        <w:rPr>
          <w:color w:val="070707"/>
          <w:spacing w:val="-5"/>
        </w:rPr>
        <w:t xml:space="preserve"> </w:t>
      </w:r>
      <w:r>
        <w:rPr>
          <w:color w:val="070707"/>
        </w:rPr>
        <w:t>id.</w:t>
      </w:r>
      <w:r>
        <w:rPr>
          <w:color w:val="070707"/>
          <w:spacing w:val="30"/>
        </w:rPr>
        <w:t xml:space="preserve"> </w:t>
      </w:r>
      <w:r>
        <w:rPr>
          <w:color w:val="070707"/>
          <w:w w:val="65"/>
        </w:rPr>
        <w:t xml:space="preserve">( </w:t>
      </w:r>
      <w:r>
        <w:rPr>
          <w:color w:val="070707"/>
          <w:spacing w:val="3"/>
          <w:w w:val="65"/>
        </w:rPr>
        <w:t xml:space="preserve"> </w:t>
      </w:r>
      <w:r>
        <w:rPr>
          <w:rFonts w:ascii="Arial" w:eastAsia="Arial" w:hAnsi="Arial" w:cs="Arial"/>
          <w:color w:val="070707"/>
          <w:w w:val="65"/>
        </w:rPr>
        <w:t>i</w:t>
      </w:r>
      <w:r>
        <w:rPr>
          <w:rFonts w:ascii="Arial" w:eastAsia="Arial" w:hAnsi="Arial" w:cs="Arial"/>
          <w:color w:val="070707"/>
          <w:spacing w:val="14"/>
          <w:w w:val="65"/>
        </w:rPr>
        <w:t xml:space="preserve"> </w:t>
      </w:r>
      <w:r>
        <w:rPr>
          <w:color w:val="070707"/>
        </w:rPr>
        <w:t>995</w:t>
      </w:r>
      <w:r>
        <w:rPr>
          <w:color w:val="070707"/>
          <w:spacing w:val="-11"/>
        </w:rPr>
        <w:t xml:space="preserve"> </w:t>
      </w:r>
      <w:r>
        <w:rPr>
          <w:color w:val="070707"/>
          <w:w w:val="83"/>
        </w:rPr>
        <w:t>)</w:t>
      </w:r>
      <w:r>
        <w:rPr>
          <w:color w:val="313131"/>
          <w:w w:val="36"/>
        </w:rPr>
        <w:t>.</w:t>
      </w:r>
      <w:r>
        <w:rPr>
          <w:color w:val="313131"/>
        </w:rPr>
        <w:t xml:space="preserve">  </w:t>
      </w:r>
      <w:r>
        <w:rPr>
          <w:color w:val="313131"/>
          <w:spacing w:val="-19"/>
        </w:rPr>
        <w:t xml:space="preserve"> </w:t>
      </w:r>
      <w:r>
        <w:rPr>
          <w:i/>
          <w:color w:val="070707"/>
        </w:rPr>
        <w:t xml:space="preserve">Pengaruh </w:t>
      </w:r>
      <w:r>
        <w:rPr>
          <w:i/>
          <w:color w:val="070707"/>
          <w:spacing w:val="11"/>
        </w:rPr>
        <w:t xml:space="preserve"> </w:t>
      </w:r>
      <w:r>
        <w:rPr>
          <w:i/>
          <w:color w:val="070707"/>
        </w:rPr>
        <w:t xml:space="preserve">Aguma </w:t>
      </w:r>
      <w:r>
        <w:rPr>
          <w:i/>
          <w:color w:val="070707"/>
          <w:spacing w:val="37"/>
        </w:rPr>
        <w:t xml:space="preserve"> </w:t>
      </w:r>
      <w:r>
        <w:rPr>
          <w:i/>
          <w:color w:val="070707"/>
        </w:rPr>
        <w:t xml:space="preserve">dun </w:t>
      </w:r>
      <w:r>
        <w:rPr>
          <w:i/>
          <w:color w:val="070707"/>
          <w:spacing w:val="4"/>
        </w:rPr>
        <w:t xml:space="preserve"> </w:t>
      </w:r>
      <w:r>
        <w:rPr>
          <w:i/>
          <w:color w:val="070707"/>
        </w:rPr>
        <w:t xml:space="preserve">Pendidikan  </w:t>
      </w:r>
      <w:r>
        <w:rPr>
          <w:i/>
          <w:color w:val="070707"/>
          <w:spacing w:val="36"/>
        </w:rPr>
        <w:t xml:space="preserve"> </w:t>
      </w:r>
      <w:r>
        <w:rPr>
          <w:i/>
          <w:color w:val="070707"/>
        </w:rPr>
        <w:t xml:space="preserve">Terluulap </w:t>
      </w:r>
      <w:r>
        <w:rPr>
          <w:i/>
          <w:color w:val="070707"/>
          <w:spacing w:val="18"/>
        </w:rPr>
        <w:t xml:space="preserve"> </w:t>
      </w:r>
      <w:r>
        <w:rPr>
          <w:i/>
          <w:color w:val="070707"/>
        </w:rPr>
        <w:t xml:space="preserve">Sikap </w:t>
      </w:r>
      <w:r>
        <w:rPr>
          <w:i/>
          <w:color w:val="070707"/>
          <w:spacing w:val="21"/>
        </w:rPr>
        <w:t xml:space="preserve"> </w:t>
      </w:r>
      <w:r>
        <w:rPr>
          <w:i/>
          <w:color w:val="070707"/>
        </w:rPr>
        <w:t xml:space="preserve">Etnis </w:t>
      </w:r>
      <w:r>
        <w:rPr>
          <w:i/>
          <w:color w:val="070707"/>
          <w:spacing w:val="11"/>
        </w:rPr>
        <w:t xml:space="preserve"> </w:t>
      </w:r>
      <w:r>
        <w:rPr>
          <w:i/>
          <w:color w:val="070707"/>
        </w:rPr>
        <w:t>(</w:t>
      </w:r>
      <w:r>
        <w:rPr>
          <w:i/>
          <w:color w:val="070707"/>
          <w:spacing w:val="1"/>
        </w:rPr>
        <w:t xml:space="preserve"> </w:t>
      </w:r>
      <w:r>
        <w:rPr>
          <w:i/>
          <w:color w:val="070707"/>
        </w:rPr>
        <w:t>'iua du/am</w:t>
      </w:r>
      <w:r>
        <w:rPr>
          <w:i/>
          <w:color w:val="070707"/>
          <w:spacing w:val="-5"/>
        </w:rPr>
        <w:t xml:space="preserve"> </w:t>
      </w:r>
      <w:r>
        <w:rPr>
          <w:i/>
          <w:color w:val="070707"/>
        </w:rPr>
        <w:tab/>
        <w:t xml:space="preserve">Perkawinan   </w:t>
      </w:r>
      <w:r>
        <w:rPr>
          <w:i/>
          <w:color w:val="070707"/>
          <w:spacing w:val="45"/>
        </w:rPr>
        <w:t xml:space="preserve"> </w:t>
      </w:r>
      <w:r>
        <w:rPr>
          <w:i/>
          <w:color w:val="070707"/>
        </w:rPr>
        <w:t xml:space="preserve">Catnpurcm  </w:t>
      </w:r>
      <w:r>
        <w:rPr>
          <w:i/>
          <w:color w:val="070707"/>
          <w:spacing w:val="50"/>
        </w:rPr>
        <w:t xml:space="preserve"> </w:t>
      </w:r>
      <w:r>
        <w:rPr>
          <w:i/>
          <w:color w:val="070707"/>
        </w:rPr>
        <w:t xml:space="preserve">serta   </w:t>
      </w:r>
      <w:r>
        <w:rPr>
          <w:i/>
          <w:color w:val="070707"/>
          <w:spacing w:val="34"/>
        </w:rPr>
        <w:t xml:space="preserve"> </w:t>
      </w:r>
      <w:r>
        <w:rPr>
          <w:i/>
          <w:color w:val="070707"/>
        </w:rPr>
        <w:t xml:space="preserve">Itnplikasinva </w:t>
      </w:r>
      <w:r>
        <w:rPr>
          <w:i/>
          <w:color w:val="070707"/>
          <w:spacing w:val="24"/>
        </w:rPr>
        <w:t xml:space="preserve"> </w:t>
      </w:r>
      <w:r>
        <w:rPr>
          <w:i/>
          <w:color w:val="5D5D5D"/>
          <w:w w:val="26"/>
        </w:rPr>
        <w:t xml:space="preserve">-       </w:t>
      </w:r>
      <w:r>
        <w:rPr>
          <w:i/>
          <w:color w:val="5D5D5D"/>
          <w:spacing w:val="11"/>
          <w:w w:val="26"/>
        </w:rPr>
        <w:t xml:space="preserve"> </w:t>
      </w:r>
      <w:r>
        <w:rPr>
          <w:i/>
          <w:color w:val="070707"/>
        </w:rPr>
        <w:t xml:space="preserve">hugi   </w:t>
      </w:r>
      <w:r>
        <w:rPr>
          <w:i/>
          <w:color w:val="070707"/>
          <w:spacing w:val="2"/>
        </w:rPr>
        <w:t xml:space="preserve"> </w:t>
      </w:r>
      <w:r>
        <w:rPr>
          <w:i/>
          <w:color w:val="070707"/>
          <w:w w:val="109"/>
        </w:rPr>
        <w:t xml:space="preserve">Integrasi Nasional </w:t>
      </w:r>
      <w:r>
        <w:rPr>
          <w:i/>
          <w:color w:val="070707"/>
          <w:spacing w:val="15"/>
          <w:w w:val="109"/>
        </w:rPr>
        <w:t xml:space="preserve"> </w:t>
      </w:r>
      <w:r>
        <w:rPr>
          <w:i/>
          <w:color w:val="070707"/>
          <w:w w:val="79"/>
        </w:rPr>
        <w:t xml:space="preserve">dun   </w:t>
      </w:r>
      <w:r>
        <w:rPr>
          <w:i/>
          <w:color w:val="070707"/>
          <w:spacing w:val="38"/>
          <w:w w:val="79"/>
        </w:rPr>
        <w:t xml:space="preserve"> </w:t>
      </w:r>
      <w:r>
        <w:rPr>
          <w:i/>
          <w:color w:val="070707"/>
          <w:w w:val="74"/>
        </w:rPr>
        <w:t>Ketahc111c111</w:t>
      </w:r>
      <w:r>
        <w:rPr>
          <w:i/>
          <w:color w:val="4D4D4D"/>
          <w:w w:val="41"/>
        </w:rPr>
        <w:t>-</w:t>
      </w:r>
      <w:r>
        <w:rPr>
          <w:i/>
          <w:color w:val="4D4D4D"/>
        </w:rPr>
        <w:t xml:space="preserve"> </w:t>
      </w:r>
      <w:r>
        <w:rPr>
          <w:i/>
          <w:color w:val="4D4D4D"/>
          <w:spacing w:val="18"/>
        </w:rPr>
        <w:t xml:space="preserve"> </w:t>
      </w:r>
      <w:r>
        <w:rPr>
          <w:rFonts w:ascii="Arial" w:eastAsia="Arial" w:hAnsi="Arial" w:cs="Arial"/>
          <w:i/>
          <w:color w:val="070707"/>
          <w:w w:val="109"/>
          <w:sz w:val="18"/>
          <w:szCs w:val="18"/>
        </w:rPr>
        <w:t xml:space="preserve">Nasional:  </w:t>
      </w:r>
      <w:r>
        <w:rPr>
          <w:rFonts w:ascii="Arial" w:eastAsia="Arial" w:hAnsi="Arial" w:cs="Arial"/>
          <w:i/>
          <w:color w:val="070707"/>
          <w:spacing w:val="6"/>
          <w:w w:val="109"/>
          <w:sz w:val="18"/>
          <w:szCs w:val="18"/>
        </w:rPr>
        <w:t xml:space="preserve"> </w:t>
      </w:r>
      <w:r>
        <w:rPr>
          <w:color w:val="070707"/>
        </w:rPr>
        <w:t xml:space="preserve">Universiras  </w:t>
      </w:r>
      <w:r>
        <w:rPr>
          <w:color w:val="070707"/>
          <w:spacing w:val="18"/>
        </w:rPr>
        <w:t xml:space="preserve"> </w:t>
      </w:r>
      <w:r>
        <w:rPr>
          <w:color w:val="070707"/>
        </w:rPr>
        <w:t xml:space="preserve">Gajah  </w:t>
      </w:r>
      <w:r>
        <w:rPr>
          <w:color w:val="070707"/>
          <w:spacing w:val="38"/>
        </w:rPr>
        <w:t xml:space="preserve"> </w:t>
      </w:r>
      <w:r>
        <w:rPr>
          <w:color w:val="070707"/>
        </w:rPr>
        <w:t xml:space="preserve">Mada: </w:t>
      </w:r>
      <w:r>
        <w:rPr>
          <w:color w:val="070707"/>
          <w:spacing w:val="40"/>
        </w:rPr>
        <w:t xml:space="preserve"> </w:t>
      </w:r>
      <w:r>
        <w:rPr>
          <w:color w:val="070707"/>
          <w:w w:val="104"/>
        </w:rPr>
        <w:t>Te</w:t>
      </w:r>
      <w:r>
        <w:rPr>
          <w:color w:val="1C1C1C"/>
          <w:w w:val="82"/>
        </w:rPr>
        <w:t>s</w:t>
      </w:r>
      <w:r>
        <w:rPr>
          <w:color w:val="070707"/>
          <w:w w:val="44"/>
        </w:rPr>
        <w:t>i</w:t>
      </w:r>
      <w:r>
        <w:rPr>
          <w:color w:val="313131"/>
          <w:w w:val="86"/>
        </w:rPr>
        <w:t>s</w:t>
      </w:r>
      <w:r>
        <w:rPr>
          <w:color w:val="070707"/>
          <w:w w:val="63"/>
        </w:rPr>
        <w:t xml:space="preserve">. </w:t>
      </w:r>
      <w:r>
        <w:rPr>
          <w:color w:val="070707"/>
        </w:rPr>
        <w:t>Program</w:t>
      </w:r>
      <w:r>
        <w:rPr>
          <w:color w:val="070707"/>
        </w:rPr>
        <w:tab/>
      </w:r>
      <w:r>
        <w:rPr>
          <w:color w:val="070707"/>
        </w:rPr>
        <w:tab/>
        <w:t>Studi</w:t>
      </w:r>
      <w:r>
        <w:rPr>
          <w:color w:val="070707"/>
          <w:spacing w:val="24"/>
        </w:rPr>
        <w:t xml:space="preserve"> </w:t>
      </w:r>
      <w:r>
        <w:rPr>
          <w:color w:val="070707"/>
        </w:rPr>
        <w:t xml:space="preserve">Ketahanan </w:t>
      </w:r>
      <w:r>
        <w:rPr>
          <w:color w:val="070707"/>
          <w:spacing w:val="38"/>
        </w:rPr>
        <w:t xml:space="preserve"> </w:t>
      </w:r>
      <w:r>
        <w:rPr>
          <w:color w:val="070707"/>
          <w:w w:val="105"/>
        </w:rPr>
        <w:t>Nasional</w:t>
      </w:r>
      <w:r>
        <w:rPr>
          <w:color w:val="1C1C1C"/>
          <w:w w:val="56"/>
        </w:rPr>
        <w:t>,</w:t>
      </w:r>
      <w:r>
        <w:rPr>
          <w:color w:val="1C1C1C"/>
        </w:rPr>
        <w:t xml:space="preserve"> </w:t>
      </w:r>
      <w:r>
        <w:rPr>
          <w:color w:val="1C1C1C"/>
          <w:spacing w:val="15"/>
        </w:rPr>
        <w:t xml:space="preserve"> </w:t>
      </w:r>
      <w:r>
        <w:rPr>
          <w:color w:val="070707"/>
        </w:rPr>
        <w:t xml:space="preserve">Jurusan </w:t>
      </w:r>
      <w:r>
        <w:rPr>
          <w:color w:val="070707"/>
          <w:spacing w:val="14"/>
        </w:rPr>
        <w:t xml:space="preserve"> </w:t>
      </w:r>
      <w:r>
        <w:rPr>
          <w:color w:val="070707"/>
        </w:rPr>
        <w:t xml:space="preserve">Antar </w:t>
      </w:r>
      <w:r>
        <w:rPr>
          <w:color w:val="070707"/>
          <w:spacing w:val="3"/>
        </w:rPr>
        <w:t xml:space="preserve"> </w:t>
      </w:r>
      <w:r>
        <w:rPr>
          <w:color w:val="070707"/>
          <w:w w:val="106"/>
        </w:rPr>
        <w:t>Bidang</w:t>
      </w:r>
      <w:r>
        <w:rPr>
          <w:color w:val="313131"/>
          <w:w w:val="35"/>
        </w:rPr>
        <w:t>.</w:t>
      </w:r>
    </w:p>
    <w:p w:rsidR="0097293A" w:rsidRDefault="0070717D">
      <w:pPr>
        <w:ind w:left="73" w:right="95"/>
        <w:jc w:val="center"/>
      </w:pPr>
      <w:r>
        <w:rPr>
          <w:color w:val="070707"/>
          <w:w w:val="103"/>
        </w:rPr>
        <w:t>Sctiawan</w:t>
      </w:r>
      <w:r>
        <w:rPr>
          <w:color w:val="1C1C1C"/>
          <w:w w:val="63"/>
        </w:rPr>
        <w:t>,</w:t>
      </w:r>
      <w:r>
        <w:rPr>
          <w:color w:val="1C1C1C"/>
        </w:rPr>
        <w:t xml:space="preserve">   </w:t>
      </w:r>
      <w:r>
        <w:rPr>
          <w:color w:val="1C1C1C"/>
          <w:spacing w:val="-11"/>
        </w:rPr>
        <w:t xml:space="preserve"> </w:t>
      </w:r>
      <w:r>
        <w:rPr>
          <w:color w:val="070707"/>
        </w:rPr>
        <w:t>Wav,</w:t>
      </w:r>
      <w:r>
        <w:rPr>
          <w:color w:val="070707"/>
          <w:spacing w:val="-14"/>
        </w:rPr>
        <w:t xml:space="preserve"> </w:t>
      </w:r>
      <w:r>
        <w:rPr>
          <w:color w:val="070707"/>
        </w:rPr>
        <w:t xml:space="preserve">an. </w:t>
      </w:r>
      <w:r>
        <w:rPr>
          <w:color w:val="070707"/>
          <w:spacing w:val="33"/>
        </w:rPr>
        <w:t xml:space="preserve"> </w:t>
      </w:r>
      <w:r>
        <w:rPr>
          <w:color w:val="070707"/>
          <w:w w:val="69"/>
        </w:rPr>
        <w:t>(</w:t>
      </w:r>
      <w:r>
        <w:rPr>
          <w:color w:val="070707"/>
          <w:spacing w:val="19"/>
          <w:w w:val="69"/>
        </w:rPr>
        <w:t xml:space="preserve"> </w:t>
      </w:r>
      <w:r>
        <w:rPr>
          <w:color w:val="070707"/>
        </w:rPr>
        <w:t xml:space="preserve">1999). </w:t>
      </w:r>
      <w:r>
        <w:rPr>
          <w:color w:val="070707"/>
          <w:spacing w:val="37"/>
        </w:rPr>
        <w:t xml:space="preserve"> </w:t>
      </w:r>
      <w:r>
        <w:rPr>
          <w:i/>
          <w:color w:val="070707"/>
          <w:w w:val="75"/>
        </w:rPr>
        <w:t xml:space="preserve">I'c111da11gu11   </w:t>
      </w:r>
      <w:r>
        <w:rPr>
          <w:i/>
          <w:color w:val="070707"/>
          <w:spacing w:val="12"/>
          <w:w w:val="75"/>
        </w:rPr>
        <w:t xml:space="preserve"> </w:t>
      </w:r>
      <w:r>
        <w:rPr>
          <w:i/>
          <w:color w:val="070707"/>
        </w:rPr>
        <w:t xml:space="preserve">Politik  </w:t>
      </w:r>
      <w:r>
        <w:rPr>
          <w:i/>
          <w:color w:val="070707"/>
          <w:spacing w:val="29"/>
        </w:rPr>
        <w:t xml:space="preserve"> </w:t>
      </w:r>
      <w:r>
        <w:rPr>
          <w:i/>
          <w:color w:val="070707"/>
          <w:w w:val="79"/>
        </w:rPr>
        <w:t xml:space="preserve">Suntri     </w:t>
      </w:r>
      <w:r>
        <w:rPr>
          <w:i/>
          <w:color w:val="070707"/>
          <w:spacing w:val="20"/>
          <w:w w:val="79"/>
        </w:rPr>
        <w:t xml:space="preserve"> </w:t>
      </w:r>
      <w:r>
        <w:rPr>
          <w:i/>
          <w:color w:val="070707"/>
        </w:rPr>
        <w:t xml:space="preserve">daicnn </w:t>
      </w:r>
      <w:r>
        <w:rPr>
          <w:i/>
          <w:color w:val="070707"/>
          <w:spacing w:val="39"/>
        </w:rPr>
        <w:t xml:space="preserve"> </w:t>
      </w:r>
      <w:r>
        <w:rPr>
          <w:i/>
          <w:color w:val="070707"/>
        </w:rPr>
        <w:t xml:space="preserve">Sastre  </w:t>
      </w:r>
      <w:r>
        <w:rPr>
          <w:i/>
          <w:color w:val="070707"/>
          <w:spacing w:val="29"/>
        </w:rPr>
        <w:t xml:space="preserve"> </w:t>
      </w:r>
      <w:r>
        <w:rPr>
          <w:i/>
          <w:color w:val="070707"/>
          <w:w w:val="108"/>
        </w:rPr>
        <w:t>Suuda</w:t>
      </w:r>
      <w:r>
        <w:rPr>
          <w:i/>
          <w:color w:val="313131"/>
          <w:w w:val="27"/>
        </w:rPr>
        <w:t>.</w:t>
      </w:r>
    </w:p>
    <w:p w:rsidR="0097293A" w:rsidRDefault="0070717D">
      <w:pPr>
        <w:spacing w:before="22"/>
        <w:ind w:left="792"/>
      </w:pPr>
      <w:r>
        <w:rPr>
          <w:i/>
          <w:color w:val="070707"/>
        </w:rPr>
        <w:t xml:space="preserve">Jurnal </w:t>
      </w:r>
      <w:r>
        <w:rPr>
          <w:i/>
          <w:color w:val="070707"/>
          <w:spacing w:val="35"/>
        </w:rPr>
        <w:t xml:space="preserve"> </w:t>
      </w:r>
      <w:r>
        <w:rPr>
          <w:i/>
          <w:color w:val="070707"/>
        </w:rPr>
        <w:t>Budava</w:t>
      </w:r>
      <w:r>
        <w:rPr>
          <w:i/>
          <w:color w:val="070707"/>
          <w:spacing w:val="39"/>
        </w:rPr>
        <w:t xml:space="preserve"> </w:t>
      </w:r>
      <w:r>
        <w:rPr>
          <w:i/>
          <w:color w:val="070707"/>
          <w:w w:val="111"/>
        </w:rPr>
        <w:t>Dangiang</w:t>
      </w:r>
      <w:r>
        <w:rPr>
          <w:i/>
          <w:color w:val="1C1C1C"/>
          <w:w w:val="42"/>
        </w:rPr>
        <w:t>.</w:t>
      </w:r>
      <w:r>
        <w:rPr>
          <w:i/>
          <w:color w:val="1C1C1C"/>
        </w:rPr>
        <w:t xml:space="preserve"> </w:t>
      </w:r>
      <w:r>
        <w:rPr>
          <w:i/>
          <w:color w:val="1C1C1C"/>
          <w:spacing w:val="9"/>
        </w:rPr>
        <w:t xml:space="preserve"> </w:t>
      </w:r>
      <w:r>
        <w:rPr>
          <w:i/>
          <w:color w:val="313131"/>
          <w:w w:val="79"/>
        </w:rPr>
        <w:t>7</w:t>
      </w:r>
      <w:r>
        <w:rPr>
          <w:i/>
          <w:color w:val="070707"/>
          <w:w w:val="86"/>
        </w:rPr>
        <w:t>5</w:t>
      </w:r>
      <w:r>
        <w:rPr>
          <w:i/>
          <w:color w:val="4D4D4D"/>
          <w:w w:val="35"/>
        </w:rPr>
        <w:t>.</w:t>
      </w:r>
    </w:p>
    <w:p w:rsidR="0097293A" w:rsidRDefault="0070717D">
      <w:pPr>
        <w:tabs>
          <w:tab w:val="left" w:pos="1980"/>
        </w:tabs>
        <w:spacing w:before="10" w:line="256" w:lineRule="auto"/>
        <w:ind w:left="806" w:right="119" w:hanging="698"/>
        <w:jc w:val="both"/>
      </w:pPr>
      <w:r>
        <w:rPr>
          <w:color w:val="070707"/>
          <w:w w:val="101"/>
        </w:rPr>
        <w:t>Shute</w:t>
      </w:r>
      <w:r>
        <w:rPr>
          <w:color w:val="1C1C1C"/>
          <w:w w:val="49"/>
        </w:rPr>
        <w:t>.</w:t>
      </w:r>
      <w:r>
        <w:rPr>
          <w:color w:val="1C1C1C"/>
        </w:rPr>
        <w:t xml:space="preserve"> </w:t>
      </w:r>
      <w:r>
        <w:rPr>
          <w:color w:val="1C1C1C"/>
          <w:spacing w:val="15"/>
        </w:rPr>
        <w:t xml:space="preserve"> </w:t>
      </w:r>
      <w:r>
        <w:rPr>
          <w:color w:val="070707"/>
        </w:rPr>
        <w:t xml:space="preserve">Christina  </w:t>
      </w:r>
      <w:r>
        <w:rPr>
          <w:color w:val="070707"/>
          <w:spacing w:val="21"/>
        </w:rPr>
        <w:t xml:space="preserve"> </w:t>
      </w:r>
      <w:r>
        <w:rPr>
          <w:rFonts w:ascii="Arial" w:eastAsia="Arial" w:hAnsi="Arial" w:cs="Arial"/>
          <w:color w:val="070707"/>
        </w:rPr>
        <w:t>L..</w:t>
      </w:r>
      <w:r>
        <w:rPr>
          <w:rFonts w:ascii="Arial" w:eastAsia="Arial" w:hAnsi="Arial" w:cs="Arial"/>
          <w:color w:val="070707"/>
          <w:spacing w:val="26"/>
        </w:rPr>
        <w:t xml:space="preserve"> </w:t>
      </w:r>
      <w:r>
        <w:rPr>
          <w:color w:val="070707"/>
        </w:rPr>
        <w:t>Brian</w:t>
      </w:r>
      <w:r>
        <w:rPr>
          <w:color w:val="070707"/>
          <w:spacing w:val="42"/>
        </w:rPr>
        <w:t xml:space="preserve"> </w:t>
      </w:r>
      <w:r>
        <w:rPr>
          <w:color w:val="070707"/>
        </w:rPr>
        <w:t xml:space="preserve">Spitzberg. </w:t>
      </w:r>
      <w:r>
        <w:rPr>
          <w:color w:val="070707"/>
          <w:spacing w:val="48"/>
        </w:rPr>
        <w:t xml:space="preserve"> </w:t>
      </w:r>
      <w:r>
        <w:rPr>
          <w:color w:val="070707"/>
          <w:w w:val="108"/>
        </w:rPr>
        <w:t>(2003)</w:t>
      </w:r>
      <w:r>
        <w:rPr>
          <w:color w:val="313131"/>
          <w:w w:val="35"/>
        </w:rPr>
        <w:t>.</w:t>
      </w:r>
      <w:r>
        <w:rPr>
          <w:color w:val="313131"/>
        </w:rPr>
        <w:t xml:space="preserve">  </w:t>
      </w:r>
      <w:r>
        <w:rPr>
          <w:color w:val="313131"/>
          <w:spacing w:val="-22"/>
        </w:rPr>
        <w:t xml:space="preserve"> </w:t>
      </w:r>
      <w:r>
        <w:rPr>
          <w:i/>
          <w:color w:val="070707"/>
        </w:rPr>
        <w:t xml:space="preserve">Intercultural  </w:t>
      </w:r>
      <w:r>
        <w:rPr>
          <w:i/>
          <w:color w:val="070707"/>
          <w:spacing w:val="14"/>
        </w:rPr>
        <w:t xml:space="preserve"> </w:t>
      </w:r>
      <w:r>
        <w:rPr>
          <w:i/>
          <w:color w:val="070707"/>
          <w:w w:val="109"/>
        </w:rPr>
        <w:t>Couples</w:t>
      </w:r>
      <w:r>
        <w:rPr>
          <w:i/>
          <w:color w:val="313131"/>
          <w:w w:val="59"/>
        </w:rPr>
        <w:t>:</w:t>
      </w:r>
      <w:r>
        <w:rPr>
          <w:i/>
          <w:color w:val="313131"/>
        </w:rPr>
        <w:t xml:space="preserve"> </w:t>
      </w:r>
      <w:r>
        <w:rPr>
          <w:i/>
          <w:color w:val="313131"/>
          <w:spacing w:val="22"/>
        </w:rPr>
        <w:t xml:space="preserve"> </w:t>
      </w:r>
      <w:r>
        <w:rPr>
          <w:i/>
          <w:color w:val="070707"/>
        </w:rPr>
        <w:t xml:space="preserve">Examining the  </w:t>
      </w:r>
      <w:r>
        <w:rPr>
          <w:i/>
          <w:color w:val="070707"/>
          <w:spacing w:val="42"/>
        </w:rPr>
        <w:t xml:space="preserve"> </w:t>
      </w:r>
      <w:r>
        <w:rPr>
          <w:i/>
          <w:color w:val="070707"/>
        </w:rPr>
        <w:t xml:space="preserve">Role  </w:t>
      </w:r>
      <w:r>
        <w:rPr>
          <w:i/>
          <w:color w:val="070707"/>
          <w:spacing w:val="27"/>
        </w:rPr>
        <w:t xml:space="preserve"> </w:t>
      </w:r>
      <w:r>
        <w:rPr>
          <w:i/>
          <w:color w:val="070707"/>
        </w:rPr>
        <w:t xml:space="preserve">of </w:t>
      </w:r>
      <w:r>
        <w:rPr>
          <w:i/>
          <w:color w:val="070707"/>
          <w:spacing w:val="44"/>
        </w:rPr>
        <w:t xml:space="preserve"> </w:t>
      </w:r>
      <w:r>
        <w:rPr>
          <w:i/>
          <w:color w:val="070707"/>
        </w:rPr>
        <w:t xml:space="preserve">Social    Support    </w:t>
      </w:r>
      <w:r>
        <w:rPr>
          <w:i/>
          <w:color w:val="070707"/>
          <w:spacing w:val="5"/>
        </w:rPr>
        <w:t xml:space="preserve"> </w:t>
      </w:r>
      <w:r>
        <w:rPr>
          <w:color w:val="070707"/>
        </w:rPr>
        <w:t xml:space="preserve">Journal.   </w:t>
      </w:r>
      <w:r>
        <w:rPr>
          <w:color w:val="070707"/>
          <w:spacing w:val="39"/>
        </w:rPr>
        <w:t xml:space="preserve"> </w:t>
      </w:r>
      <w:r>
        <w:rPr>
          <w:color w:val="070707"/>
        </w:rPr>
        <w:t xml:space="preserve">Paper  </w:t>
      </w:r>
      <w:r>
        <w:rPr>
          <w:color w:val="070707"/>
          <w:spacing w:val="20"/>
        </w:rPr>
        <w:t xml:space="preserve"> </w:t>
      </w:r>
      <w:r>
        <w:rPr>
          <w:color w:val="070707"/>
        </w:rPr>
        <w:t xml:space="preserve">presented   </w:t>
      </w:r>
      <w:r>
        <w:rPr>
          <w:color w:val="070707"/>
          <w:spacing w:val="30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at    </w:t>
      </w:r>
      <w:r>
        <w:rPr>
          <w:color w:val="070707"/>
        </w:rPr>
        <w:t>Hawaii International</w:t>
      </w:r>
      <w:r>
        <w:rPr>
          <w:color w:val="070707"/>
        </w:rPr>
        <w:tab/>
        <w:t xml:space="preserve">Conference  </w:t>
      </w:r>
      <w:r>
        <w:rPr>
          <w:color w:val="070707"/>
          <w:spacing w:val="11"/>
        </w:rPr>
        <w:t xml:space="preserve"> </w:t>
      </w:r>
      <w:r>
        <w:rPr>
          <w:color w:val="070707"/>
        </w:rPr>
        <w:t>of</w:t>
      </w:r>
      <w:r>
        <w:rPr>
          <w:color w:val="070707"/>
          <w:spacing w:val="34"/>
        </w:rPr>
        <w:t xml:space="preserve"> </w:t>
      </w:r>
      <w:r>
        <w:rPr>
          <w:color w:val="070707"/>
        </w:rPr>
        <w:t xml:space="preserve">Social </w:t>
      </w:r>
      <w:r>
        <w:rPr>
          <w:color w:val="070707"/>
          <w:spacing w:val="19"/>
        </w:rPr>
        <w:t xml:space="preserve"> </w:t>
      </w:r>
      <w:r>
        <w:rPr>
          <w:color w:val="070707"/>
        </w:rPr>
        <w:t xml:space="preserve">Science. </w:t>
      </w:r>
      <w:r>
        <w:rPr>
          <w:color w:val="070707"/>
          <w:spacing w:val="36"/>
        </w:rPr>
        <w:t xml:space="preserve"> </w:t>
      </w:r>
      <w:r>
        <w:rPr>
          <w:color w:val="070707"/>
        </w:rPr>
        <w:t xml:space="preserve">Honolulu. </w:t>
      </w:r>
      <w:r>
        <w:rPr>
          <w:color w:val="070707"/>
          <w:spacing w:val="47"/>
        </w:rPr>
        <w:t xml:space="preserve"> </w:t>
      </w:r>
      <w:r>
        <w:rPr>
          <w:color w:val="070707"/>
        </w:rPr>
        <w:t xml:space="preserve">San </w:t>
      </w:r>
      <w:r>
        <w:rPr>
          <w:color w:val="070707"/>
          <w:spacing w:val="4"/>
        </w:rPr>
        <w:t xml:space="preserve"> </w:t>
      </w:r>
      <w:r>
        <w:rPr>
          <w:color w:val="070707"/>
        </w:rPr>
        <w:t xml:space="preserve">Diego </w:t>
      </w:r>
      <w:r>
        <w:rPr>
          <w:color w:val="070707"/>
          <w:spacing w:val="4"/>
        </w:rPr>
        <w:t xml:space="preserve"> </w:t>
      </w:r>
      <w:r>
        <w:rPr>
          <w:color w:val="070707"/>
        </w:rPr>
        <w:t xml:space="preserve">State </w:t>
      </w:r>
      <w:r>
        <w:rPr>
          <w:color w:val="070707"/>
          <w:w w:val="108"/>
        </w:rPr>
        <w:t>University</w:t>
      </w:r>
      <w:r>
        <w:rPr>
          <w:color w:val="313131"/>
          <w:w w:val="35"/>
        </w:rPr>
        <w:t>.</w:t>
      </w:r>
    </w:p>
    <w:p w:rsidR="0097293A" w:rsidRDefault="0070717D">
      <w:pPr>
        <w:spacing w:line="220" w:lineRule="exact"/>
        <w:ind w:left="69" w:right="61"/>
        <w:jc w:val="center"/>
      </w:pPr>
      <w:r>
        <w:rPr>
          <w:color w:val="070707"/>
        </w:rPr>
        <w:t xml:space="preserve">Shahab. </w:t>
      </w:r>
      <w:r>
        <w:rPr>
          <w:color w:val="070707"/>
          <w:spacing w:val="22"/>
        </w:rPr>
        <w:t xml:space="preserve"> </w:t>
      </w:r>
      <w:r>
        <w:rPr>
          <w:color w:val="070707"/>
        </w:rPr>
        <w:t xml:space="preserve">Yasmine  </w:t>
      </w:r>
      <w:r>
        <w:rPr>
          <w:color w:val="070707"/>
          <w:spacing w:val="8"/>
        </w:rPr>
        <w:t xml:space="preserve"> </w:t>
      </w:r>
      <w:r>
        <w:rPr>
          <w:color w:val="070707"/>
        </w:rPr>
        <w:t>Zaki.</w:t>
      </w:r>
      <w:r>
        <w:rPr>
          <w:color w:val="070707"/>
          <w:spacing w:val="48"/>
        </w:rPr>
        <w:t xml:space="preserve"> </w:t>
      </w:r>
      <w:r>
        <w:rPr>
          <w:color w:val="070707"/>
          <w:w w:val="58"/>
        </w:rPr>
        <w:t xml:space="preserve">( </w:t>
      </w:r>
      <w:r>
        <w:rPr>
          <w:color w:val="070707"/>
          <w:spacing w:val="7"/>
          <w:w w:val="58"/>
        </w:rPr>
        <w:t xml:space="preserve"> </w:t>
      </w:r>
      <w:r>
        <w:rPr>
          <w:color w:val="070707"/>
          <w:w w:val="90"/>
        </w:rPr>
        <w:t>1975</w:t>
      </w:r>
      <w:r>
        <w:rPr>
          <w:color w:val="070707"/>
          <w:spacing w:val="23"/>
          <w:w w:val="90"/>
        </w:rPr>
        <w:t xml:space="preserve"> </w:t>
      </w:r>
      <w:r>
        <w:rPr>
          <w:color w:val="070707"/>
        </w:rPr>
        <w:t>).</w:t>
      </w:r>
      <w:r>
        <w:rPr>
          <w:color w:val="070707"/>
          <w:spacing w:val="38"/>
        </w:rPr>
        <w:t xml:space="preserve"> </w:t>
      </w:r>
      <w:r>
        <w:rPr>
          <w:i/>
          <w:color w:val="070707"/>
        </w:rPr>
        <w:t xml:space="preserve">Maw/ah  </w:t>
      </w:r>
      <w:r>
        <w:rPr>
          <w:i/>
          <w:color w:val="070707"/>
          <w:spacing w:val="31"/>
        </w:rPr>
        <w:t xml:space="preserve"> </w:t>
      </w:r>
      <w:r>
        <w:rPr>
          <w:i/>
          <w:color w:val="070707"/>
          <w:w w:val="109"/>
        </w:rPr>
        <w:t>Integrasi</w:t>
      </w:r>
      <w:r>
        <w:rPr>
          <w:i/>
          <w:color w:val="070707"/>
          <w:spacing w:val="38"/>
          <w:w w:val="109"/>
        </w:rPr>
        <w:t xml:space="preserve"> </w:t>
      </w:r>
      <w:r>
        <w:rPr>
          <w:i/>
          <w:color w:val="070707"/>
          <w:w w:val="109"/>
        </w:rPr>
        <w:t>Minoritas</w:t>
      </w:r>
      <w:r>
        <w:rPr>
          <w:i/>
          <w:color w:val="070707"/>
          <w:spacing w:val="17"/>
          <w:w w:val="109"/>
        </w:rPr>
        <w:t xml:space="preserve"> </w:t>
      </w:r>
      <w:r>
        <w:rPr>
          <w:i/>
          <w:color w:val="070707"/>
          <w:w w:val="99"/>
        </w:rPr>
        <w:t>A</w:t>
      </w:r>
      <w:r>
        <w:rPr>
          <w:i/>
          <w:color w:val="070707"/>
          <w:spacing w:val="-24"/>
        </w:rPr>
        <w:t xml:space="preserve"> </w:t>
      </w:r>
      <w:r>
        <w:rPr>
          <w:i/>
          <w:color w:val="070707"/>
        </w:rPr>
        <w:t xml:space="preserve">rah </w:t>
      </w:r>
      <w:r>
        <w:rPr>
          <w:i/>
          <w:color w:val="070707"/>
          <w:spacing w:val="4"/>
        </w:rPr>
        <w:t xml:space="preserve"> </w:t>
      </w:r>
      <w:r>
        <w:rPr>
          <w:i/>
          <w:color w:val="070707"/>
        </w:rPr>
        <w:t>di</w:t>
      </w:r>
      <w:r>
        <w:rPr>
          <w:i/>
          <w:color w:val="070707"/>
          <w:spacing w:val="30"/>
        </w:rPr>
        <w:t xml:space="preserve"> </w:t>
      </w:r>
      <w:r>
        <w:rPr>
          <w:i/>
          <w:color w:val="070707"/>
          <w:w w:val="109"/>
        </w:rPr>
        <w:t>Jakarta.</w:t>
      </w:r>
    </w:p>
    <w:p w:rsidR="0097293A" w:rsidRDefault="0070717D">
      <w:pPr>
        <w:spacing w:before="15"/>
        <w:ind w:left="810"/>
      </w:pPr>
      <w:r>
        <w:rPr>
          <w:color w:val="070707"/>
        </w:rPr>
        <w:t xml:space="preserve">Universitas  </w:t>
      </w:r>
      <w:r>
        <w:rPr>
          <w:color w:val="070707"/>
          <w:spacing w:val="4"/>
        </w:rPr>
        <w:t xml:space="preserve"> </w:t>
      </w:r>
      <w:r>
        <w:rPr>
          <w:color w:val="070707"/>
          <w:w w:val="104"/>
        </w:rPr>
        <w:t>Indonesia</w:t>
      </w:r>
      <w:r>
        <w:rPr>
          <w:color w:val="1C1C1C"/>
          <w:w w:val="37"/>
        </w:rPr>
        <w:t>:</w:t>
      </w:r>
      <w:r>
        <w:rPr>
          <w:color w:val="1C1C1C"/>
        </w:rPr>
        <w:t xml:space="preserve">  </w:t>
      </w:r>
      <w:r>
        <w:rPr>
          <w:color w:val="1C1C1C"/>
          <w:spacing w:val="-22"/>
        </w:rPr>
        <w:t xml:space="preserve"> </w:t>
      </w:r>
      <w:r>
        <w:rPr>
          <w:color w:val="070707"/>
        </w:rPr>
        <w:t>Skripsi</w:t>
      </w:r>
      <w:r>
        <w:rPr>
          <w:color w:val="070707"/>
          <w:spacing w:val="47"/>
        </w:rPr>
        <w:t xml:space="preserve"> </w:t>
      </w:r>
      <w:r>
        <w:rPr>
          <w:color w:val="070707"/>
        </w:rPr>
        <w:t xml:space="preserve">Fakultas 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Komunikasi.</w:t>
      </w:r>
    </w:p>
    <w:p w:rsidR="0097293A" w:rsidRDefault="0070717D">
      <w:pPr>
        <w:spacing w:before="22" w:line="259" w:lineRule="auto"/>
        <w:ind w:left="803" w:right="98" w:hanging="698"/>
      </w:pPr>
      <w:r>
        <w:rPr>
          <w:color w:val="070707"/>
        </w:rPr>
        <w:t xml:space="preserve">Shahab, </w:t>
      </w:r>
      <w:r>
        <w:rPr>
          <w:color w:val="070707"/>
          <w:spacing w:val="15"/>
        </w:rPr>
        <w:t xml:space="preserve"> </w:t>
      </w:r>
      <w:r>
        <w:rPr>
          <w:color w:val="070707"/>
        </w:rPr>
        <w:t xml:space="preserve">Yasmine </w:t>
      </w:r>
      <w:r>
        <w:rPr>
          <w:color w:val="070707"/>
          <w:spacing w:val="50"/>
        </w:rPr>
        <w:t xml:space="preserve"> </w:t>
      </w:r>
      <w:r>
        <w:rPr>
          <w:color w:val="070707"/>
          <w:w w:val="98"/>
        </w:rPr>
        <w:t>Zaki</w:t>
      </w:r>
      <w:r>
        <w:rPr>
          <w:color w:val="313131"/>
          <w:w w:val="35"/>
        </w:rPr>
        <w:t>.</w:t>
      </w:r>
      <w:r>
        <w:rPr>
          <w:color w:val="313131"/>
        </w:rPr>
        <w:t xml:space="preserve">  </w:t>
      </w:r>
      <w:r>
        <w:rPr>
          <w:color w:val="313131"/>
          <w:spacing w:val="-19"/>
        </w:rPr>
        <w:t xml:space="preserve"> </w:t>
      </w:r>
      <w:r>
        <w:rPr>
          <w:color w:val="070707"/>
          <w:w w:val="109"/>
        </w:rPr>
        <w:t>(2005)</w:t>
      </w:r>
      <w:r>
        <w:rPr>
          <w:color w:val="1C1C1C"/>
          <w:w w:val="42"/>
        </w:rPr>
        <w:t>.</w:t>
      </w:r>
      <w:r>
        <w:rPr>
          <w:color w:val="1C1C1C"/>
        </w:rPr>
        <w:t xml:space="preserve"> </w:t>
      </w:r>
      <w:r>
        <w:rPr>
          <w:color w:val="1C1C1C"/>
          <w:spacing w:val="23"/>
        </w:rPr>
        <w:t xml:space="preserve"> </w:t>
      </w:r>
      <w:r>
        <w:rPr>
          <w:i/>
          <w:color w:val="070707"/>
        </w:rPr>
        <w:t xml:space="preserve">Sistun </w:t>
      </w:r>
      <w:r>
        <w:rPr>
          <w:i/>
          <w:color w:val="070707"/>
          <w:spacing w:val="15"/>
        </w:rPr>
        <w:t xml:space="preserve"> </w:t>
      </w:r>
      <w:r>
        <w:rPr>
          <w:i/>
          <w:color w:val="070707"/>
        </w:rPr>
        <w:t xml:space="preserve">Kekerabatan  </w:t>
      </w:r>
      <w:r>
        <w:rPr>
          <w:i/>
          <w:color w:val="070707"/>
          <w:spacing w:val="17"/>
        </w:rPr>
        <w:t xml:space="preserve"> </w:t>
      </w:r>
      <w:r>
        <w:rPr>
          <w:i/>
          <w:color w:val="070707"/>
        </w:rPr>
        <w:t xml:space="preserve">sebagai </w:t>
      </w:r>
      <w:r>
        <w:rPr>
          <w:i/>
          <w:color w:val="070707"/>
          <w:spacing w:val="50"/>
        </w:rPr>
        <w:t xml:space="preserve"> </w:t>
      </w:r>
      <w:r>
        <w:rPr>
          <w:i/>
          <w:color w:val="070707"/>
        </w:rPr>
        <w:t xml:space="preserve">Katalisator  </w:t>
      </w:r>
      <w:r>
        <w:rPr>
          <w:i/>
          <w:color w:val="070707"/>
          <w:spacing w:val="7"/>
        </w:rPr>
        <w:t xml:space="preserve"> </w:t>
      </w:r>
      <w:r>
        <w:rPr>
          <w:i/>
          <w:color w:val="070707"/>
        </w:rPr>
        <w:t>Perun</w:t>
      </w:r>
      <w:r>
        <w:rPr>
          <w:i/>
          <w:color w:val="070707"/>
        </w:rPr>
        <w:t xml:space="preserve"> Ulama </w:t>
      </w:r>
      <w:r>
        <w:rPr>
          <w:i/>
          <w:color w:val="070707"/>
          <w:spacing w:val="17"/>
        </w:rPr>
        <w:t xml:space="preserve"> </w:t>
      </w:r>
      <w:r>
        <w:rPr>
          <w:i/>
          <w:color w:val="070707"/>
          <w:w w:val="76"/>
        </w:rPr>
        <w:t xml:space="preserve">Ke1urw1e111  </w:t>
      </w:r>
      <w:r>
        <w:rPr>
          <w:i/>
          <w:color w:val="070707"/>
          <w:spacing w:val="2"/>
          <w:w w:val="76"/>
        </w:rPr>
        <w:t xml:space="preserve"> </w:t>
      </w:r>
      <w:r>
        <w:rPr>
          <w:i/>
          <w:color w:val="070707"/>
        </w:rPr>
        <w:t xml:space="preserve">Arab </w:t>
      </w:r>
      <w:r>
        <w:rPr>
          <w:i/>
          <w:color w:val="070707"/>
          <w:spacing w:val="29"/>
        </w:rPr>
        <w:t xml:space="preserve"> </w:t>
      </w:r>
      <w:r>
        <w:rPr>
          <w:i/>
          <w:color w:val="070707"/>
        </w:rPr>
        <w:t>di</w:t>
      </w:r>
      <w:r>
        <w:rPr>
          <w:i/>
          <w:color w:val="070707"/>
          <w:spacing w:val="16"/>
        </w:rPr>
        <w:t xml:space="preserve"> </w:t>
      </w:r>
      <w:r>
        <w:rPr>
          <w:i/>
          <w:color w:val="070707"/>
          <w:w w:val="115"/>
        </w:rPr>
        <w:t>Jakarta</w:t>
      </w:r>
      <w:r>
        <w:rPr>
          <w:i/>
          <w:color w:val="1C1C1C"/>
          <w:w w:val="44"/>
        </w:rPr>
        <w:t>.</w:t>
      </w:r>
      <w:r>
        <w:rPr>
          <w:i/>
          <w:color w:val="1C1C1C"/>
        </w:rPr>
        <w:t xml:space="preserve"> </w:t>
      </w:r>
      <w:r>
        <w:rPr>
          <w:i/>
          <w:color w:val="1C1C1C"/>
          <w:spacing w:val="-10"/>
        </w:rPr>
        <w:t xml:space="preserve"> </w:t>
      </w:r>
      <w:r>
        <w:rPr>
          <w:color w:val="070707"/>
        </w:rPr>
        <w:t xml:space="preserve">Universitas </w:t>
      </w:r>
      <w:r>
        <w:rPr>
          <w:color w:val="070707"/>
          <w:spacing w:val="47"/>
        </w:rPr>
        <w:t xml:space="preserve"> </w:t>
      </w:r>
      <w:r>
        <w:rPr>
          <w:color w:val="070707"/>
        </w:rPr>
        <w:t xml:space="preserve">Indonesia. </w:t>
      </w:r>
      <w:r>
        <w:rPr>
          <w:color w:val="070707"/>
          <w:spacing w:val="36"/>
        </w:rPr>
        <w:t xml:space="preserve"> </w:t>
      </w:r>
      <w:r>
        <w:rPr>
          <w:i/>
          <w:color w:val="070707"/>
        </w:rPr>
        <w:t xml:space="preserve">Antropology </w:t>
      </w:r>
      <w:r>
        <w:rPr>
          <w:i/>
          <w:color w:val="070707"/>
          <w:w w:val="109"/>
        </w:rPr>
        <w:t>Indonesia.</w:t>
      </w:r>
      <w:r>
        <w:rPr>
          <w:i/>
          <w:color w:val="070707"/>
          <w:spacing w:val="9"/>
          <w:w w:val="109"/>
        </w:rPr>
        <w:t xml:space="preserve"> </w:t>
      </w:r>
      <w:r>
        <w:rPr>
          <w:i/>
          <w:color w:val="070707"/>
        </w:rPr>
        <w:t>cm</w:t>
      </w:r>
      <w:r>
        <w:rPr>
          <w:i/>
          <w:color w:val="070707"/>
          <w:spacing w:val="-9"/>
        </w:rPr>
        <w:t xml:space="preserve"> </w:t>
      </w:r>
      <w:r>
        <w:rPr>
          <w:i/>
          <w:color w:val="070707"/>
          <w:w w:val="109"/>
        </w:rPr>
        <w:t>lnternational</w:t>
      </w:r>
      <w:r>
        <w:rPr>
          <w:i/>
          <w:color w:val="070707"/>
          <w:spacing w:val="7"/>
          <w:w w:val="109"/>
        </w:rPr>
        <w:t xml:space="preserve"> </w:t>
      </w:r>
      <w:r>
        <w:rPr>
          <w:i/>
          <w:color w:val="070707"/>
          <w:w w:val="109"/>
        </w:rPr>
        <w:t>Referred</w:t>
      </w:r>
      <w:r>
        <w:rPr>
          <w:i/>
          <w:color w:val="070707"/>
          <w:spacing w:val="-9"/>
          <w:w w:val="109"/>
        </w:rPr>
        <w:t xml:space="preserve"> </w:t>
      </w:r>
      <w:r>
        <w:rPr>
          <w:i/>
          <w:color w:val="070707"/>
          <w:w w:val="109"/>
        </w:rPr>
        <w:t>Journal.</w:t>
      </w:r>
      <w:r>
        <w:rPr>
          <w:i/>
          <w:color w:val="070707"/>
          <w:spacing w:val="38"/>
          <w:w w:val="109"/>
        </w:rPr>
        <w:t xml:space="preserve"> </w:t>
      </w:r>
      <w:r>
        <w:rPr>
          <w:i/>
          <w:color w:val="070707"/>
        </w:rPr>
        <w:t>Vol.</w:t>
      </w:r>
      <w:r>
        <w:rPr>
          <w:i/>
          <w:color w:val="070707"/>
          <w:spacing w:val="5"/>
        </w:rPr>
        <w:t xml:space="preserve"> </w:t>
      </w:r>
      <w:r>
        <w:rPr>
          <w:i/>
          <w:color w:val="070707"/>
          <w:w w:val="114"/>
        </w:rPr>
        <w:t>29</w:t>
      </w:r>
      <w:r>
        <w:rPr>
          <w:i/>
          <w:color w:val="313131"/>
          <w:w w:val="29"/>
        </w:rPr>
        <w:t>.</w:t>
      </w:r>
      <w:r>
        <w:rPr>
          <w:i/>
          <w:color w:val="313131"/>
        </w:rPr>
        <w:t xml:space="preserve"> </w:t>
      </w:r>
      <w:r>
        <w:rPr>
          <w:i/>
          <w:color w:val="313131"/>
          <w:spacing w:val="-10"/>
        </w:rPr>
        <w:t xml:space="preserve"> </w:t>
      </w:r>
      <w:r>
        <w:rPr>
          <w:i/>
          <w:color w:val="070707"/>
        </w:rPr>
        <w:t>No.</w:t>
      </w:r>
      <w:r>
        <w:rPr>
          <w:i/>
          <w:color w:val="070707"/>
          <w:spacing w:val="42"/>
        </w:rPr>
        <w:t xml:space="preserve"> </w:t>
      </w:r>
      <w:r>
        <w:rPr>
          <w:i/>
          <w:color w:val="070707"/>
          <w:w w:val="97"/>
        </w:rPr>
        <w:t>2</w:t>
      </w:r>
      <w:r>
        <w:rPr>
          <w:i/>
          <w:color w:val="313131"/>
          <w:w w:val="35"/>
        </w:rPr>
        <w:t>.</w:t>
      </w:r>
    </w:p>
    <w:p w:rsidR="0097293A" w:rsidRDefault="0070717D">
      <w:pPr>
        <w:spacing w:line="220" w:lineRule="exact"/>
        <w:ind w:left="69" w:right="58"/>
        <w:jc w:val="center"/>
      </w:pPr>
      <w:r>
        <w:rPr>
          <w:color w:val="070707"/>
        </w:rPr>
        <w:t xml:space="preserve">Siahaan, </w:t>
      </w:r>
      <w:r>
        <w:rPr>
          <w:color w:val="070707"/>
          <w:spacing w:val="39"/>
        </w:rPr>
        <w:t xml:space="preserve"> </w:t>
      </w:r>
      <w:r>
        <w:rPr>
          <w:color w:val="070707"/>
        </w:rPr>
        <w:t xml:space="preserve">M. </w:t>
      </w:r>
      <w:r>
        <w:rPr>
          <w:color w:val="070707"/>
          <w:spacing w:val="23"/>
        </w:rPr>
        <w:t xml:space="preserve"> </w:t>
      </w:r>
      <w:r>
        <w:rPr>
          <w:color w:val="070707"/>
        </w:rPr>
        <w:t xml:space="preserve">Hotman. </w:t>
      </w:r>
      <w:r>
        <w:rPr>
          <w:color w:val="070707"/>
          <w:spacing w:val="24"/>
        </w:rPr>
        <w:t xml:space="preserve"> </w:t>
      </w:r>
      <w:r>
        <w:rPr>
          <w:color w:val="070707"/>
          <w:w w:val="107"/>
        </w:rPr>
        <w:t>(2002)</w:t>
      </w:r>
      <w:r>
        <w:rPr>
          <w:color w:val="1C1C1C"/>
          <w:w w:val="49"/>
        </w:rPr>
        <w:t>.</w:t>
      </w:r>
      <w:r>
        <w:rPr>
          <w:color w:val="1C1C1C"/>
        </w:rPr>
        <w:t xml:space="preserve">  </w:t>
      </w:r>
      <w:r>
        <w:rPr>
          <w:color w:val="1C1C1C"/>
          <w:spacing w:val="-9"/>
        </w:rPr>
        <w:t xml:space="preserve"> </w:t>
      </w:r>
      <w:r>
        <w:rPr>
          <w:i/>
          <w:color w:val="070707"/>
        </w:rPr>
        <w:t xml:space="preserve">Metode </w:t>
      </w:r>
      <w:r>
        <w:rPr>
          <w:i/>
          <w:color w:val="070707"/>
          <w:spacing w:val="36"/>
        </w:rPr>
        <w:t xml:space="preserve"> </w:t>
      </w:r>
      <w:r>
        <w:rPr>
          <w:i/>
          <w:color w:val="070707"/>
          <w:w w:val="109"/>
        </w:rPr>
        <w:t>Penelitian</w:t>
      </w:r>
      <w:r>
        <w:rPr>
          <w:i/>
          <w:color w:val="070707"/>
          <w:spacing w:val="54"/>
          <w:w w:val="109"/>
        </w:rPr>
        <w:t xml:space="preserve"> </w:t>
      </w:r>
      <w:r>
        <w:rPr>
          <w:i/>
          <w:color w:val="070707"/>
          <w:w w:val="106"/>
        </w:rPr>
        <w:t>Kualitarif</w:t>
      </w:r>
      <w:r>
        <w:rPr>
          <w:i/>
          <w:color w:val="1C1C1C"/>
          <w:w w:val="59"/>
        </w:rPr>
        <w:t>:</w:t>
      </w:r>
      <w:r>
        <w:rPr>
          <w:i/>
          <w:color w:val="1C1C1C"/>
        </w:rPr>
        <w:t xml:space="preserve"> </w:t>
      </w:r>
      <w:r>
        <w:rPr>
          <w:i/>
          <w:color w:val="1C1C1C"/>
          <w:spacing w:val="21"/>
        </w:rPr>
        <w:t xml:space="preserve"> </w:t>
      </w:r>
      <w:r>
        <w:rPr>
          <w:i/>
          <w:color w:val="070707"/>
          <w:w w:val="109"/>
        </w:rPr>
        <w:t>Perspektif</w:t>
      </w:r>
      <w:r>
        <w:rPr>
          <w:i/>
          <w:color w:val="070707"/>
          <w:spacing w:val="27"/>
          <w:w w:val="109"/>
        </w:rPr>
        <w:t xml:space="preserve"> </w:t>
      </w:r>
      <w:r>
        <w:rPr>
          <w:i/>
          <w:color w:val="070707"/>
          <w:w w:val="109"/>
        </w:rPr>
        <w:t>Mikro.</w:t>
      </w:r>
    </w:p>
    <w:p w:rsidR="0097293A" w:rsidRDefault="0070717D">
      <w:pPr>
        <w:spacing w:before="3"/>
        <w:ind w:left="803"/>
      </w:pPr>
      <w:r>
        <w:rPr>
          <w:color w:val="070707"/>
        </w:rPr>
        <w:t xml:space="preserve">Surabaya:  </w:t>
      </w:r>
      <w:r>
        <w:rPr>
          <w:color w:val="070707"/>
          <w:spacing w:val="1"/>
        </w:rPr>
        <w:t xml:space="preserve"> </w:t>
      </w:r>
      <w:r>
        <w:rPr>
          <w:color w:val="070707"/>
          <w:w w:val="84"/>
          <w:sz w:val="22"/>
          <w:szCs w:val="22"/>
        </w:rPr>
        <w:t xml:space="preserve">lnsan </w:t>
      </w:r>
      <w:r>
        <w:rPr>
          <w:color w:val="070707"/>
          <w:spacing w:val="10"/>
          <w:w w:val="84"/>
          <w:sz w:val="22"/>
          <w:szCs w:val="22"/>
        </w:rPr>
        <w:t xml:space="preserve"> </w:t>
      </w:r>
      <w:r>
        <w:rPr>
          <w:color w:val="070707"/>
        </w:rPr>
        <w:t>Cendekia.</w:t>
      </w:r>
    </w:p>
    <w:p w:rsidR="0097293A" w:rsidRDefault="0097293A">
      <w:pPr>
        <w:spacing w:before="7" w:line="180" w:lineRule="exact"/>
        <w:rPr>
          <w:sz w:val="19"/>
          <w:szCs w:val="19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2098" w:right="2134"/>
        <w:jc w:val="center"/>
        <w:rPr>
          <w:rFonts w:ascii="Arial" w:eastAsia="Arial" w:hAnsi="Arial" w:cs="Arial"/>
          <w:sz w:val="14"/>
          <w:szCs w:val="14"/>
        </w:rPr>
      </w:pPr>
      <w:r>
        <w:pict>
          <v:group id="_x0000_s1121" style="position:absolute;left:0;text-align:left;margin-left:459pt;margin-top:464.25pt;width:0;height:102pt;z-index:-2711;mso-position-horizontal-relative:page;mso-position-vertical-relative:page" coordorigin="9180,9285" coordsize="0,2040">
            <v:shape id="_x0000_s1122" style="position:absolute;left:9180;top:9285;width:0;height:2040" coordorigin="9180,9285" coordsize="0,2040" path="m9180,11325r,-2040e" filled="f" strokecolor="#5d5d5d" strokeweight="0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color w:val="070707"/>
          <w:w w:val="82"/>
          <w:sz w:val="18"/>
          <w:szCs w:val="18"/>
        </w:rPr>
        <w:t>162</w:t>
      </w:r>
      <w:r>
        <w:rPr>
          <w:rFonts w:ascii="Arial" w:eastAsia="Arial" w:hAnsi="Arial" w:cs="Arial"/>
          <w:color w:val="070707"/>
          <w:spacing w:val="30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38"/>
          <w:sz w:val="14"/>
          <w:szCs w:val="14"/>
        </w:rPr>
        <w:t xml:space="preserve">I   </w:t>
      </w:r>
      <w:r>
        <w:rPr>
          <w:rFonts w:ascii="Arial" w:eastAsia="Arial" w:hAnsi="Arial" w:cs="Arial"/>
          <w:color w:val="070707"/>
          <w:spacing w:val="2"/>
          <w:w w:val="38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z w:val="14"/>
          <w:szCs w:val="14"/>
        </w:rPr>
        <w:t xml:space="preserve">Wacana </w:t>
      </w:r>
      <w:r>
        <w:rPr>
          <w:rFonts w:ascii="Arial" w:eastAsia="Arial" w:hAnsi="Arial" w:cs="Arial"/>
          <w:color w:val="070707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107"/>
          <w:sz w:val="14"/>
          <w:szCs w:val="14"/>
        </w:rPr>
        <w:t>Volum</w:t>
      </w:r>
      <w:r>
        <w:rPr>
          <w:rFonts w:ascii="Arial" w:eastAsia="Arial" w:hAnsi="Arial" w:cs="Arial"/>
          <w:color w:val="070707"/>
          <w:spacing w:val="-16"/>
          <w:w w:val="107"/>
          <w:sz w:val="14"/>
          <w:szCs w:val="14"/>
        </w:rPr>
        <w:t>e</w:t>
      </w:r>
      <w:r>
        <w:rPr>
          <w:rFonts w:ascii="Arial" w:eastAsia="Arial" w:hAnsi="Arial" w:cs="Arial"/>
          <w:color w:val="070707"/>
          <w:w w:val="104"/>
          <w:sz w:val="14"/>
          <w:szCs w:val="14"/>
        </w:rPr>
        <w:t>VIII</w:t>
      </w:r>
      <w:r>
        <w:rPr>
          <w:rFonts w:ascii="Arial" w:eastAsia="Arial" w:hAnsi="Arial" w:cs="Arial"/>
          <w:color w:val="808080"/>
          <w:w w:val="18"/>
          <w:sz w:val="14"/>
          <w:szCs w:val="14"/>
        </w:rPr>
        <w:t>.</w:t>
      </w:r>
      <w:r>
        <w:rPr>
          <w:rFonts w:ascii="Arial" w:eastAsia="Arial" w:hAnsi="Arial" w:cs="Arial"/>
          <w:color w:val="808080"/>
          <w:sz w:val="14"/>
          <w:szCs w:val="14"/>
        </w:rPr>
        <w:t xml:space="preserve">  </w:t>
      </w:r>
      <w:r>
        <w:rPr>
          <w:rFonts w:ascii="Arial" w:eastAsia="Arial" w:hAnsi="Arial" w:cs="Arial"/>
          <w:color w:val="80808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z w:val="14"/>
          <w:szCs w:val="14"/>
        </w:rPr>
        <w:t xml:space="preserve">No </w:t>
      </w:r>
      <w:r>
        <w:rPr>
          <w:rFonts w:ascii="Arial" w:eastAsia="Arial" w:hAnsi="Arial" w:cs="Arial"/>
          <w:color w:val="070707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97"/>
          <w:sz w:val="14"/>
          <w:szCs w:val="14"/>
        </w:rPr>
        <w:t>27</w:t>
      </w:r>
      <w:r>
        <w:rPr>
          <w:rFonts w:ascii="Arial" w:eastAsia="Arial" w:hAnsi="Arial" w:cs="Arial"/>
          <w:color w:val="313131"/>
          <w:w w:val="28"/>
          <w:sz w:val="14"/>
          <w:szCs w:val="14"/>
        </w:rPr>
        <w:t>.</w:t>
      </w:r>
      <w:r>
        <w:rPr>
          <w:rFonts w:ascii="Arial" w:eastAsia="Arial" w:hAnsi="Arial" w:cs="Arial"/>
          <w:color w:val="313131"/>
          <w:sz w:val="14"/>
          <w:szCs w:val="14"/>
        </w:rPr>
        <w:t xml:space="preserve"> </w:t>
      </w:r>
      <w:r>
        <w:rPr>
          <w:rFonts w:ascii="Arial" w:eastAsia="Arial" w:hAnsi="Arial" w:cs="Arial"/>
          <w:color w:val="313131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z w:val="14"/>
          <w:szCs w:val="14"/>
        </w:rPr>
        <w:t>Juni</w:t>
      </w:r>
      <w:r>
        <w:rPr>
          <w:rFonts w:ascii="Arial" w:eastAsia="Arial" w:hAnsi="Arial" w:cs="Arial"/>
          <w:color w:val="070707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107"/>
          <w:sz w:val="14"/>
          <w:szCs w:val="14"/>
        </w:rPr>
        <w:t>2009</w:t>
      </w:r>
    </w:p>
    <w:p w:rsidR="0097293A" w:rsidRDefault="0070717D">
      <w:pPr>
        <w:spacing w:before="75"/>
        <w:ind w:left="68" w:right="46"/>
        <w:jc w:val="both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070707"/>
          <w:w w:val="80"/>
        </w:rPr>
        <w:lastRenderedPageBreak/>
        <w:t>Si</w:t>
      </w:r>
    </w:p>
    <w:p w:rsidR="0097293A" w:rsidRDefault="0097293A">
      <w:pPr>
        <w:spacing w:before="7" w:line="140" w:lineRule="exact"/>
        <w:rPr>
          <w:sz w:val="15"/>
          <w:szCs w:val="15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47" w:right="1"/>
        <w:jc w:val="both"/>
      </w:pPr>
      <w:r>
        <w:rPr>
          <w:i/>
          <w:color w:val="070707"/>
        </w:rPr>
        <w:t>Si,</w:t>
      </w:r>
    </w:p>
    <w:p w:rsidR="0097293A" w:rsidRDefault="0097293A">
      <w:pPr>
        <w:spacing w:before="14" w:line="260" w:lineRule="exact"/>
        <w:rPr>
          <w:sz w:val="26"/>
          <w:szCs w:val="26"/>
        </w:rPr>
      </w:pPr>
    </w:p>
    <w:p w:rsidR="0097293A" w:rsidRDefault="0070717D">
      <w:pPr>
        <w:spacing w:line="774" w:lineRule="auto"/>
        <w:ind w:left="36" w:right="2" w:firstLine="18"/>
        <w:jc w:val="both"/>
      </w:pPr>
      <w:r>
        <w:pict>
          <v:group id="_x0000_s1119" style="position:absolute;left:0;text-align:left;margin-left:460pt;margin-top:-29.3pt;width:0;height:138pt;z-index:-2712;mso-position-horizontal-relative:page" coordorigin="9200,-586" coordsize="0,2760">
            <v:shape id="_x0000_s1120" style="position:absolute;left:9200;top:-586;width:0;height:2760" coordorigin="9200,-586" coordsize="0,2760" path="m9200,2174r,-2760e" filled="f" strokecolor="#1c1c1c" strokeweight="1pt">
              <v:path arrowok="t"/>
            </v:shape>
            <w10:wrap anchorx="page"/>
          </v:group>
        </w:pict>
      </w:r>
      <w:r>
        <w:rPr>
          <w:color w:val="070707"/>
        </w:rPr>
        <w:t xml:space="preserve">Sil </w:t>
      </w:r>
      <w:r>
        <w:rPr>
          <w:rFonts w:ascii="Arial" w:eastAsia="Arial" w:hAnsi="Arial" w:cs="Arial"/>
          <w:color w:val="070707"/>
          <w:w w:val="74"/>
        </w:rPr>
        <w:t xml:space="preserve">Sic </w:t>
      </w:r>
      <w:r>
        <w:rPr>
          <w:color w:val="070707"/>
        </w:rPr>
        <w:t>Sn</w:t>
      </w:r>
    </w:p>
    <w:p w:rsidR="0097293A" w:rsidRDefault="0097293A">
      <w:pPr>
        <w:spacing w:line="200" w:lineRule="exact"/>
      </w:pPr>
    </w:p>
    <w:p w:rsidR="0097293A" w:rsidRDefault="0097293A">
      <w:pPr>
        <w:spacing w:before="10" w:line="280" w:lineRule="exact"/>
        <w:rPr>
          <w:sz w:val="28"/>
          <w:szCs w:val="28"/>
        </w:rPr>
      </w:pPr>
    </w:p>
    <w:p w:rsidR="0097293A" w:rsidRDefault="0070717D">
      <w:pPr>
        <w:ind w:left="25" w:right="11"/>
        <w:jc w:val="both"/>
      </w:pPr>
      <w:r>
        <w:rPr>
          <w:color w:val="070707"/>
          <w:w w:val="94"/>
        </w:rPr>
        <w:t>So</w:t>
      </w:r>
      <w:r>
        <w:rPr>
          <w:color w:val="4D4D4D"/>
          <w:w w:val="20"/>
        </w:rPr>
        <w:t>1</w:t>
      </w:r>
    </w:p>
    <w:p w:rsidR="0097293A" w:rsidRDefault="0097293A">
      <w:pPr>
        <w:spacing w:before="8" w:line="100" w:lineRule="exact"/>
        <w:rPr>
          <w:sz w:val="10"/>
          <w:szCs w:val="10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22" w:right="-6"/>
        <w:jc w:val="both"/>
      </w:pPr>
      <w:r>
        <w:rPr>
          <w:color w:val="070707"/>
          <w:w w:val="77"/>
        </w:rPr>
        <w:t>Sp1</w:t>
      </w:r>
    </w:p>
    <w:p w:rsidR="0097293A" w:rsidRDefault="0097293A">
      <w:pPr>
        <w:spacing w:before="12" w:line="240" w:lineRule="exact"/>
        <w:rPr>
          <w:sz w:val="24"/>
          <w:szCs w:val="24"/>
        </w:rPr>
      </w:pPr>
    </w:p>
    <w:p w:rsidR="0097293A" w:rsidRDefault="0070717D">
      <w:pPr>
        <w:spacing w:line="771" w:lineRule="auto"/>
        <w:ind w:right="-34" w:firstLine="14"/>
        <w:jc w:val="both"/>
        <w:rPr>
          <w:rFonts w:ascii="Arial" w:eastAsia="Arial" w:hAnsi="Arial" w:cs="Arial"/>
        </w:rPr>
        <w:sectPr w:rsidR="0097293A">
          <w:footerReference w:type="default" r:id="rId67"/>
          <w:pgSz w:w="10300" w:h="14180"/>
          <w:pgMar w:top="1300" w:right="65516" w:bottom="280" w:left="1080" w:header="0" w:footer="0" w:gutter="0"/>
          <w:cols w:num="2" w:space="720" w:equalWidth="0">
            <w:col w:w="7267" w:space="1676"/>
            <w:col w:w="297"/>
          </w:cols>
        </w:sectPr>
      </w:pPr>
      <w:r>
        <w:rPr>
          <w:color w:val="070707"/>
        </w:rPr>
        <w:t xml:space="preserve">Sul Sul </w:t>
      </w:r>
      <w:r>
        <w:rPr>
          <w:rFonts w:ascii="Arial" w:eastAsia="Arial" w:hAnsi="Arial" w:cs="Arial"/>
          <w:color w:val="070707"/>
          <w:w w:val="80"/>
        </w:rPr>
        <w:t>Sug</w:t>
      </w:r>
    </w:p>
    <w:p w:rsidR="0097293A" w:rsidRDefault="0070717D">
      <w:pPr>
        <w:spacing w:before="72" w:line="200" w:lineRule="exact"/>
        <w:ind w:left="115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B1B1B1"/>
          <w:w w:val="28"/>
          <w:position w:val="-1"/>
          <w:sz w:val="18"/>
          <w:szCs w:val="18"/>
        </w:rPr>
        <w:lastRenderedPageBreak/>
        <w:t>,</w:t>
      </w:r>
      <w:r>
        <w:rPr>
          <w:rFonts w:ascii="Arial" w:eastAsia="Arial" w:hAnsi="Arial" w:cs="Arial"/>
          <w:color w:val="626262"/>
          <w:w w:val="110"/>
          <w:position w:val="-1"/>
          <w:sz w:val="18"/>
          <w:szCs w:val="18"/>
        </w:rPr>
        <w:t>;</w:t>
      </w:r>
    </w:p>
    <w:p w:rsidR="0097293A" w:rsidRDefault="0070717D">
      <w:pPr>
        <w:spacing w:line="120" w:lineRule="exact"/>
        <w:ind w:left="1150"/>
        <w:rPr>
          <w:sz w:val="14"/>
          <w:szCs w:val="14"/>
        </w:rPr>
      </w:pPr>
      <w:r>
        <w:rPr>
          <w:color w:val="8C8C8C"/>
          <w:w w:val="57"/>
          <w:sz w:val="14"/>
          <w:szCs w:val="14"/>
        </w:rPr>
        <w:t>J</w:t>
      </w:r>
      <w:r>
        <w:rPr>
          <w:color w:val="9C9C9C"/>
          <w:w w:val="45"/>
          <w:sz w:val="14"/>
          <w:szCs w:val="14"/>
        </w:rPr>
        <w:t>:</w:t>
      </w:r>
      <w:r>
        <w:rPr>
          <w:color w:val="626262"/>
          <w:w w:val="73"/>
          <w:sz w:val="14"/>
          <w:szCs w:val="14"/>
        </w:rPr>
        <w:t>~</w:t>
      </w:r>
    </w:p>
    <w:p w:rsidR="0097293A" w:rsidRDefault="0097293A">
      <w:pPr>
        <w:spacing w:line="200" w:lineRule="exact"/>
      </w:pPr>
    </w:p>
    <w:p w:rsidR="0097293A" w:rsidRDefault="0097293A">
      <w:pPr>
        <w:spacing w:before="16" w:line="220" w:lineRule="exact"/>
        <w:rPr>
          <w:sz w:val="22"/>
          <w:szCs w:val="22"/>
        </w:rPr>
        <w:sectPr w:rsidR="0097293A">
          <w:footerReference w:type="default" r:id="rId68"/>
          <w:pgSz w:w="10340" w:h="14260"/>
          <w:pgMar w:top="560" w:right="60" w:bottom="280" w:left="160" w:header="0" w:footer="0" w:gutter="0"/>
          <w:cols w:space="720"/>
        </w:sectPr>
      </w:pPr>
    </w:p>
    <w:p w:rsidR="0097293A" w:rsidRDefault="0070717D">
      <w:pPr>
        <w:spacing w:before="34" w:line="522" w:lineRule="auto"/>
        <w:ind w:left="164" w:right="-34" w:firstLine="7"/>
        <w:jc w:val="both"/>
      </w:pPr>
      <w:r>
        <w:rPr>
          <w:i/>
          <w:color w:val="070707"/>
        </w:rPr>
        <w:lastRenderedPageBreak/>
        <w:t>·al en</w:t>
      </w:r>
    </w:p>
    <w:p w:rsidR="0097293A" w:rsidRDefault="0070717D">
      <w:pPr>
        <w:spacing w:before="6" w:line="514" w:lineRule="auto"/>
        <w:ind w:left="142" w:right="-19" w:firstLine="22"/>
        <w:jc w:val="both"/>
      </w:pPr>
      <w:r>
        <w:rPr>
          <w:i/>
          <w:color w:val="070707"/>
        </w:rPr>
        <w:t xml:space="preserve">-al </w:t>
      </w:r>
      <w:r>
        <w:rPr>
          <w:i/>
          <w:color w:val="070707"/>
          <w:w w:val="110"/>
        </w:rPr>
        <w:t>wl</w:t>
      </w:r>
    </w:p>
    <w:p w:rsidR="0097293A" w:rsidRDefault="0070717D">
      <w:pPr>
        <w:spacing w:before="14"/>
        <w:ind w:left="139" w:right="26"/>
        <w:jc w:val="both"/>
        <w:rPr>
          <w:sz w:val="18"/>
          <w:szCs w:val="18"/>
        </w:rPr>
      </w:pPr>
      <w:r>
        <w:rPr>
          <w:i/>
          <w:color w:val="070707"/>
          <w:sz w:val="18"/>
          <w:szCs w:val="18"/>
        </w:rPr>
        <w:t>,gi</w:t>
      </w:r>
    </w:p>
    <w:p w:rsidR="0097293A" w:rsidRDefault="0097293A">
      <w:pPr>
        <w:spacing w:before="2" w:line="280" w:lineRule="exact"/>
        <w:rPr>
          <w:sz w:val="28"/>
          <w:szCs w:val="28"/>
        </w:rPr>
      </w:pPr>
    </w:p>
    <w:p w:rsidR="0097293A" w:rsidRDefault="0070717D">
      <w:pPr>
        <w:ind w:left="146" w:right="-5"/>
        <w:jc w:val="both"/>
      </w:pPr>
      <w:r>
        <w:rPr>
          <w:i/>
          <w:color w:val="070707"/>
        </w:rPr>
        <w:t>·al</w:t>
      </w:r>
    </w:p>
    <w:p w:rsidR="0097293A" w:rsidRDefault="0070717D">
      <w:pPr>
        <w:spacing w:before="29"/>
        <w:ind w:left="142" w:right="-2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w w:val="106"/>
          <w:sz w:val="18"/>
          <w:szCs w:val="18"/>
        </w:rPr>
        <w:t>·a)</w:t>
      </w:r>
    </w:p>
    <w:p w:rsidR="0097293A" w:rsidRDefault="0097293A">
      <w:pPr>
        <w:spacing w:before="7" w:line="120" w:lineRule="exact"/>
        <w:rPr>
          <w:sz w:val="12"/>
          <w:szCs w:val="12"/>
        </w:rPr>
      </w:pPr>
    </w:p>
    <w:p w:rsidR="0097293A" w:rsidRDefault="0097293A">
      <w:pPr>
        <w:spacing w:line="200" w:lineRule="exact"/>
      </w:pPr>
    </w:p>
    <w:p w:rsidR="0097293A" w:rsidRDefault="0070717D">
      <w:pPr>
        <w:ind w:left="132" w:right="15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70707"/>
          <w:w w:val="67"/>
          <w:sz w:val="14"/>
          <w:szCs w:val="14"/>
        </w:rPr>
        <w:t>1111</w:t>
      </w:r>
    </w:p>
    <w:p w:rsidR="0097293A" w:rsidRDefault="0097293A">
      <w:pPr>
        <w:spacing w:before="2" w:line="140" w:lineRule="exact"/>
        <w:rPr>
          <w:sz w:val="15"/>
          <w:szCs w:val="15"/>
        </w:rPr>
      </w:pPr>
    </w:p>
    <w:p w:rsidR="0097293A" w:rsidRDefault="0097293A">
      <w:pPr>
        <w:spacing w:line="200" w:lineRule="exact"/>
      </w:pPr>
    </w:p>
    <w:p w:rsidR="0097293A" w:rsidRDefault="0070717D">
      <w:pPr>
        <w:spacing w:line="330" w:lineRule="auto"/>
        <w:ind w:left="142" w:right="-6" w:hanging="14"/>
        <w:jc w:val="both"/>
        <w:rPr>
          <w:sz w:val="14"/>
          <w:szCs w:val="14"/>
        </w:rPr>
      </w:pPr>
      <w:r>
        <w:rPr>
          <w:rFonts w:ascii="Arial" w:eastAsia="Arial" w:hAnsi="Arial" w:cs="Arial"/>
          <w:i/>
          <w:color w:val="070707"/>
          <w:w w:val="110"/>
          <w:sz w:val="10"/>
          <w:szCs w:val="10"/>
        </w:rPr>
        <w:t xml:space="preserve">11(1 </w:t>
      </w:r>
      <w:r>
        <w:rPr>
          <w:i/>
          <w:color w:val="070707"/>
        </w:rPr>
        <w:t xml:space="preserve">tsi </w:t>
      </w:r>
      <w:r>
        <w:rPr>
          <w:color w:val="070707"/>
          <w:w w:val="107"/>
          <w:sz w:val="14"/>
          <w:szCs w:val="14"/>
        </w:rPr>
        <w:t>IS,</w:t>
      </w:r>
    </w:p>
    <w:p w:rsidR="0097293A" w:rsidRDefault="0097293A">
      <w:pPr>
        <w:spacing w:before="17" w:line="200" w:lineRule="exact"/>
      </w:pPr>
    </w:p>
    <w:p w:rsidR="0097293A" w:rsidRDefault="0070717D">
      <w:pPr>
        <w:ind w:left="124" w:right="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color w:val="070707"/>
          <w:w w:val="90"/>
        </w:rPr>
        <w:t>fa</w:t>
      </w:r>
      <w:r>
        <w:rPr>
          <w:rFonts w:ascii="Arial" w:eastAsia="Arial" w:hAnsi="Arial" w:cs="Arial"/>
          <w:i/>
          <w:color w:val="1F1F1F"/>
          <w:w w:val="27"/>
        </w:rPr>
        <w:t>.</w:t>
      </w:r>
    </w:p>
    <w:p w:rsidR="0097293A" w:rsidRDefault="0097293A">
      <w:pPr>
        <w:spacing w:before="8" w:line="120" w:lineRule="exact"/>
        <w:rPr>
          <w:sz w:val="12"/>
          <w:szCs w:val="12"/>
        </w:rPr>
      </w:pPr>
    </w:p>
    <w:p w:rsidR="0097293A" w:rsidRDefault="0070717D">
      <w:pPr>
        <w:ind w:left="124" w:right="6"/>
        <w:jc w:val="both"/>
        <w:rPr>
          <w:sz w:val="30"/>
          <w:szCs w:val="30"/>
        </w:rPr>
      </w:pPr>
      <w:r>
        <w:rPr>
          <w:i/>
          <w:color w:val="070707"/>
          <w:w w:val="67"/>
          <w:sz w:val="30"/>
          <w:szCs w:val="30"/>
        </w:rPr>
        <w:t>,,g</w:t>
      </w:r>
    </w:p>
    <w:p w:rsidR="0097293A" w:rsidRDefault="0070717D">
      <w:pPr>
        <w:spacing w:before="91"/>
        <w:ind w:left="124" w:right="43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13131"/>
          <w:w w:val="78"/>
          <w:sz w:val="14"/>
          <w:szCs w:val="14"/>
        </w:rPr>
        <w:t>:</w:t>
      </w:r>
      <w:r>
        <w:rPr>
          <w:rFonts w:ascii="Arial" w:eastAsia="Arial" w:hAnsi="Arial" w:cs="Arial"/>
          <w:color w:val="070707"/>
          <w:w w:val="110"/>
          <w:sz w:val="14"/>
          <w:szCs w:val="14"/>
        </w:rPr>
        <w:t>ll</w:t>
      </w:r>
      <w:r>
        <w:rPr>
          <w:rFonts w:ascii="Arial" w:eastAsia="Arial" w:hAnsi="Arial" w:cs="Arial"/>
          <w:color w:val="070707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68"/>
          <w:sz w:val="14"/>
          <w:szCs w:val="14"/>
        </w:rPr>
        <w:t>I</w:t>
      </w:r>
    </w:p>
    <w:p w:rsidR="0097293A" w:rsidRDefault="0070717D">
      <w:pPr>
        <w:spacing w:before="65"/>
        <w:ind w:left="124" w:right="51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sz w:val="16"/>
          <w:szCs w:val="16"/>
        </w:rPr>
        <w:t>tte</w:t>
      </w:r>
    </w:p>
    <w:p w:rsidR="0097293A" w:rsidRDefault="0097293A">
      <w:pPr>
        <w:spacing w:before="20" w:line="260" w:lineRule="exact"/>
        <w:rPr>
          <w:sz w:val="26"/>
          <w:szCs w:val="26"/>
        </w:rPr>
      </w:pPr>
    </w:p>
    <w:p w:rsidR="0097293A" w:rsidRDefault="0070717D">
      <w:pPr>
        <w:ind w:left="121" w:right="67"/>
        <w:jc w:val="both"/>
      </w:pPr>
      <w:r>
        <w:rPr>
          <w:i/>
          <w:color w:val="070707"/>
          <w:w w:val="96"/>
        </w:rPr>
        <w:t>'a</w:t>
      </w:r>
      <w:r>
        <w:rPr>
          <w:i/>
          <w:color w:val="313131"/>
          <w:w w:val="43"/>
        </w:rPr>
        <w:t>.</w:t>
      </w:r>
    </w:p>
    <w:p w:rsidR="0097293A" w:rsidRDefault="0097293A">
      <w:pPr>
        <w:spacing w:before="5" w:line="100" w:lineRule="exact"/>
        <w:rPr>
          <w:sz w:val="11"/>
          <w:szCs w:val="11"/>
        </w:rPr>
      </w:pPr>
    </w:p>
    <w:p w:rsidR="0097293A" w:rsidRDefault="0097293A">
      <w:pPr>
        <w:spacing w:line="200" w:lineRule="exact"/>
      </w:pPr>
    </w:p>
    <w:p w:rsidR="0097293A" w:rsidRDefault="0070717D">
      <w:pPr>
        <w:ind w:left="117" w:right="46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424242"/>
          <w:w w:val="78"/>
          <w:sz w:val="14"/>
          <w:szCs w:val="14"/>
        </w:rPr>
        <w:t>:</w:t>
      </w:r>
      <w:r>
        <w:rPr>
          <w:rFonts w:ascii="Arial" w:eastAsia="Arial" w:hAnsi="Arial" w:cs="Arial"/>
          <w:i/>
          <w:color w:val="070707"/>
          <w:w w:val="68"/>
          <w:sz w:val="14"/>
          <w:szCs w:val="14"/>
        </w:rPr>
        <w:t>111</w:t>
      </w:r>
    </w:p>
    <w:p w:rsidR="0097293A" w:rsidRDefault="0070717D">
      <w:pPr>
        <w:spacing w:before="73"/>
        <w:ind w:left="117" w:right="91"/>
        <w:jc w:val="both"/>
        <w:rPr>
          <w:sz w:val="14"/>
          <w:szCs w:val="14"/>
        </w:rPr>
      </w:pPr>
      <w:r>
        <w:rPr>
          <w:color w:val="070707"/>
          <w:w w:val="123"/>
          <w:sz w:val="14"/>
          <w:szCs w:val="14"/>
        </w:rPr>
        <w:t>gi</w:t>
      </w:r>
      <w:r>
        <w:rPr>
          <w:color w:val="1F1F1F"/>
          <w:w w:val="29"/>
          <w:sz w:val="14"/>
          <w:szCs w:val="14"/>
        </w:rPr>
        <w:t>·</w:t>
      </w:r>
    </w:p>
    <w:p w:rsidR="0097293A" w:rsidRDefault="0097293A">
      <w:pPr>
        <w:spacing w:line="120" w:lineRule="exact"/>
        <w:rPr>
          <w:sz w:val="12"/>
          <w:szCs w:val="12"/>
        </w:rPr>
      </w:pPr>
    </w:p>
    <w:p w:rsidR="0097293A" w:rsidRDefault="0097293A">
      <w:pPr>
        <w:spacing w:line="200" w:lineRule="exact"/>
      </w:pPr>
    </w:p>
    <w:p w:rsidR="0097293A" w:rsidRDefault="0070717D">
      <w:pPr>
        <w:ind w:left="117" w:right="102"/>
        <w:jc w:val="both"/>
        <w:rPr>
          <w:rFonts w:ascii="Arial" w:eastAsia="Arial" w:hAnsi="Arial" w:cs="Arial"/>
          <w:sz w:val="16"/>
          <w:szCs w:val="16"/>
        </w:rPr>
      </w:pPr>
      <w:r>
        <w:pict>
          <v:group id="_x0000_s1117" style="position:absolute;left:0;text-align:left;margin-left:68pt;margin-top:19.7pt;width:0;height:38pt;z-index:-2708;mso-position-horizontal-relative:page" coordorigin="1360,394" coordsize="0,760">
            <v:shape id="_x0000_s1118" style="position:absolute;left:1360;top:394;width:0;height:760" coordorigin="1360,394" coordsize="0,760" path="m1360,1154r,-760e" filled="f" strokecolor="#757575" strokeweight="0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i/>
          <w:color w:val="070707"/>
          <w:w w:val="95"/>
          <w:sz w:val="16"/>
          <w:szCs w:val="16"/>
        </w:rPr>
        <w:t>'o</w:t>
      </w:r>
      <w:r>
        <w:rPr>
          <w:rFonts w:ascii="Arial" w:eastAsia="Arial" w:hAnsi="Arial" w:cs="Arial"/>
          <w:i/>
          <w:color w:val="1F1F1F"/>
          <w:w w:val="46"/>
          <w:sz w:val="16"/>
          <w:szCs w:val="16"/>
        </w:rPr>
        <w:t>,</w:t>
      </w:r>
    </w:p>
    <w:p w:rsidR="0097293A" w:rsidRDefault="0070717D">
      <w:pPr>
        <w:spacing w:before="73" w:line="263" w:lineRule="auto"/>
        <w:ind w:left="745" w:right="977" w:hanging="684"/>
        <w:jc w:val="both"/>
      </w:pPr>
      <w:r>
        <w:br w:type="column"/>
      </w:r>
      <w:r>
        <w:rPr>
          <w:rFonts w:ascii="Arial" w:eastAsia="Arial" w:hAnsi="Arial" w:cs="Arial"/>
          <w:color w:val="070707"/>
          <w:w w:val="83"/>
        </w:rPr>
        <w:lastRenderedPageBreak/>
        <w:t>Si</w:t>
      </w:r>
      <w:r>
        <w:rPr>
          <w:rFonts w:ascii="Arial" w:eastAsia="Arial" w:hAnsi="Arial" w:cs="Arial"/>
          <w:color w:val="070707"/>
          <w:spacing w:val="-6"/>
          <w:w w:val="83"/>
        </w:rPr>
        <w:t xml:space="preserve"> </w:t>
      </w:r>
      <w:r>
        <w:rPr>
          <w:rFonts w:ascii="Arial" w:eastAsia="Arial" w:hAnsi="Arial" w:cs="Arial"/>
          <w:color w:val="070707"/>
          <w:w w:val="83"/>
        </w:rPr>
        <w:t>la.</w:t>
      </w:r>
      <w:r>
        <w:rPr>
          <w:rFonts w:ascii="Arial" w:eastAsia="Arial" w:hAnsi="Arial" w:cs="Arial"/>
          <w:color w:val="070707"/>
          <w:spacing w:val="45"/>
          <w:w w:val="83"/>
        </w:rPr>
        <w:t xml:space="preserve"> </w:t>
      </w:r>
      <w:r>
        <w:rPr>
          <w:rFonts w:ascii="Arial" w:eastAsia="Arial" w:hAnsi="Arial" w:cs="Arial"/>
          <w:color w:val="070707"/>
          <w:w w:val="69"/>
        </w:rPr>
        <w:t>~1</w:t>
      </w:r>
      <w:r>
        <w:rPr>
          <w:rFonts w:ascii="Arial" w:eastAsia="Arial" w:hAnsi="Arial" w:cs="Arial"/>
          <w:color w:val="313131"/>
          <w:w w:val="27"/>
        </w:rPr>
        <w:t>.</w:t>
      </w:r>
      <w:r>
        <w:rPr>
          <w:rFonts w:ascii="Arial" w:eastAsia="Arial" w:hAnsi="Arial" w:cs="Arial"/>
          <w:color w:val="313131"/>
        </w:rPr>
        <w:t xml:space="preserve"> </w:t>
      </w:r>
      <w:r>
        <w:rPr>
          <w:rFonts w:ascii="Arial" w:eastAsia="Arial" w:hAnsi="Arial" w:cs="Arial"/>
          <w:color w:val="313131"/>
          <w:spacing w:val="27"/>
        </w:rPr>
        <w:t xml:space="preserve"> </w:t>
      </w:r>
      <w:r>
        <w:rPr>
          <w:rFonts w:ascii="Arial" w:eastAsia="Arial" w:hAnsi="Arial" w:cs="Arial"/>
          <w:color w:val="070707"/>
        </w:rPr>
        <w:t>Ad</w:t>
      </w:r>
      <w:r>
        <w:rPr>
          <w:rFonts w:ascii="Arial" w:eastAsia="Arial" w:hAnsi="Arial" w:cs="Arial"/>
          <w:color w:val="070707"/>
          <w:spacing w:val="-19"/>
        </w:rPr>
        <w:t xml:space="preserve"> </w:t>
      </w:r>
      <w:r>
        <w:rPr>
          <w:rFonts w:ascii="Arial" w:eastAsia="Arial" w:hAnsi="Arial" w:cs="Arial"/>
          <w:color w:val="070707"/>
          <w:w w:val="90"/>
        </w:rPr>
        <w:t>Ii</w:t>
      </w:r>
      <w:r>
        <w:rPr>
          <w:rFonts w:ascii="Arial" w:eastAsia="Arial" w:hAnsi="Arial" w:cs="Arial"/>
          <w:color w:val="070707"/>
          <w:spacing w:val="-26"/>
        </w:rPr>
        <w:t xml:space="preserve"> </w:t>
      </w:r>
      <w:r>
        <w:rPr>
          <w:rFonts w:ascii="Arial" w:eastAsia="Arial" w:hAnsi="Arial" w:cs="Arial"/>
          <w:color w:val="070707"/>
          <w:w w:val="79"/>
          <w:sz w:val="18"/>
          <w:szCs w:val="18"/>
        </w:rPr>
        <w:t>n</w:t>
      </w:r>
      <w:r>
        <w:rPr>
          <w:rFonts w:ascii="Arial" w:eastAsia="Arial" w:hAnsi="Arial" w:cs="Arial"/>
          <w:color w:val="1F1F1F"/>
          <w:w w:val="37"/>
          <w:sz w:val="18"/>
          <w:szCs w:val="18"/>
        </w:rPr>
        <w:t>.</w:t>
      </w:r>
      <w:r>
        <w:rPr>
          <w:rFonts w:ascii="Arial" w:eastAsia="Arial" w:hAnsi="Arial" w:cs="Arial"/>
          <w:color w:val="1F1F1F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86"/>
        </w:rPr>
        <w:t>(.200</w:t>
      </w:r>
      <w:r>
        <w:rPr>
          <w:rFonts w:ascii="Arial" w:eastAsia="Arial" w:hAnsi="Arial" w:cs="Arial"/>
          <w:color w:val="1F1F1F"/>
          <w:w w:val="67"/>
        </w:rPr>
        <w:t>5</w:t>
      </w:r>
      <w:r>
        <w:rPr>
          <w:rFonts w:ascii="Arial" w:eastAsia="Arial" w:hAnsi="Arial" w:cs="Arial"/>
          <w:color w:val="1F1F1F"/>
        </w:rPr>
        <w:t xml:space="preserve"> </w:t>
      </w:r>
      <w:r>
        <w:rPr>
          <w:rFonts w:ascii="Arial" w:eastAsia="Arial" w:hAnsi="Arial" w:cs="Arial"/>
          <w:color w:val="1F1F1F"/>
          <w:w w:val="50"/>
        </w:rPr>
        <w:t>)</w:t>
      </w:r>
      <w:r>
        <w:rPr>
          <w:rFonts w:ascii="Arial" w:eastAsia="Arial" w:hAnsi="Arial" w:cs="Arial"/>
          <w:color w:val="313131"/>
          <w:w w:val="20"/>
        </w:rPr>
        <w:t>.</w:t>
      </w:r>
      <w:r>
        <w:rPr>
          <w:rFonts w:ascii="Arial" w:eastAsia="Arial" w:hAnsi="Arial" w:cs="Arial"/>
          <w:color w:val="313131"/>
        </w:rPr>
        <w:t xml:space="preserve"> </w:t>
      </w:r>
      <w:r>
        <w:rPr>
          <w:rFonts w:ascii="Arial" w:eastAsia="Arial" w:hAnsi="Arial" w:cs="Arial"/>
          <w:color w:val="313131"/>
          <w:spacing w:val="18"/>
        </w:rPr>
        <w:t xml:space="preserve"> </w:t>
      </w:r>
      <w:r>
        <w:rPr>
          <w:i/>
          <w:color w:val="070707"/>
        </w:rPr>
        <w:t>G</w:t>
      </w:r>
      <w:r>
        <w:rPr>
          <w:i/>
          <w:color w:val="1F1F1F"/>
        </w:rPr>
        <w:t>e</w:t>
      </w:r>
      <w:r>
        <w:rPr>
          <w:i/>
          <w:color w:val="070707"/>
        </w:rPr>
        <w:t xml:space="preserve">nder </w:t>
      </w:r>
      <w:r>
        <w:rPr>
          <w:i/>
          <w:color w:val="070707"/>
          <w:spacing w:val="28"/>
        </w:rPr>
        <w:t xml:space="preserve"> </w:t>
      </w:r>
      <w:r>
        <w:rPr>
          <w:i/>
          <w:color w:val="070707"/>
        </w:rPr>
        <w:t>and</w:t>
      </w:r>
      <w:r>
        <w:rPr>
          <w:i/>
          <w:color w:val="070707"/>
          <w:spacing w:val="46"/>
        </w:rPr>
        <w:t xml:space="preserve"> </w:t>
      </w:r>
      <w:r>
        <w:rPr>
          <w:i/>
          <w:color w:val="070707"/>
        </w:rPr>
        <w:t xml:space="preserve">Ethnicity </w:t>
      </w:r>
      <w:r>
        <w:rPr>
          <w:i/>
          <w:color w:val="070707"/>
          <w:spacing w:val="40"/>
        </w:rPr>
        <w:t xml:space="preserve"> </w:t>
      </w:r>
      <w:r>
        <w:rPr>
          <w:i/>
          <w:color w:val="070707"/>
        </w:rPr>
        <w:t>in</w:t>
      </w:r>
      <w:r>
        <w:rPr>
          <w:i/>
          <w:color w:val="070707"/>
          <w:spacing w:val="21"/>
        </w:rPr>
        <w:t xml:space="preserve"> </w:t>
      </w:r>
      <w:r>
        <w:rPr>
          <w:i/>
          <w:color w:val="070707"/>
          <w:sz w:val="18"/>
          <w:szCs w:val="18"/>
        </w:rPr>
        <w:t>Sa</w:t>
      </w:r>
      <w:r>
        <w:rPr>
          <w:i/>
          <w:color w:val="1F1F1F"/>
          <w:sz w:val="18"/>
          <w:szCs w:val="18"/>
        </w:rPr>
        <w:t>y</w:t>
      </w:r>
      <w:r>
        <w:rPr>
          <w:i/>
          <w:color w:val="070707"/>
          <w:sz w:val="18"/>
          <w:szCs w:val="18"/>
        </w:rPr>
        <w:t xml:space="preserve">yid  </w:t>
      </w:r>
      <w:r>
        <w:rPr>
          <w:i/>
          <w:color w:val="070707"/>
          <w:spacing w:val="12"/>
          <w:sz w:val="18"/>
          <w:szCs w:val="18"/>
        </w:rPr>
        <w:t xml:space="preserve"> </w:t>
      </w:r>
      <w:r>
        <w:rPr>
          <w:i/>
          <w:color w:val="070707"/>
          <w:w w:val="111"/>
        </w:rPr>
        <w:t>Communit</w:t>
      </w:r>
      <w:r>
        <w:rPr>
          <w:i/>
          <w:color w:val="1F1F1F"/>
          <w:w w:val="111"/>
        </w:rPr>
        <w:t>y</w:t>
      </w:r>
      <w:r>
        <w:rPr>
          <w:i/>
          <w:color w:val="1F1F1F"/>
          <w:spacing w:val="13"/>
          <w:w w:val="111"/>
        </w:rPr>
        <w:t xml:space="preserve"> </w:t>
      </w:r>
      <w:r>
        <w:rPr>
          <w:i/>
          <w:color w:val="070707"/>
        </w:rPr>
        <w:t>of</w:t>
      </w:r>
      <w:r>
        <w:rPr>
          <w:i/>
          <w:color w:val="070707"/>
          <w:spacing w:val="29"/>
        </w:rPr>
        <w:t xml:space="preserve"> </w:t>
      </w:r>
      <w:r>
        <w:rPr>
          <w:i/>
          <w:color w:val="070707"/>
        </w:rPr>
        <w:t xml:space="preserve">Cikoang, </w:t>
      </w:r>
      <w:r>
        <w:rPr>
          <w:i/>
          <w:color w:val="070707"/>
          <w:sz w:val="18"/>
          <w:szCs w:val="18"/>
        </w:rPr>
        <w:t>Sour</w:t>
      </w:r>
      <w:r>
        <w:rPr>
          <w:i/>
          <w:color w:val="070707"/>
          <w:spacing w:val="7"/>
          <w:sz w:val="18"/>
          <w:szCs w:val="18"/>
        </w:rPr>
        <w:t xml:space="preserve"> </w:t>
      </w:r>
      <w:r>
        <w:rPr>
          <w:i/>
          <w:color w:val="070707"/>
          <w:sz w:val="18"/>
          <w:szCs w:val="18"/>
        </w:rPr>
        <w:t xml:space="preserve">h </w:t>
      </w:r>
      <w:r>
        <w:rPr>
          <w:i/>
          <w:color w:val="070707"/>
          <w:spacing w:val="14"/>
          <w:sz w:val="18"/>
          <w:szCs w:val="18"/>
        </w:rPr>
        <w:t xml:space="preserve"> </w:t>
      </w:r>
      <w:r>
        <w:rPr>
          <w:i/>
          <w:color w:val="070707"/>
        </w:rPr>
        <w:t>Sul</w:t>
      </w:r>
      <w:r>
        <w:rPr>
          <w:i/>
          <w:color w:val="1F1F1F"/>
        </w:rPr>
        <w:t>owcs</w:t>
      </w:r>
      <w:r>
        <w:rPr>
          <w:i/>
          <w:color w:val="070707"/>
        </w:rPr>
        <w:t xml:space="preserve">i   </w:t>
      </w:r>
      <w:r>
        <w:rPr>
          <w:i/>
          <w:color w:val="070707"/>
          <w:spacing w:val="25"/>
        </w:rPr>
        <w:t xml:space="preserve"> </w:t>
      </w:r>
      <w:r>
        <w:rPr>
          <w:i/>
          <w:color w:val="070707"/>
        </w:rPr>
        <w:t>Kulu</w:t>
      </w:r>
      <w:r>
        <w:rPr>
          <w:i/>
          <w:color w:val="070707"/>
          <w:spacing w:val="22"/>
        </w:rPr>
        <w:t xml:space="preserve"> </w:t>
      </w:r>
      <w:r>
        <w:rPr>
          <w:i/>
          <w:color w:val="1F1F1F"/>
          <w:w w:val="44"/>
          <w:sz w:val="18"/>
          <w:szCs w:val="18"/>
        </w:rPr>
        <w:t>'</w:t>
      </w:r>
      <w:r>
        <w:rPr>
          <w:i/>
          <w:color w:val="070707"/>
          <w:sz w:val="18"/>
          <w:szCs w:val="18"/>
        </w:rPr>
        <w:t xml:space="preserve">ah.  </w:t>
      </w:r>
      <w:r>
        <w:rPr>
          <w:i/>
          <w:color w:val="070707"/>
          <w:spacing w:val="8"/>
          <w:sz w:val="18"/>
          <w:szCs w:val="18"/>
        </w:rPr>
        <w:t xml:space="preserve"> </w:t>
      </w:r>
      <w:r>
        <w:rPr>
          <w:i/>
          <w:color w:val="070707"/>
          <w:sz w:val="18"/>
          <w:szCs w:val="18"/>
        </w:rPr>
        <w:t xml:space="preserve">a </w:t>
      </w:r>
      <w:r>
        <w:rPr>
          <w:i/>
          <w:color w:val="070707"/>
          <w:spacing w:val="18"/>
          <w:sz w:val="18"/>
          <w:szCs w:val="18"/>
        </w:rPr>
        <w:t xml:space="preserve"> </w:t>
      </w:r>
      <w:r>
        <w:rPr>
          <w:i/>
          <w:color w:val="070707"/>
        </w:rPr>
        <w:t xml:space="preserve">Marriage  </w:t>
      </w:r>
      <w:r>
        <w:rPr>
          <w:i/>
          <w:color w:val="070707"/>
          <w:spacing w:val="12"/>
        </w:rPr>
        <w:t xml:space="preserve"> </w:t>
      </w:r>
      <w:r>
        <w:rPr>
          <w:i/>
          <w:color w:val="070707"/>
        </w:rPr>
        <w:t xml:space="preserve">System </w:t>
      </w:r>
      <w:r>
        <w:rPr>
          <w:i/>
          <w:color w:val="070707"/>
          <w:spacing w:val="18"/>
        </w:rPr>
        <w:t xml:space="preserve"> </w:t>
      </w:r>
      <w:r>
        <w:rPr>
          <w:i/>
          <w:color w:val="070707"/>
        </w:rPr>
        <w:t xml:space="preserve">among   Sayid </w:t>
      </w:r>
      <w:r>
        <w:rPr>
          <w:i/>
          <w:color w:val="070707"/>
          <w:spacing w:val="28"/>
        </w:rPr>
        <w:t xml:space="preserve"> </w:t>
      </w:r>
      <w:r>
        <w:rPr>
          <w:i/>
          <w:color w:val="070707"/>
        </w:rPr>
        <w:t xml:space="preserve">Females. </w:t>
      </w:r>
      <w:r>
        <w:rPr>
          <w:i/>
          <w:color w:val="1F1F1F"/>
        </w:rPr>
        <w:t>A</w:t>
      </w:r>
      <w:r>
        <w:rPr>
          <w:i/>
          <w:color w:val="070707"/>
        </w:rPr>
        <w:t>ntr</w:t>
      </w:r>
      <w:r>
        <w:rPr>
          <w:i/>
          <w:color w:val="1F1F1F"/>
        </w:rPr>
        <w:t>o</w:t>
      </w:r>
      <w:r>
        <w:rPr>
          <w:i/>
          <w:color w:val="070707"/>
        </w:rPr>
        <w:t>p</w:t>
      </w:r>
      <w:r>
        <w:rPr>
          <w:i/>
          <w:color w:val="1F1F1F"/>
        </w:rPr>
        <w:t>o</w:t>
      </w:r>
      <w:r>
        <w:rPr>
          <w:i/>
          <w:color w:val="070707"/>
        </w:rPr>
        <w:t>lo</w:t>
      </w:r>
      <w:r>
        <w:rPr>
          <w:i/>
          <w:color w:val="1F1F1F"/>
        </w:rPr>
        <w:t xml:space="preserve">gy  </w:t>
      </w:r>
      <w:r>
        <w:rPr>
          <w:i/>
          <w:color w:val="1F1F1F"/>
          <w:spacing w:val="21"/>
        </w:rPr>
        <w:t xml:space="preserve"> </w:t>
      </w:r>
      <w:r>
        <w:rPr>
          <w:i/>
          <w:color w:val="070707"/>
        </w:rPr>
        <w:t>Indon</w:t>
      </w:r>
      <w:r>
        <w:rPr>
          <w:i/>
          <w:color w:val="1F1F1F"/>
        </w:rPr>
        <w:t>e</w:t>
      </w:r>
      <w:r>
        <w:rPr>
          <w:i/>
          <w:color w:val="070707"/>
        </w:rPr>
        <w:t xml:space="preserve">sia. </w:t>
      </w:r>
      <w:r>
        <w:rPr>
          <w:i/>
          <w:color w:val="070707"/>
          <w:spacing w:val="44"/>
        </w:rPr>
        <w:t xml:space="preserve"> </w:t>
      </w:r>
      <w:r>
        <w:rPr>
          <w:i/>
          <w:color w:val="070707"/>
        </w:rPr>
        <w:t>an</w:t>
      </w:r>
      <w:r>
        <w:rPr>
          <w:i/>
          <w:color w:val="070707"/>
          <w:spacing w:val="34"/>
        </w:rPr>
        <w:t xml:space="preserve"> </w:t>
      </w:r>
      <w:r>
        <w:rPr>
          <w:i/>
          <w:color w:val="070707"/>
        </w:rPr>
        <w:t xml:space="preserve">International  </w:t>
      </w:r>
      <w:r>
        <w:rPr>
          <w:i/>
          <w:color w:val="070707"/>
          <w:spacing w:val="16"/>
        </w:rPr>
        <w:t xml:space="preserve"> </w:t>
      </w:r>
      <w:r>
        <w:rPr>
          <w:i/>
          <w:color w:val="070707"/>
        </w:rPr>
        <w:t>Referred</w:t>
      </w:r>
      <w:r>
        <w:rPr>
          <w:i/>
          <w:color w:val="070707"/>
          <w:spacing w:val="47"/>
        </w:rPr>
        <w:t xml:space="preserve"> </w:t>
      </w:r>
      <w:r>
        <w:rPr>
          <w:i/>
          <w:color w:val="070707"/>
        </w:rPr>
        <w:t xml:space="preserve">Journal.  </w:t>
      </w:r>
      <w:r>
        <w:rPr>
          <w:i/>
          <w:color w:val="070707"/>
          <w:spacing w:val="35"/>
        </w:rPr>
        <w:t xml:space="preserve"> </w:t>
      </w:r>
      <w:r>
        <w:rPr>
          <w:i/>
          <w:color w:val="070707"/>
        </w:rPr>
        <w:t>Vol.</w:t>
      </w:r>
      <w:r>
        <w:rPr>
          <w:i/>
          <w:color w:val="070707"/>
          <w:spacing w:val="12"/>
        </w:rPr>
        <w:t xml:space="preserve"> </w:t>
      </w:r>
      <w:r>
        <w:rPr>
          <w:i/>
          <w:color w:val="070707"/>
          <w:w w:val="107"/>
        </w:rPr>
        <w:t>29</w:t>
      </w:r>
      <w:r>
        <w:rPr>
          <w:i/>
          <w:color w:val="1F1F1F"/>
          <w:w w:val="43"/>
        </w:rPr>
        <w:t>.</w:t>
      </w:r>
      <w:r>
        <w:rPr>
          <w:i/>
          <w:color w:val="1F1F1F"/>
        </w:rPr>
        <w:t xml:space="preserve"> </w:t>
      </w:r>
      <w:r>
        <w:rPr>
          <w:i/>
          <w:color w:val="1F1F1F"/>
          <w:spacing w:val="3"/>
        </w:rPr>
        <w:t xml:space="preserve"> </w:t>
      </w:r>
      <w:r>
        <w:rPr>
          <w:i/>
          <w:color w:val="070707"/>
          <w:w w:val="107"/>
        </w:rPr>
        <w:t>No</w:t>
      </w:r>
      <w:r>
        <w:rPr>
          <w:i/>
          <w:color w:val="1F1F1F"/>
          <w:w w:val="43"/>
        </w:rPr>
        <w:t>.</w:t>
      </w:r>
    </w:p>
    <w:p w:rsidR="0097293A" w:rsidRDefault="0070717D">
      <w:pPr>
        <w:spacing w:line="180" w:lineRule="exact"/>
        <w:ind w:left="763"/>
        <w:rPr>
          <w:sz w:val="22"/>
          <w:szCs w:val="22"/>
        </w:rPr>
      </w:pPr>
      <w:r>
        <w:rPr>
          <w:i/>
          <w:color w:val="070707"/>
          <w:w w:val="82"/>
          <w:position w:val="1"/>
          <w:sz w:val="22"/>
          <w:szCs w:val="22"/>
        </w:rPr>
        <w:t>I.</w:t>
      </w:r>
    </w:p>
    <w:p w:rsidR="0097293A" w:rsidRDefault="0070717D">
      <w:pPr>
        <w:spacing w:before="43"/>
        <w:ind w:left="2" w:right="1024"/>
        <w:jc w:val="center"/>
      </w:pPr>
      <w:r>
        <w:rPr>
          <w:i/>
          <w:color w:val="1F1F1F"/>
        </w:rPr>
        <w:t>S</w:t>
      </w:r>
      <w:r>
        <w:rPr>
          <w:i/>
          <w:color w:val="070707"/>
        </w:rPr>
        <w:t xml:space="preserve">iliwangi  </w:t>
      </w:r>
      <w:r>
        <w:rPr>
          <w:i/>
          <w:color w:val="070707"/>
          <w:spacing w:val="20"/>
        </w:rPr>
        <w:t xml:space="preserve"> </w:t>
      </w:r>
      <w:r>
        <w:rPr>
          <w:i/>
          <w:color w:val="070707"/>
        </w:rPr>
        <w:t xml:space="preserve">adalah  </w:t>
      </w:r>
      <w:r>
        <w:rPr>
          <w:i/>
          <w:color w:val="070707"/>
          <w:spacing w:val="18"/>
        </w:rPr>
        <w:t xml:space="preserve"> </w:t>
      </w:r>
      <w:r>
        <w:rPr>
          <w:i/>
          <w:color w:val="070707"/>
          <w:w w:val="107"/>
        </w:rPr>
        <w:t>Rak</w:t>
      </w:r>
      <w:r>
        <w:rPr>
          <w:i/>
          <w:color w:val="1F1F1F"/>
          <w:w w:val="107"/>
        </w:rPr>
        <w:t>y</w:t>
      </w:r>
      <w:r>
        <w:rPr>
          <w:i/>
          <w:color w:val="070707"/>
          <w:w w:val="107"/>
        </w:rPr>
        <w:t>at</w:t>
      </w:r>
      <w:r>
        <w:rPr>
          <w:i/>
          <w:color w:val="070707"/>
          <w:spacing w:val="34"/>
          <w:w w:val="107"/>
        </w:rPr>
        <w:t xml:space="preserve"> </w:t>
      </w:r>
      <w:r>
        <w:rPr>
          <w:i/>
          <w:color w:val="070707"/>
        </w:rPr>
        <w:t xml:space="preserve">Jawa  </w:t>
      </w:r>
      <w:r>
        <w:rPr>
          <w:i/>
          <w:color w:val="070707"/>
          <w:spacing w:val="26"/>
        </w:rPr>
        <w:t xml:space="preserve"> </w:t>
      </w:r>
      <w:r>
        <w:rPr>
          <w:rFonts w:ascii="Arial" w:eastAsia="Arial" w:hAnsi="Arial" w:cs="Arial"/>
          <w:i/>
          <w:color w:val="070707"/>
          <w:w w:val="107"/>
          <w:sz w:val="18"/>
          <w:szCs w:val="18"/>
        </w:rPr>
        <w:t>Burell</w:t>
      </w:r>
      <w:r>
        <w:rPr>
          <w:rFonts w:ascii="Arial" w:eastAsia="Arial" w:hAnsi="Arial" w:cs="Arial"/>
          <w:i/>
          <w:color w:val="1F1F1F"/>
          <w:w w:val="37"/>
          <w:sz w:val="18"/>
          <w:szCs w:val="18"/>
        </w:rPr>
        <w:t>.</w:t>
      </w:r>
      <w:r>
        <w:rPr>
          <w:rFonts w:ascii="Arial" w:eastAsia="Arial" w:hAnsi="Arial" w:cs="Arial"/>
          <w:i/>
          <w:color w:val="1F1F1F"/>
          <w:sz w:val="18"/>
          <w:szCs w:val="18"/>
        </w:rPr>
        <w:t xml:space="preserve">  </w:t>
      </w:r>
      <w:r>
        <w:rPr>
          <w:rFonts w:ascii="Arial" w:eastAsia="Arial" w:hAnsi="Arial" w:cs="Arial"/>
          <w:i/>
          <w:color w:val="1F1F1F"/>
          <w:spacing w:val="-19"/>
          <w:sz w:val="18"/>
          <w:szCs w:val="18"/>
        </w:rPr>
        <w:t xml:space="preserve"> </w:t>
      </w:r>
      <w:r>
        <w:rPr>
          <w:i/>
          <w:color w:val="070707"/>
        </w:rPr>
        <w:t xml:space="preserve">Rakyat  </w:t>
      </w:r>
      <w:r>
        <w:rPr>
          <w:i/>
          <w:color w:val="070707"/>
          <w:spacing w:val="8"/>
        </w:rPr>
        <w:t xml:space="preserve"> </w:t>
      </w:r>
      <w:r>
        <w:rPr>
          <w:i/>
          <w:color w:val="070707"/>
        </w:rPr>
        <w:t xml:space="preserve">Jawa </w:t>
      </w:r>
      <w:r>
        <w:rPr>
          <w:i/>
          <w:color w:val="070707"/>
          <w:spacing w:val="36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 xml:space="preserve">Baral  </w:t>
      </w:r>
      <w:r>
        <w:rPr>
          <w:rFonts w:ascii="Arial" w:eastAsia="Arial" w:hAnsi="Arial" w:cs="Arial"/>
          <w:i/>
          <w:color w:val="070707"/>
          <w:spacing w:val="39"/>
          <w:sz w:val="18"/>
          <w:szCs w:val="18"/>
        </w:rPr>
        <w:t xml:space="preserve"> </w:t>
      </w:r>
      <w:r>
        <w:rPr>
          <w:i/>
          <w:color w:val="070707"/>
        </w:rPr>
        <w:t xml:space="preserve">adalah  </w:t>
      </w:r>
      <w:r>
        <w:rPr>
          <w:i/>
          <w:color w:val="070707"/>
          <w:spacing w:val="7"/>
        </w:rPr>
        <w:t xml:space="preserve"> </w:t>
      </w:r>
      <w:r>
        <w:rPr>
          <w:i/>
          <w:color w:val="070707"/>
        </w:rPr>
        <w:t>Siliwangi.</w:t>
      </w:r>
    </w:p>
    <w:p w:rsidR="0097293A" w:rsidRDefault="0070717D">
      <w:pPr>
        <w:spacing w:before="7"/>
        <w:ind w:left="745"/>
      </w:pPr>
      <w:r>
        <w:rPr>
          <w:color w:val="070707"/>
        </w:rPr>
        <w:t xml:space="preserve">(2006). </w:t>
      </w:r>
      <w:r>
        <w:rPr>
          <w:color w:val="070707"/>
          <w:spacing w:val="36"/>
        </w:rPr>
        <w:t xml:space="preserve"> </w:t>
      </w:r>
      <w:r>
        <w:rPr>
          <w:color w:val="070707"/>
        </w:rPr>
        <w:t xml:space="preserve">Sadan </w:t>
      </w:r>
      <w:r>
        <w:rPr>
          <w:color w:val="070707"/>
          <w:spacing w:val="6"/>
        </w:rPr>
        <w:t xml:space="preserve"> </w:t>
      </w:r>
      <w:r>
        <w:rPr>
          <w:color w:val="070707"/>
          <w:w w:val="110"/>
        </w:rPr>
        <w:t xml:space="preserve">Pembina </w:t>
      </w:r>
      <w:r>
        <w:rPr>
          <w:color w:val="070707"/>
        </w:rPr>
        <w:t>Citra</w:t>
      </w:r>
      <w:r>
        <w:rPr>
          <w:color w:val="070707"/>
          <w:spacing w:val="44"/>
        </w:rPr>
        <w:t xml:space="preserve"> </w:t>
      </w:r>
      <w:r>
        <w:rPr>
          <w:color w:val="070707"/>
          <w:w w:val="110"/>
        </w:rPr>
        <w:t>Siliwangi.</w:t>
      </w:r>
    </w:p>
    <w:p w:rsidR="0097293A" w:rsidRDefault="0070717D">
      <w:pPr>
        <w:spacing w:before="25"/>
        <w:ind w:left="12" w:right="991"/>
        <w:jc w:val="center"/>
      </w:pPr>
      <w:r>
        <w:rPr>
          <w:color w:val="070707"/>
          <w:w w:val="108"/>
        </w:rPr>
        <w:t>Silvert</w:t>
      </w:r>
      <w:r>
        <w:rPr>
          <w:color w:val="1F1F1F"/>
          <w:w w:val="92"/>
        </w:rPr>
        <w:t>s</w:t>
      </w:r>
      <w:r>
        <w:rPr>
          <w:color w:val="070707"/>
          <w:w w:val="102"/>
        </w:rPr>
        <w:t>en</w:t>
      </w:r>
      <w:r>
        <w:rPr>
          <w:color w:val="313131"/>
          <w:w w:val="60"/>
        </w:rPr>
        <w:t>,</w:t>
      </w:r>
      <w:r>
        <w:rPr>
          <w:color w:val="313131"/>
        </w:rPr>
        <w:t xml:space="preserve">   </w:t>
      </w:r>
      <w:r>
        <w:rPr>
          <w:color w:val="313131"/>
          <w:spacing w:val="-4"/>
        </w:rPr>
        <w:t xml:space="preserve"> </w:t>
      </w:r>
      <w:r>
        <w:rPr>
          <w:color w:val="070707"/>
        </w:rPr>
        <w:t xml:space="preserve">Eskil.  </w:t>
      </w:r>
      <w:r>
        <w:rPr>
          <w:color w:val="070707"/>
          <w:spacing w:val="19"/>
        </w:rPr>
        <w:t xml:space="preserve"> </w:t>
      </w:r>
      <w:r>
        <w:rPr>
          <w:color w:val="070707"/>
          <w:w w:val="110"/>
        </w:rPr>
        <w:t>(2003)</w:t>
      </w:r>
      <w:r>
        <w:rPr>
          <w:color w:val="1F1F1F"/>
          <w:w w:val="45"/>
        </w:rPr>
        <w:t>.</w:t>
      </w:r>
      <w:r>
        <w:rPr>
          <w:color w:val="1F1F1F"/>
        </w:rPr>
        <w:t xml:space="preserve">     </w:t>
      </w:r>
      <w:r>
        <w:rPr>
          <w:color w:val="1F1F1F"/>
          <w:spacing w:val="-2"/>
        </w:rPr>
        <w:t xml:space="preserve"> </w:t>
      </w:r>
      <w:r>
        <w:rPr>
          <w:i/>
          <w:color w:val="070707"/>
        </w:rPr>
        <w:t xml:space="preserve">Dialectical   </w:t>
      </w:r>
      <w:r>
        <w:rPr>
          <w:i/>
          <w:color w:val="070707"/>
          <w:spacing w:val="43"/>
        </w:rPr>
        <w:t xml:space="preserve"> </w:t>
      </w:r>
      <w:r>
        <w:rPr>
          <w:i/>
          <w:color w:val="070707"/>
        </w:rPr>
        <w:t>Th</w:t>
      </w:r>
      <w:r>
        <w:rPr>
          <w:i/>
          <w:color w:val="1F1F1F"/>
        </w:rPr>
        <w:t>e</w:t>
      </w:r>
      <w:r>
        <w:rPr>
          <w:i/>
          <w:color w:val="070707"/>
        </w:rPr>
        <w:t>o</w:t>
      </w:r>
      <w:r>
        <w:rPr>
          <w:i/>
          <w:color w:val="1F1F1F"/>
        </w:rPr>
        <w:t xml:space="preserve">ry  </w:t>
      </w:r>
      <w:r>
        <w:rPr>
          <w:i/>
          <w:color w:val="1F1F1F"/>
          <w:spacing w:val="33"/>
        </w:rPr>
        <w:t xml:space="preserve"> </w:t>
      </w:r>
      <w:r>
        <w:rPr>
          <w:i/>
          <w:color w:val="070707"/>
        </w:rPr>
        <w:t xml:space="preserve">of </w:t>
      </w:r>
      <w:r>
        <w:rPr>
          <w:i/>
          <w:color w:val="070707"/>
          <w:spacing w:val="37"/>
        </w:rPr>
        <w:t xml:space="preserve"> </w:t>
      </w:r>
      <w:r>
        <w:rPr>
          <w:i/>
          <w:color w:val="070707"/>
        </w:rPr>
        <w:t xml:space="preserve">Friendship.    </w:t>
      </w:r>
      <w:r>
        <w:rPr>
          <w:i/>
          <w:color w:val="070707"/>
          <w:spacing w:val="4"/>
        </w:rPr>
        <w:t xml:space="preserve"> </w:t>
      </w:r>
      <w:r>
        <w:rPr>
          <w:color w:val="070707"/>
        </w:rPr>
        <w:t xml:space="preserve">Retrieved   </w:t>
      </w:r>
      <w:r>
        <w:rPr>
          <w:color w:val="070707"/>
          <w:spacing w:val="32"/>
        </w:rPr>
        <w:t xml:space="preserve"> </w:t>
      </w:r>
      <w:r>
        <w:rPr>
          <w:color w:val="070707"/>
          <w:w w:val="30"/>
        </w:rPr>
        <w:t>1</w:t>
      </w:r>
    </w:p>
    <w:p w:rsidR="0097293A" w:rsidRDefault="0070717D">
      <w:pPr>
        <w:spacing w:before="25" w:line="244" w:lineRule="auto"/>
        <w:ind w:left="738" w:right="952" w:firstLine="14"/>
        <w:rPr>
          <w:rFonts w:ascii="Arial" w:eastAsia="Arial" w:hAnsi="Arial" w:cs="Arial"/>
          <w:sz w:val="18"/>
          <w:szCs w:val="18"/>
        </w:rPr>
      </w:pPr>
      <w:r>
        <w:rPr>
          <w:color w:val="070707"/>
          <w:w w:val="110"/>
        </w:rPr>
        <w:t>Desember</w:t>
      </w:r>
      <w:r>
        <w:rPr>
          <w:color w:val="070707"/>
          <w:spacing w:val="8"/>
          <w:w w:val="110"/>
        </w:rPr>
        <w:t xml:space="preserve"> </w:t>
      </w:r>
      <w:r>
        <w:rPr>
          <w:color w:val="070707"/>
        </w:rPr>
        <w:t>2006,</w:t>
      </w:r>
      <w:r>
        <w:rPr>
          <w:color w:val="070707"/>
          <w:spacing w:val="47"/>
        </w:rPr>
        <w:t xml:space="preserve"> </w:t>
      </w:r>
      <w:r>
        <w:rPr>
          <w:color w:val="070707"/>
        </w:rPr>
        <w:t xml:space="preserve">dari </w:t>
      </w:r>
      <w:r>
        <w:rPr>
          <w:color w:val="070707"/>
          <w:spacing w:val="11"/>
        </w:rPr>
        <w:t xml:space="preserve"> </w:t>
      </w:r>
      <w:r>
        <w:rPr>
          <w:color w:val="070707"/>
        </w:rPr>
        <w:t xml:space="preserve">Ithaca </w:t>
      </w:r>
      <w:r>
        <w:rPr>
          <w:color w:val="070707"/>
          <w:spacing w:val="6"/>
        </w:rPr>
        <w:t xml:space="preserve"> </w:t>
      </w:r>
      <w:r>
        <w:rPr>
          <w:color w:val="070707"/>
          <w:w w:val="110"/>
        </w:rPr>
        <w:t>College,</w:t>
      </w:r>
      <w:r>
        <w:rPr>
          <w:color w:val="070707"/>
          <w:spacing w:val="20"/>
          <w:w w:val="110"/>
        </w:rPr>
        <w:t xml:space="preserve"> </w:t>
      </w:r>
      <w:r>
        <w:rPr>
          <w:color w:val="070707"/>
        </w:rPr>
        <w:t xml:space="preserve">Park </w:t>
      </w:r>
      <w:r>
        <w:rPr>
          <w:color w:val="070707"/>
          <w:spacing w:val="2"/>
        </w:rPr>
        <w:t xml:space="preserve"> </w:t>
      </w:r>
      <w:r>
        <w:rPr>
          <w:color w:val="070707"/>
        </w:rPr>
        <w:t>School</w:t>
      </w:r>
      <w:r>
        <w:rPr>
          <w:color w:val="070707"/>
          <w:spacing w:val="39"/>
        </w:rPr>
        <w:t xml:space="preserve"> </w:t>
      </w:r>
      <w:r>
        <w:rPr>
          <w:color w:val="070707"/>
        </w:rPr>
        <w:t xml:space="preserve">of  </w:t>
      </w:r>
      <w:r>
        <w:rPr>
          <w:color w:val="070707"/>
          <w:spacing w:val="11"/>
        </w:rPr>
        <w:t xml:space="preserve"> </w:t>
      </w:r>
      <w:r>
        <w:rPr>
          <w:color w:val="070707"/>
          <w:w w:val="110"/>
        </w:rPr>
        <w:t xml:space="preserve">Communications, </w:t>
      </w:r>
      <w:r>
        <w:rPr>
          <w:color w:val="070707"/>
        </w:rPr>
        <w:t xml:space="preserve">New </w:t>
      </w:r>
      <w:r>
        <w:rPr>
          <w:color w:val="070707"/>
          <w:spacing w:val="2"/>
        </w:rPr>
        <w:t xml:space="preserve"> </w:t>
      </w:r>
      <w:r>
        <w:rPr>
          <w:color w:val="070707"/>
        </w:rPr>
        <w:t>York.</w:t>
      </w:r>
      <w:r>
        <w:rPr>
          <w:color w:val="070707"/>
          <w:spacing w:val="43"/>
        </w:rPr>
        <w:t xml:space="preserve"> </w:t>
      </w:r>
      <w:r>
        <w:rPr>
          <w:color w:val="070707"/>
        </w:rPr>
        <w:t>site:</w:t>
      </w:r>
      <w:r>
        <w:rPr>
          <w:color w:val="070707"/>
          <w:spacing w:val="35"/>
        </w:rPr>
        <w:t xml:space="preserve"> </w:t>
      </w:r>
      <w:hyperlink r:id="rId69">
        <w:r>
          <w:rPr>
            <w:rFonts w:ascii="Arial" w:eastAsia="Arial" w:hAnsi="Arial" w:cs="Arial"/>
            <w:color w:val="070707"/>
            <w:w w:val="106"/>
            <w:sz w:val="18"/>
            <w:szCs w:val="18"/>
          </w:rPr>
          <w:t>http.z/www.home.no.net/eskils,</w:t>
        </w:r>
      </w:hyperlink>
    </w:p>
    <w:p w:rsidR="0097293A" w:rsidRDefault="0070717D">
      <w:pPr>
        <w:spacing w:before="14" w:line="259" w:lineRule="auto"/>
        <w:ind w:left="727" w:right="947" w:hanging="688"/>
        <w:jc w:val="both"/>
      </w:pPr>
      <w:r>
        <w:rPr>
          <w:color w:val="070707"/>
          <w:w w:val="107"/>
        </w:rPr>
        <w:t>Slama</w:t>
      </w:r>
      <w:r>
        <w:rPr>
          <w:color w:val="1F1F1F"/>
          <w:w w:val="60"/>
        </w:rPr>
        <w:t>,</w:t>
      </w:r>
      <w:r>
        <w:rPr>
          <w:color w:val="1F1F1F"/>
          <w:w w:val="60"/>
        </w:rPr>
        <w:t xml:space="preserve"> </w:t>
      </w:r>
      <w:r>
        <w:rPr>
          <w:color w:val="1F1F1F"/>
          <w:spacing w:val="15"/>
          <w:w w:val="60"/>
        </w:rPr>
        <w:t xml:space="preserve"> </w:t>
      </w:r>
      <w:r>
        <w:rPr>
          <w:color w:val="070707"/>
        </w:rPr>
        <w:t xml:space="preserve">Martin.   (2005). </w:t>
      </w:r>
      <w:r>
        <w:rPr>
          <w:color w:val="070707"/>
          <w:spacing w:val="28"/>
        </w:rPr>
        <w:t xml:space="preserve"> </w:t>
      </w:r>
      <w:r>
        <w:rPr>
          <w:i/>
          <w:color w:val="070707"/>
        </w:rPr>
        <w:t xml:space="preserve">Indonesian  </w:t>
      </w:r>
      <w:r>
        <w:rPr>
          <w:i/>
          <w:color w:val="070707"/>
          <w:spacing w:val="26"/>
        </w:rPr>
        <w:t xml:space="preserve"> </w:t>
      </w:r>
      <w:r>
        <w:rPr>
          <w:i/>
          <w:color w:val="070707"/>
        </w:rPr>
        <w:t xml:space="preserve">Hadhraniis  </w:t>
      </w:r>
      <w:r>
        <w:rPr>
          <w:i/>
          <w:color w:val="070707"/>
          <w:spacing w:val="21"/>
        </w:rPr>
        <w:t xml:space="preserve"> </w:t>
      </w:r>
      <w:r>
        <w:rPr>
          <w:i/>
          <w:color w:val="070707"/>
        </w:rPr>
        <w:t xml:space="preserve">and </w:t>
      </w:r>
      <w:r>
        <w:rPr>
          <w:i/>
          <w:color w:val="070707"/>
          <w:spacing w:val="2"/>
        </w:rPr>
        <w:t xml:space="preserve"> </w:t>
      </w:r>
      <w:r>
        <w:rPr>
          <w:i/>
          <w:color w:val="070707"/>
        </w:rPr>
        <w:t xml:space="preserve">the </w:t>
      </w:r>
      <w:r>
        <w:rPr>
          <w:i/>
          <w:color w:val="070707"/>
          <w:spacing w:val="4"/>
        </w:rPr>
        <w:t xml:space="preserve"> </w:t>
      </w:r>
      <w:r>
        <w:rPr>
          <w:i/>
          <w:color w:val="070707"/>
          <w:w w:val="109"/>
        </w:rPr>
        <w:t>Hadhratnaut</w:t>
      </w:r>
      <w:r>
        <w:rPr>
          <w:i/>
          <w:color w:val="1F1F1F"/>
          <w:w w:val="65"/>
        </w:rPr>
        <w:t xml:space="preserve">: </w:t>
      </w:r>
      <w:r>
        <w:rPr>
          <w:i/>
          <w:color w:val="1F1F1F"/>
          <w:spacing w:val="11"/>
          <w:w w:val="65"/>
        </w:rPr>
        <w:t xml:space="preserve"> </w:t>
      </w:r>
      <w:r>
        <w:rPr>
          <w:i/>
          <w:color w:val="070707"/>
        </w:rPr>
        <w:t xml:space="preserve">An </w:t>
      </w:r>
      <w:r>
        <w:rPr>
          <w:i/>
          <w:color w:val="070707"/>
          <w:spacing w:val="37"/>
        </w:rPr>
        <w:t xml:space="preserve"> </w:t>
      </w:r>
      <w:r>
        <w:rPr>
          <w:i/>
          <w:color w:val="070707"/>
          <w:w w:val="110"/>
        </w:rPr>
        <w:t xml:space="preserve">Old </w:t>
      </w:r>
      <w:r>
        <w:rPr>
          <w:i/>
          <w:color w:val="070707"/>
        </w:rPr>
        <w:t xml:space="preserve">Diaspora </w:t>
      </w:r>
      <w:r>
        <w:rPr>
          <w:i/>
          <w:color w:val="070707"/>
          <w:spacing w:val="37"/>
        </w:rPr>
        <w:t xml:space="preserve"> </w:t>
      </w:r>
      <w:r>
        <w:rPr>
          <w:i/>
          <w:color w:val="070707"/>
        </w:rPr>
        <w:t>and</w:t>
      </w:r>
      <w:r>
        <w:rPr>
          <w:i/>
          <w:color w:val="070707"/>
          <w:spacing w:val="31"/>
        </w:rPr>
        <w:t xml:space="preserve"> </w:t>
      </w:r>
      <w:r>
        <w:rPr>
          <w:i/>
          <w:color w:val="070707"/>
        </w:rPr>
        <w:t>its</w:t>
      </w:r>
      <w:r>
        <w:rPr>
          <w:i/>
          <w:color w:val="070707"/>
          <w:spacing w:val="10"/>
        </w:rPr>
        <w:t xml:space="preserve"> </w:t>
      </w:r>
      <w:r>
        <w:rPr>
          <w:i/>
          <w:color w:val="070707"/>
        </w:rPr>
        <w:t xml:space="preserve">New </w:t>
      </w:r>
      <w:r>
        <w:rPr>
          <w:i/>
          <w:color w:val="070707"/>
          <w:spacing w:val="17"/>
        </w:rPr>
        <w:t xml:space="preserve"> </w:t>
      </w:r>
      <w:r>
        <w:rPr>
          <w:i/>
          <w:color w:val="070707"/>
        </w:rPr>
        <w:t xml:space="preserve">Connections.  </w:t>
      </w:r>
      <w:r>
        <w:rPr>
          <w:i/>
          <w:color w:val="070707"/>
          <w:spacing w:val="7"/>
        </w:rPr>
        <w:t xml:space="preserve"> </w:t>
      </w:r>
      <w:r>
        <w:rPr>
          <w:color w:val="070707"/>
        </w:rPr>
        <w:t xml:space="preserve">University </w:t>
      </w:r>
      <w:r>
        <w:rPr>
          <w:color w:val="070707"/>
          <w:spacing w:val="10"/>
        </w:rPr>
        <w:t xml:space="preserve"> </w:t>
      </w:r>
      <w:r>
        <w:rPr>
          <w:color w:val="070707"/>
        </w:rPr>
        <w:t>of</w:t>
      </w:r>
      <w:r>
        <w:rPr>
          <w:color w:val="070707"/>
          <w:spacing w:val="28"/>
        </w:rPr>
        <w:t xml:space="preserve"> </w:t>
      </w:r>
      <w:r>
        <w:rPr>
          <w:color w:val="070707"/>
          <w:w w:val="110"/>
        </w:rPr>
        <w:t xml:space="preserve">Vienna. </w:t>
      </w:r>
      <w:r>
        <w:rPr>
          <w:i/>
          <w:color w:val="070707"/>
          <w:w w:val="110"/>
        </w:rPr>
        <w:t xml:space="preserve">Antropologv </w:t>
      </w:r>
      <w:r>
        <w:rPr>
          <w:i/>
          <w:color w:val="070707"/>
        </w:rPr>
        <w:t xml:space="preserve">Indonesia. </w:t>
      </w:r>
      <w:r>
        <w:rPr>
          <w:i/>
          <w:color w:val="070707"/>
          <w:spacing w:val="44"/>
        </w:rPr>
        <w:t xml:space="preserve"> </w:t>
      </w:r>
      <w:r>
        <w:rPr>
          <w:i/>
          <w:color w:val="070707"/>
        </w:rPr>
        <w:t>an</w:t>
      </w:r>
      <w:r>
        <w:rPr>
          <w:i/>
          <w:color w:val="070707"/>
          <w:spacing w:val="13"/>
        </w:rPr>
        <w:t xml:space="preserve"> </w:t>
      </w:r>
      <w:r>
        <w:rPr>
          <w:i/>
          <w:color w:val="070707"/>
          <w:w w:val="110"/>
        </w:rPr>
        <w:t>International</w:t>
      </w:r>
      <w:r>
        <w:rPr>
          <w:i/>
          <w:color w:val="070707"/>
          <w:spacing w:val="5"/>
          <w:w w:val="110"/>
        </w:rPr>
        <w:t xml:space="preserve"> </w:t>
      </w:r>
      <w:r>
        <w:rPr>
          <w:i/>
          <w:color w:val="070707"/>
          <w:w w:val="110"/>
        </w:rPr>
        <w:t>Referred</w:t>
      </w:r>
      <w:r>
        <w:rPr>
          <w:i/>
          <w:color w:val="070707"/>
          <w:spacing w:val="-21"/>
          <w:w w:val="110"/>
        </w:rPr>
        <w:t xml:space="preserve"> </w:t>
      </w:r>
      <w:r>
        <w:rPr>
          <w:i/>
          <w:color w:val="070707"/>
        </w:rPr>
        <w:t xml:space="preserve">Journal.  </w:t>
      </w:r>
      <w:r>
        <w:rPr>
          <w:i/>
          <w:color w:val="070707"/>
          <w:spacing w:val="3"/>
        </w:rPr>
        <w:t xml:space="preserve"> </w:t>
      </w:r>
      <w:r>
        <w:rPr>
          <w:i/>
          <w:color w:val="070707"/>
        </w:rPr>
        <w:t>Vol.</w:t>
      </w:r>
      <w:r>
        <w:rPr>
          <w:i/>
          <w:color w:val="070707"/>
          <w:spacing w:val="-3"/>
        </w:rPr>
        <w:t xml:space="preserve"> </w:t>
      </w:r>
      <w:r>
        <w:rPr>
          <w:i/>
          <w:color w:val="070707"/>
        </w:rPr>
        <w:t>29.</w:t>
      </w:r>
      <w:r>
        <w:rPr>
          <w:i/>
          <w:color w:val="070707"/>
          <w:spacing w:val="42"/>
        </w:rPr>
        <w:t xml:space="preserve"> </w:t>
      </w:r>
      <w:r>
        <w:rPr>
          <w:i/>
          <w:color w:val="070707"/>
        </w:rPr>
        <w:t>No.</w:t>
      </w:r>
      <w:r>
        <w:rPr>
          <w:i/>
          <w:color w:val="070707"/>
          <w:spacing w:val="38"/>
        </w:rPr>
        <w:t xml:space="preserve"> </w:t>
      </w:r>
      <w:r>
        <w:rPr>
          <w:i/>
          <w:color w:val="070707"/>
        </w:rPr>
        <w:t>2.</w:t>
      </w:r>
    </w:p>
    <w:p w:rsidR="0097293A" w:rsidRDefault="0070717D">
      <w:pPr>
        <w:ind w:left="-3" w:right="1008"/>
        <w:jc w:val="center"/>
      </w:pPr>
      <w:r>
        <w:rPr>
          <w:color w:val="070707"/>
        </w:rPr>
        <w:t xml:space="preserve">Smith.  </w:t>
      </w:r>
      <w:r>
        <w:rPr>
          <w:color w:val="070707"/>
          <w:spacing w:val="35"/>
        </w:rPr>
        <w:t xml:space="preserve"> </w:t>
      </w:r>
      <w:r>
        <w:rPr>
          <w:rFonts w:ascii="Arial" w:eastAsia="Arial" w:hAnsi="Arial" w:cs="Arial"/>
          <w:color w:val="070707"/>
        </w:rPr>
        <w:t xml:space="preserve">L. </w:t>
      </w:r>
      <w:r>
        <w:rPr>
          <w:rFonts w:ascii="Arial" w:eastAsia="Arial" w:hAnsi="Arial" w:cs="Arial"/>
          <w:color w:val="070707"/>
          <w:spacing w:val="50"/>
        </w:rPr>
        <w:t xml:space="preserve"> </w:t>
      </w:r>
      <w:r>
        <w:rPr>
          <w:color w:val="070707"/>
        </w:rPr>
        <w:t xml:space="preserve">(2002).  </w:t>
      </w:r>
      <w:r>
        <w:rPr>
          <w:color w:val="070707"/>
          <w:spacing w:val="40"/>
        </w:rPr>
        <w:t xml:space="preserve"> </w:t>
      </w:r>
      <w:r>
        <w:rPr>
          <w:i/>
          <w:color w:val="070707"/>
        </w:rPr>
        <w:t>Baxt</w:t>
      </w:r>
      <w:r>
        <w:rPr>
          <w:i/>
          <w:color w:val="1F1F1F"/>
        </w:rPr>
        <w:t>e</w:t>
      </w:r>
      <w:r>
        <w:rPr>
          <w:i/>
          <w:color w:val="070707"/>
        </w:rPr>
        <w:t xml:space="preserve">r  </w:t>
      </w:r>
      <w:r>
        <w:rPr>
          <w:i/>
          <w:color w:val="070707"/>
          <w:spacing w:val="49"/>
        </w:rPr>
        <w:t xml:space="preserve"> </w:t>
      </w:r>
      <w:r>
        <w:rPr>
          <w:i/>
          <w:color w:val="070707"/>
          <w:sz w:val="18"/>
          <w:szCs w:val="18"/>
        </w:rPr>
        <w:t xml:space="preserve">&amp;  </w:t>
      </w:r>
      <w:r>
        <w:rPr>
          <w:i/>
          <w:color w:val="070707"/>
          <w:spacing w:val="35"/>
          <w:sz w:val="18"/>
          <w:szCs w:val="18"/>
        </w:rPr>
        <w:t xml:space="preserve"> </w:t>
      </w:r>
      <w:r>
        <w:rPr>
          <w:i/>
          <w:color w:val="070707"/>
        </w:rPr>
        <w:t xml:space="preserve">Montgomery </w:t>
      </w:r>
      <w:r>
        <w:rPr>
          <w:i/>
          <w:color w:val="070707"/>
          <w:spacing w:val="45"/>
        </w:rPr>
        <w:t xml:space="preserve"> </w:t>
      </w:r>
      <w:r>
        <w:rPr>
          <w:i/>
          <w:color w:val="070707"/>
        </w:rPr>
        <w:t xml:space="preserve">'s </w:t>
      </w:r>
      <w:r>
        <w:rPr>
          <w:i/>
          <w:color w:val="070707"/>
          <w:spacing w:val="39"/>
        </w:rPr>
        <w:t xml:space="preserve"> </w:t>
      </w:r>
      <w:r>
        <w:rPr>
          <w:i/>
          <w:color w:val="070707"/>
        </w:rPr>
        <w:t xml:space="preserve">Dimensions   </w:t>
      </w:r>
      <w:r>
        <w:rPr>
          <w:i/>
          <w:color w:val="070707"/>
          <w:spacing w:val="19"/>
        </w:rPr>
        <w:t xml:space="preserve"> </w:t>
      </w:r>
      <w:r>
        <w:rPr>
          <w:i/>
          <w:color w:val="070707"/>
        </w:rPr>
        <w:t xml:space="preserve">of  </w:t>
      </w:r>
      <w:r>
        <w:rPr>
          <w:i/>
          <w:color w:val="070707"/>
          <w:spacing w:val="19"/>
        </w:rPr>
        <w:t xml:space="preserve"> </w:t>
      </w:r>
      <w:r>
        <w:rPr>
          <w:i/>
          <w:color w:val="070707"/>
        </w:rPr>
        <w:t xml:space="preserve">the  </w:t>
      </w:r>
      <w:r>
        <w:rPr>
          <w:i/>
          <w:color w:val="070707"/>
          <w:spacing w:val="6"/>
        </w:rPr>
        <w:t xml:space="preserve"> </w:t>
      </w:r>
      <w:r>
        <w:rPr>
          <w:i/>
          <w:color w:val="070707"/>
          <w:w w:val="108"/>
        </w:rPr>
        <w:t>Diale</w:t>
      </w:r>
      <w:r>
        <w:rPr>
          <w:i/>
          <w:color w:val="1F1F1F"/>
          <w:w w:val="106"/>
        </w:rPr>
        <w:t>c</w:t>
      </w:r>
      <w:r>
        <w:rPr>
          <w:i/>
          <w:color w:val="070707"/>
        </w:rPr>
        <w:t>tic.</w:t>
      </w:r>
    </w:p>
    <w:p w:rsidR="0097293A" w:rsidRDefault="0070717D">
      <w:pPr>
        <w:spacing w:before="11" w:line="250" w:lineRule="auto"/>
        <w:ind w:left="731" w:right="1006" w:firstLine="7"/>
      </w:pPr>
      <w:r>
        <w:rPr>
          <w:color w:val="070707"/>
          <w:w w:val="110"/>
        </w:rPr>
        <w:t xml:space="preserve">Retrieved       </w:t>
      </w:r>
      <w:r>
        <w:rPr>
          <w:color w:val="070707"/>
          <w:spacing w:val="34"/>
          <w:w w:val="110"/>
        </w:rPr>
        <w:t xml:space="preserve"> </w:t>
      </w:r>
      <w:r>
        <w:rPr>
          <w:color w:val="070707"/>
        </w:rPr>
        <w:t xml:space="preserve">6         </w:t>
      </w:r>
      <w:r>
        <w:rPr>
          <w:color w:val="070707"/>
          <w:spacing w:val="16"/>
        </w:rPr>
        <w:t xml:space="preserve"> </w:t>
      </w:r>
      <w:r>
        <w:rPr>
          <w:color w:val="070707"/>
        </w:rPr>
        <w:t xml:space="preserve">Desember          </w:t>
      </w:r>
      <w:r>
        <w:rPr>
          <w:color w:val="070707"/>
          <w:spacing w:val="1"/>
        </w:rPr>
        <w:t xml:space="preserve"> </w:t>
      </w:r>
      <w:r>
        <w:rPr>
          <w:color w:val="070707"/>
        </w:rPr>
        <w:t>2006.</w:t>
      </w:r>
      <w:r>
        <w:rPr>
          <w:color w:val="070707"/>
        </w:rPr>
        <w:t xml:space="preserve">         </w:t>
      </w:r>
      <w:r>
        <w:rPr>
          <w:color w:val="070707"/>
          <w:spacing w:val="26"/>
        </w:rPr>
        <w:t xml:space="preserve"> </w:t>
      </w:r>
      <w:r>
        <w:rPr>
          <w:color w:val="070707"/>
        </w:rPr>
        <w:t xml:space="preserve">Di         </w:t>
      </w:r>
      <w:r>
        <w:rPr>
          <w:color w:val="070707"/>
          <w:spacing w:val="17"/>
        </w:rPr>
        <w:t xml:space="preserve"> </w:t>
      </w:r>
      <w:r>
        <w:rPr>
          <w:color w:val="070707"/>
        </w:rPr>
        <w:t xml:space="preserve">ambil         </w:t>
      </w:r>
      <w:r>
        <w:rPr>
          <w:color w:val="070707"/>
          <w:spacing w:val="24"/>
        </w:rPr>
        <w:t xml:space="preserve"> </w:t>
      </w:r>
      <w:r>
        <w:rPr>
          <w:color w:val="070707"/>
        </w:rPr>
        <w:t xml:space="preserve">dari </w:t>
      </w:r>
      <w:r>
        <w:rPr>
          <w:color w:val="070707"/>
          <w:w w:val="110"/>
        </w:rPr>
        <w:t>http</w:t>
      </w:r>
      <w:r>
        <w:rPr>
          <w:color w:val="626262"/>
          <w:w w:val="34"/>
        </w:rPr>
        <w:t>·</w:t>
      </w:r>
      <w:r>
        <w:rPr>
          <w:color w:val="1F1F1F"/>
          <w:w w:val="41"/>
        </w:rPr>
        <w:t>:</w:t>
      </w:r>
      <w:r>
        <w:rPr>
          <w:color w:val="070707"/>
          <w:w w:val="115"/>
        </w:rPr>
        <w:t>//ww\v</w:t>
      </w:r>
      <w:r>
        <w:rPr>
          <w:color w:val="1F1F1F"/>
          <w:w w:val="37"/>
        </w:rPr>
        <w:t>.</w:t>
      </w:r>
      <w:r>
        <w:rPr>
          <w:color w:val="070707"/>
          <w:w w:val="114"/>
        </w:rPr>
        <w:t>zimmer.csufresno.edu/</w:t>
      </w:r>
      <w:r>
        <w:rPr>
          <w:color w:val="1F1F1F"/>
          <w:w w:val="176"/>
        </w:rPr>
        <w:t>-</w:t>
      </w:r>
      <w:r>
        <w:rPr>
          <w:color w:val="070707"/>
          <w:w w:val="110"/>
        </w:rPr>
        <w:t>johnca/spc</w:t>
      </w:r>
      <w:r>
        <w:rPr>
          <w:color w:val="070707"/>
          <w:spacing w:val="-63"/>
          <w:w w:val="110"/>
        </w:rPr>
        <w:t>h</w:t>
      </w:r>
      <w:r>
        <w:rPr>
          <w:rFonts w:ascii="Arial" w:eastAsia="Arial" w:hAnsi="Arial" w:cs="Arial"/>
          <w:color w:val="070707"/>
          <w:w w:val="47"/>
        </w:rPr>
        <w:t>I</w:t>
      </w:r>
      <w:r>
        <w:rPr>
          <w:rFonts w:ascii="Arial" w:eastAsia="Arial" w:hAnsi="Arial" w:cs="Arial"/>
          <w:color w:val="070707"/>
          <w:spacing w:val="-6"/>
        </w:rPr>
        <w:t xml:space="preserve"> </w:t>
      </w:r>
      <w:r>
        <w:rPr>
          <w:color w:val="070707"/>
        </w:rPr>
        <w:t>00/</w:t>
      </w:r>
      <w:r>
        <w:rPr>
          <w:color w:val="070707"/>
          <w:spacing w:val="12"/>
        </w:rPr>
        <w:t xml:space="preserve"> </w:t>
      </w:r>
      <w:r>
        <w:rPr>
          <w:rFonts w:ascii="Arial" w:eastAsia="Arial" w:hAnsi="Arial" w:cs="Arial"/>
          <w:color w:val="070707"/>
          <w:w w:val="68"/>
        </w:rPr>
        <w:t>l</w:t>
      </w:r>
      <w:r>
        <w:rPr>
          <w:rFonts w:ascii="Arial" w:eastAsia="Arial" w:hAnsi="Arial" w:cs="Arial"/>
          <w:color w:val="070707"/>
          <w:spacing w:val="12"/>
          <w:w w:val="68"/>
        </w:rPr>
        <w:t xml:space="preserve"> </w:t>
      </w:r>
      <w:r>
        <w:rPr>
          <w:color w:val="070707"/>
          <w:w w:val="110"/>
        </w:rPr>
        <w:t>0-10-baxter.htm.</w:t>
      </w:r>
    </w:p>
    <w:p w:rsidR="0097293A" w:rsidRDefault="0070717D">
      <w:pPr>
        <w:spacing w:before="1"/>
        <w:ind w:left="-12" w:right="1072"/>
        <w:jc w:val="center"/>
      </w:pPr>
      <w:r>
        <w:rPr>
          <w:color w:val="070707"/>
          <w:w w:val="109"/>
        </w:rPr>
        <w:t>Soewardi</w:t>
      </w:r>
      <w:r>
        <w:rPr>
          <w:color w:val="1F1F1F"/>
          <w:w w:val="68"/>
        </w:rPr>
        <w:t>,</w:t>
      </w:r>
      <w:r>
        <w:rPr>
          <w:color w:val="1F1F1F"/>
        </w:rPr>
        <w:t xml:space="preserve"> </w:t>
      </w:r>
      <w:r>
        <w:rPr>
          <w:color w:val="1F1F1F"/>
          <w:spacing w:val="-10"/>
        </w:rPr>
        <w:t xml:space="preserve"> </w:t>
      </w:r>
      <w:r>
        <w:rPr>
          <w:color w:val="070707"/>
        </w:rPr>
        <w:t xml:space="preserve">Herman. </w:t>
      </w:r>
      <w:r>
        <w:rPr>
          <w:color w:val="070707"/>
          <w:spacing w:val="24"/>
        </w:rPr>
        <w:t xml:space="preserve"> </w:t>
      </w:r>
      <w:r>
        <w:rPr>
          <w:color w:val="070707"/>
        </w:rPr>
        <w:t xml:space="preserve">(2006). </w:t>
      </w:r>
      <w:r>
        <w:rPr>
          <w:color w:val="070707"/>
          <w:spacing w:val="4"/>
        </w:rPr>
        <w:t xml:space="preserve"> </w:t>
      </w:r>
      <w:r>
        <w:rPr>
          <w:i/>
          <w:color w:val="070707"/>
        </w:rPr>
        <w:t xml:space="preserve">Etos </w:t>
      </w:r>
      <w:r>
        <w:rPr>
          <w:i/>
          <w:color w:val="070707"/>
          <w:spacing w:val="31"/>
        </w:rPr>
        <w:t xml:space="preserve"> </w:t>
      </w:r>
      <w:r>
        <w:rPr>
          <w:i/>
          <w:color w:val="070707"/>
        </w:rPr>
        <w:t xml:space="preserve">Kerja </w:t>
      </w:r>
      <w:r>
        <w:rPr>
          <w:i/>
          <w:color w:val="070707"/>
          <w:spacing w:val="14"/>
        </w:rPr>
        <w:t xml:space="preserve"> </w:t>
      </w:r>
      <w:r>
        <w:rPr>
          <w:i/>
          <w:color w:val="070707"/>
        </w:rPr>
        <w:t xml:space="preserve">Orang </w:t>
      </w:r>
      <w:r>
        <w:rPr>
          <w:i/>
          <w:color w:val="070707"/>
          <w:spacing w:val="15"/>
        </w:rPr>
        <w:t xml:space="preserve"> </w:t>
      </w:r>
      <w:r>
        <w:rPr>
          <w:i/>
          <w:color w:val="070707"/>
        </w:rPr>
        <w:t xml:space="preserve">Sunda. </w:t>
      </w:r>
      <w:r>
        <w:rPr>
          <w:i/>
          <w:color w:val="070707"/>
          <w:spacing w:val="9"/>
        </w:rPr>
        <w:t xml:space="preserve"> </w:t>
      </w:r>
      <w:r>
        <w:rPr>
          <w:i/>
          <w:color w:val="070707"/>
          <w:w w:val="110"/>
        </w:rPr>
        <w:t>Konferensi</w:t>
      </w:r>
      <w:r>
        <w:rPr>
          <w:i/>
          <w:color w:val="070707"/>
          <w:spacing w:val="32"/>
          <w:w w:val="110"/>
        </w:rPr>
        <w:t xml:space="preserve"> </w:t>
      </w:r>
      <w:r>
        <w:rPr>
          <w:i/>
          <w:color w:val="070707"/>
        </w:rPr>
        <w:t>Internasional</w:t>
      </w:r>
    </w:p>
    <w:p w:rsidR="0097293A" w:rsidRDefault="0070717D">
      <w:pPr>
        <w:spacing w:before="4"/>
        <w:ind w:left="716"/>
      </w:pPr>
      <w:r>
        <w:rPr>
          <w:i/>
          <w:color w:val="070707"/>
          <w:w w:val="110"/>
        </w:rPr>
        <w:t>Budaya</w:t>
      </w:r>
      <w:r>
        <w:rPr>
          <w:i/>
          <w:color w:val="070707"/>
          <w:spacing w:val="8"/>
          <w:w w:val="110"/>
        </w:rPr>
        <w:t xml:space="preserve"> </w:t>
      </w:r>
      <w:r>
        <w:rPr>
          <w:i/>
          <w:color w:val="070707"/>
        </w:rPr>
        <w:t>Sunda:</w:t>
      </w:r>
      <w:r>
        <w:rPr>
          <w:i/>
          <w:color w:val="070707"/>
          <w:spacing w:val="31"/>
        </w:rPr>
        <w:t xml:space="preserve"> </w:t>
      </w:r>
      <w:r>
        <w:rPr>
          <w:i/>
          <w:color w:val="070707"/>
        </w:rPr>
        <w:t xml:space="preserve">Jilid </w:t>
      </w:r>
      <w:r>
        <w:rPr>
          <w:i/>
          <w:color w:val="070707"/>
          <w:spacing w:val="20"/>
        </w:rPr>
        <w:t xml:space="preserve"> </w:t>
      </w:r>
      <w:r>
        <w:rPr>
          <w:i/>
          <w:color w:val="070707"/>
          <w:w w:val="82"/>
        </w:rPr>
        <w:t xml:space="preserve">1. </w:t>
      </w:r>
      <w:r>
        <w:rPr>
          <w:i/>
          <w:color w:val="070707"/>
          <w:spacing w:val="11"/>
          <w:w w:val="82"/>
        </w:rPr>
        <w:t xml:space="preserve"> </w:t>
      </w:r>
      <w:r>
        <w:rPr>
          <w:i/>
          <w:color w:val="070707"/>
          <w:w w:val="98"/>
        </w:rPr>
        <w:t>81</w:t>
      </w:r>
      <w:r>
        <w:rPr>
          <w:i/>
          <w:color w:val="1F1F1F"/>
          <w:w w:val="36"/>
        </w:rPr>
        <w:t>.</w:t>
      </w:r>
    </w:p>
    <w:p w:rsidR="0097293A" w:rsidRDefault="0070717D">
      <w:pPr>
        <w:spacing w:before="29" w:line="242" w:lineRule="auto"/>
        <w:ind w:left="713" w:right="1056" w:hanging="691"/>
        <w:jc w:val="both"/>
      </w:pPr>
      <w:r>
        <w:rPr>
          <w:color w:val="070707"/>
        </w:rPr>
        <w:t xml:space="preserve">Sofianto, </w:t>
      </w:r>
      <w:r>
        <w:rPr>
          <w:color w:val="070707"/>
          <w:spacing w:val="30"/>
        </w:rPr>
        <w:t xml:space="preserve"> </w:t>
      </w:r>
      <w:r>
        <w:rPr>
          <w:color w:val="070707"/>
        </w:rPr>
        <w:t xml:space="preserve">Kunto. </w:t>
      </w:r>
      <w:r>
        <w:rPr>
          <w:color w:val="070707"/>
          <w:spacing w:val="23"/>
        </w:rPr>
        <w:t xml:space="preserve"> </w:t>
      </w:r>
      <w:r>
        <w:rPr>
          <w:color w:val="070707"/>
          <w:w w:val="84"/>
        </w:rPr>
        <w:t>(</w:t>
      </w:r>
      <w:r>
        <w:rPr>
          <w:color w:val="070707"/>
          <w:spacing w:val="7"/>
          <w:w w:val="84"/>
        </w:rPr>
        <w:t xml:space="preserve"> </w:t>
      </w:r>
      <w:r>
        <w:rPr>
          <w:color w:val="070707"/>
          <w:w w:val="84"/>
        </w:rPr>
        <w:t>1991</w:t>
      </w:r>
      <w:r>
        <w:rPr>
          <w:color w:val="070707"/>
          <w:spacing w:val="18"/>
          <w:w w:val="84"/>
        </w:rPr>
        <w:t xml:space="preserve"> </w:t>
      </w:r>
      <w:r>
        <w:rPr>
          <w:color w:val="070707"/>
        </w:rPr>
        <w:t xml:space="preserve">). </w:t>
      </w:r>
      <w:r>
        <w:rPr>
          <w:color w:val="070707"/>
          <w:spacing w:val="43"/>
        </w:rPr>
        <w:t xml:space="preserve"> </w:t>
      </w:r>
      <w:r>
        <w:rPr>
          <w:i/>
          <w:color w:val="070707"/>
        </w:rPr>
        <w:t xml:space="preserve">Kehidupan  </w:t>
      </w:r>
      <w:r>
        <w:rPr>
          <w:i/>
          <w:color w:val="070707"/>
          <w:spacing w:val="10"/>
        </w:rPr>
        <w:t xml:space="preserve"> </w:t>
      </w:r>
      <w:r>
        <w:rPr>
          <w:i/>
          <w:color w:val="070707"/>
          <w:w w:val="110"/>
        </w:rPr>
        <w:t>Kelompok</w:t>
      </w:r>
      <w:r>
        <w:rPr>
          <w:i/>
          <w:color w:val="070707"/>
          <w:spacing w:val="22"/>
          <w:w w:val="110"/>
        </w:rPr>
        <w:t xml:space="preserve"> </w:t>
      </w:r>
      <w:r>
        <w:rPr>
          <w:i/>
          <w:color w:val="070707"/>
        </w:rPr>
        <w:t>Etnis</w:t>
      </w:r>
      <w:r>
        <w:rPr>
          <w:i/>
          <w:color w:val="070707"/>
          <w:spacing w:val="40"/>
        </w:rPr>
        <w:t xml:space="preserve"> </w:t>
      </w:r>
      <w:r>
        <w:rPr>
          <w:i/>
          <w:color w:val="070707"/>
        </w:rPr>
        <w:t xml:space="preserve">Cina, </w:t>
      </w:r>
      <w:r>
        <w:rPr>
          <w:i/>
          <w:color w:val="070707"/>
          <w:spacing w:val="1"/>
        </w:rPr>
        <w:t xml:space="preserve"> </w:t>
      </w:r>
      <w:r>
        <w:rPr>
          <w:i/>
          <w:color w:val="070707"/>
        </w:rPr>
        <w:t xml:space="preserve">Arab </w:t>
      </w:r>
      <w:r>
        <w:rPr>
          <w:i/>
          <w:color w:val="070707"/>
          <w:spacing w:val="26"/>
        </w:rPr>
        <w:t xml:space="preserve"> </w:t>
      </w:r>
      <w:r>
        <w:rPr>
          <w:i/>
          <w:color w:val="070707"/>
        </w:rPr>
        <w:t>don</w:t>
      </w:r>
      <w:r>
        <w:rPr>
          <w:i/>
          <w:color w:val="070707"/>
          <w:spacing w:val="42"/>
        </w:rPr>
        <w:t xml:space="preserve"> </w:t>
      </w:r>
      <w:r>
        <w:rPr>
          <w:i/>
          <w:color w:val="070707"/>
        </w:rPr>
        <w:t xml:space="preserve">Pakistan di </w:t>
      </w:r>
      <w:r>
        <w:rPr>
          <w:i/>
          <w:color w:val="070707"/>
          <w:spacing w:val="2"/>
        </w:rPr>
        <w:t xml:space="preserve"> </w:t>
      </w:r>
      <w:r>
        <w:rPr>
          <w:rFonts w:ascii="Arial" w:eastAsia="Arial" w:hAnsi="Arial" w:cs="Arial"/>
          <w:i/>
          <w:color w:val="070707"/>
          <w:sz w:val="16"/>
          <w:szCs w:val="16"/>
        </w:rPr>
        <w:t xml:space="preserve">Kola   </w:t>
      </w:r>
      <w:r>
        <w:rPr>
          <w:rFonts w:ascii="Arial" w:eastAsia="Arial" w:hAnsi="Arial" w:cs="Arial"/>
          <w:i/>
          <w:color w:val="070707"/>
          <w:spacing w:val="23"/>
          <w:sz w:val="16"/>
          <w:szCs w:val="16"/>
        </w:rPr>
        <w:t xml:space="preserve"> </w:t>
      </w:r>
      <w:r>
        <w:rPr>
          <w:i/>
          <w:color w:val="070707"/>
        </w:rPr>
        <w:t xml:space="preserve">Garut </w:t>
      </w:r>
      <w:r>
        <w:rPr>
          <w:i/>
          <w:color w:val="070707"/>
          <w:spacing w:val="29"/>
        </w:rPr>
        <w:t xml:space="preserve"> </w:t>
      </w:r>
      <w:r>
        <w:rPr>
          <w:i/>
          <w:color w:val="070707"/>
        </w:rPr>
        <w:t xml:space="preserve">1950-1990.  </w:t>
      </w:r>
      <w:r>
        <w:rPr>
          <w:i/>
          <w:color w:val="070707"/>
          <w:spacing w:val="23"/>
        </w:rPr>
        <w:t xml:space="preserve"> </w:t>
      </w:r>
      <w:r>
        <w:rPr>
          <w:color w:val="070707"/>
        </w:rPr>
        <w:t xml:space="preserve">Laporan   Penelitian </w:t>
      </w:r>
      <w:r>
        <w:rPr>
          <w:color w:val="070707"/>
          <w:spacing w:val="40"/>
        </w:rPr>
        <w:t xml:space="preserve"> </w:t>
      </w:r>
      <w:r>
        <w:rPr>
          <w:color w:val="070707"/>
          <w:w w:val="110"/>
        </w:rPr>
        <w:t>Universitas</w:t>
      </w:r>
      <w:r>
        <w:rPr>
          <w:color w:val="070707"/>
          <w:spacing w:val="44"/>
          <w:w w:val="110"/>
        </w:rPr>
        <w:t xml:space="preserve"> </w:t>
      </w:r>
      <w:r>
        <w:rPr>
          <w:color w:val="070707"/>
        </w:rPr>
        <w:t xml:space="preserve">Padjajaran: </w:t>
      </w:r>
      <w:r>
        <w:rPr>
          <w:color w:val="070707"/>
          <w:w w:val="110"/>
        </w:rPr>
        <w:t>Fakultas</w:t>
      </w:r>
      <w:r>
        <w:rPr>
          <w:color w:val="070707"/>
          <w:spacing w:val="7"/>
          <w:w w:val="110"/>
        </w:rPr>
        <w:t xml:space="preserve"> </w:t>
      </w:r>
      <w:r>
        <w:rPr>
          <w:color w:val="070707"/>
          <w:w w:val="107"/>
        </w:rPr>
        <w:t>Sastra</w:t>
      </w:r>
      <w:r>
        <w:rPr>
          <w:color w:val="313131"/>
          <w:w w:val="45"/>
        </w:rPr>
        <w:t>.</w:t>
      </w:r>
      <w:r>
        <w:rPr>
          <w:color w:val="313131"/>
          <w:spacing w:val="-15"/>
        </w:rPr>
        <w:t xml:space="preserve"> </w:t>
      </w:r>
      <w:r>
        <w:rPr>
          <w:color w:val="070707"/>
          <w:w w:val="34"/>
        </w:rPr>
        <w:t>·</w:t>
      </w:r>
    </w:p>
    <w:p w:rsidR="0097293A" w:rsidRDefault="0070717D">
      <w:pPr>
        <w:spacing w:before="37"/>
        <w:ind w:left="-21" w:right="1008"/>
        <w:jc w:val="center"/>
      </w:pPr>
      <w:r>
        <w:rPr>
          <w:color w:val="070707"/>
        </w:rPr>
        <w:t>Spradle</w:t>
      </w:r>
      <w:r>
        <w:rPr>
          <w:color w:val="1F1F1F"/>
        </w:rPr>
        <w:t xml:space="preserve">y, </w:t>
      </w:r>
      <w:r>
        <w:rPr>
          <w:color w:val="1F1F1F"/>
          <w:spacing w:val="40"/>
        </w:rPr>
        <w:t xml:space="preserve"> </w:t>
      </w:r>
      <w:r>
        <w:rPr>
          <w:color w:val="070707"/>
        </w:rPr>
        <w:t>P.</w:t>
      </w:r>
      <w:r>
        <w:rPr>
          <w:color w:val="070707"/>
          <w:spacing w:val="26"/>
        </w:rPr>
        <w:t xml:space="preserve"> </w:t>
      </w:r>
      <w:r>
        <w:rPr>
          <w:color w:val="070707"/>
        </w:rPr>
        <w:t xml:space="preserve">James. </w:t>
      </w:r>
      <w:r>
        <w:rPr>
          <w:color w:val="070707"/>
          <w:spacing w:val="21"/>
        </w:rPr>
        <w:t xml:space="preserve"> </w:t>
      </w:r>
      <w:r>
        <w:rPr>
          <w:color w:val="070707"/>
          <w:w w:val="79"/>
        </w:rPr>
        <w:t>(</w:t>
      </w:r>
      <w:r>
        <w:rPr>
          <w:color w:val="070707"/>
          <w:spacing w:val="8"/>
          <w:w w:val="79"/>
        </w:rPr>
        <w:t xml:space="preserve"> </w:t>
      </w:r>
      <w:r>
        <w:rPr>
          <w:rFonts w:ascii="Arial" w:eastAsia="Arial" w:hAnsi="Arial" w:cs="Arial"/>
          <w:color w:val="070707"/>
        </w:rPr>
        <w:t>1997).</w:t>
      </w:r>
      <w:r>
        <w:rPr>
          <w:rFonts w:ascii="Arial" w:eastAsia="Arial" w:hAnsi="Arial" w:cs="Arial"/>
          <w:color w:val="070707"/>
          <w:spacing w:val="-21"/>
        </w:rPr>
        <w:t xml:space="preserve"> </w:t>
      </w:r>
      <w:r>
        <w:rPr>
          <w:i/>
          <w:color w:val="070707"/>
          <w:sz w:val="18"/>
          <w:szCs w:val="18"/>
        </w:rPr>
        <w:t xml:space="preserve">Metode   </w:t>
      </w:r>
      <w:r>
        <w:rPr>
          <w:i/>
          <w:color w:val="070707"/>
          <w:spacing w:val="15"/>
          <w:sz w:val="18"/>
          <w:szCs w:val="18"/>
        </w:rPr>
        <w:t xml:space="preserve"> </w:t>
      </w:r>
      <w:r>
        <w:rPr>
          <w:i/>
          <w:color w:val="070707"/>
          <w:w w:val="110"/>
          <w:sz w:val="18"/>
          <w:szCs w:val="18"/>
        </w:rPr>
        <w:t xml:space="preserve">Ethnografi  </w:t>
      </w:r>
      <w:r>
        <w:rPr>
          <w:i/>
          <w:color w:val="070707"/>
          <w:spacing w:val="20"/>
          <w:w w:val="110"/>
          <w:sz w:val="18"/>
          <w:szCs w:val="18"/>
        </w:rPr>
        <w:t xml:space="preserve"> </w:t>
      </w:r>
      <w:r>
        <w:rPr>
          <w:color w:val="070707"/>
        </w:rPr>
        <w:t xml:space="preserve">(terj), </w:t>
      </w:r>
      <w:r>
        <w:rPr>
          <w:color w:val="070707"/>
          <w:spacing w:val="2"/>
        </w:rPr>
        <w:t xml:space="preserve"> </w:t>
      </w:r>
      <w:r>
        <w:rPr>
          <w:color w:val="070707"/>
          <w:w w:val="110"/>
        </w:rPr>
        <w:t>Pengantar</w:t>
      </w:r>
      <w:r>
        <w:rPr>
          <w:color w:val="070707"/>
          <w:spacing w:val="24"/>
          <w:w w:val="110"/>
        </w:rPr>
        <w:t xml:space="preserve"> </w:t>
      </w:r>
      <w:r>
        <w:rPr>
          <w:rFonts w:ascii="Arial" w:eastAsia="Arial" w:hAnsi="Arial" w:cs="Arial"/>
          <w:color w:val="070707"/>
        </w:rPr>
        <w:t xml:space="preserve">Amri </w:t>
      </w:r>
      <w:r>
        <w:rPr>
          <w:rFonts w:ascii="Arial" w:eastAsia="Arial" w:hAnsi="Arial" w:cs="Arial"/>
          <w:color w:val="070707"/>
          <w:spacing w:val="8"/>
        </w:rPr>
        <w:t xml:space="preserve"> </w:t>
      </w:r>
      <w:r>
        <w:rPr>
          <w:color w:val="070707"/>
          <w:w w:val="111"/>
        </w:rPr>
        <w:t>Marzali</w:t>
      </w:r>
      <w:r>
        <w:rPr>
          <w:color w:val="1F1F1F"/>
          <w:w w:val="45"/>
        </w:rPr>
        <w:t>.</w:t>
      </w:r>
    </w:p>
    <w:p w:rsidR="0097293A" w:rsidRDefault="0070717D">
      <w:pPr>
        <w:ind w:left="713"/>
      </w:pPr>
      <w:r>
        <w:rPr>
          <w:color w:val="070707"/>
        </w:rPr>
        <w:t xml:space="preserve">Yogyakarta: </w:t>
      </w:r>
      <w:r>
        <w:rPr>
          <w:color w:val="070707"/>
          <w:spacing w:val="43"/>
        </w:rPr>
        <w:t xml:space="preserve"> </w:t>
      </w:r>
      <w:r>
        <w:rPr>
          <w:color w:val="070707"/>
        </w:rPr>
        <w:t>Tiara</w:t>
      </w:r>
      <w:r>
        <w:rPr>
          <w:color w:val="070707"/>
        </w:rPr>
        <w:t xml:space="preserve"> </w:t>
      </w:r>
      <w:r>
        <w:rPr>
          <w:color w:val="070707"/>
          <w:spacing w:val="4"/>
        </w:rPr>
        <w:t xml:space="preserve"> </w:t>
      </w:r>
      <w:r>
        <w:rPr>
          <w:color w:val="070707"/>
          <w:w w:val="110"/>
        </w:rPr>
        <w:t>Wacana</w:t>
      </w:r>
      <w:r>
        <w:rPr>
          <w:color w:val="070707"/>
          <w:spacing w:val="-3"/>
          <w:w w:val="110"/>
        </w:rPr>
        <w:t xml:space="preserve"> </w:t>
      </w:r>
      <w:r>
        <w:rPr>
          <w:color w:val="070707"/>
          <w:w w:val="108"/>
        </w:rPr>
        <w:t>Yogya</w:t>
      </w:r>
      <w:r>
        <w:rPr>
          <w:color w:val="313131"/>
          <w:w w:val="37"/>
        </w:rPr>
        <w:t>.</w:t>
      </w:r>
    </w:p>
    <w:p w:rsidR="0097293A" w:rsidRDefault="0070717D">
      <w:pPr>
        <w:tabs>
          <w:tab w:val="left" w:pos="1000"/>
        </w:tabs>
        <w:spacing w:before="25" w:line="247" w:lineRule="auto"/>
        <w:ind w:left="706" w:right="1001" w:hanging="691"/>
      </w:pPr>
      <w:r>
        <w:rPr>
          <w:color w:val="070707"/>
        </w:rPr>
        <w:t>Subarkah,</w:t>
      </w:r>
      <w:r>
        <w:rPr>
          <w:color w:val="070707"/>
        </w:rPr>
        <w:tab/>
        <w:t>Am</w:t>
      </w:r>
      <w:r>
        <w:rPr>
          <w:color w:val="070707"/>
          <w:spacing w:val="-11"/>
        </w:rPr>
        <w:t xml:space="preserve"> </w:t>
      </w:r>
      <w:r>
        <w:rPr>
          <w:color w:val="070707"/>
        </w:rPr>
        <w:t xml:space="preserve">in. </w:t>
      </w:r>
      <w:r>
        <w:rPr>
          <w:color w:val="070707"/>
          <w:spacing w:val="33"/>
        </w:rPr>
        <w:t xml:space="preserve"> </w:t>
      </w:r>
      <w:r>
        <w:rPr>
          <w:color w:val="070707"/>
          <w:w w:val="79"/>
        </w:rPr>
        <w:t>(</w:t>
      </w:r>
      <w:r>
        <w:rPr>
          <w:color w:val="070707"/>
          <w:spacing w:val="12"/>
          <w:w w:val="79"/>
        </w:rPr>
        <w:t xml:space="preserve"> </w:t>
      </w:r>
      <w:r>
        <w:rPr>
          <w:color w:val="070707"/>
        </w:rPr>
        <w:t xml:space="preserve">1990). </w:t>
      </w:r>
      <w:r>
        <w:rPr>
          <w:color w:val="070707"/>
          <w:spacing w:val="31"/>
        </w:rPr>
        <w:t xml:space="preserve"> </w:t>
      </w:r>
      <w:r>
        <w:rPr>
          <w:i/>
          <w:color w:val="070707"/>
        </w:rPr>
        <w:t xml:space="preserve">Pengaruh   </w:t>
      </w:r>
      <w:r>
        <w:rPr>
          <w:i/>
          <w:color w:val="070707"/>
          <w:spacing w:val="12"/>
        </w:rPr>
        <w:t xml:space="preserve"> </w:t>
      </w:r>
      <w:r>
        <w:rPr>
          <w:i/>
          <w:color w:val="070707"/>
        </w:rPr>
        <w:t xml:space="preserve">Pan  </w:t>
      </w:r>
      <w:r>
        <w:rPr>
          <w:i/>
          <w:color w:val="070707"/>
          <w:spacing w:val="3"/>
        </w:rPr>
        <w:t xml:space="preserve"> </w:t>
      </w:r>
      <w:r>
        <w:rPr>
          <w:i/>
          <w:color w:val="070707"/>
        </w:rPr>
        <w:t xml:space="preserve">Islamisme   </w:t>
      </w:r>
      <w:r>
        <w:rPr>
          <w:i/>
          <w:color w:val="070707"/>
          <w:spacing w:val="16"/>
        </w:rPr>
        <w:t xml:space="preserve"> </w:t>
      </w:r>
      <w:r>
        <w:rPr>
          <w:i/>
          <w:color w:val="070707"/>
        </w:rPr>
        <w:t xml:space="preserve">Terhadap   </w:t>
      </w:r>
      <w:r>
        <w:rPr>
          <w:i/>
          <w:color w:val="070707"/>
          <w:spacing w:val="2"/>
        </w:rPr>
        <w:t xml:space="preserve"> </w:t>
      </w:r>
      <w:r>
        <w:rPr>
          <w:i/>
          <w:color w:val="070707"/>
        </w:rPr>
        <w:t xml:space="preserve">Kebangkitan Golongan </w:t>
      </w:r>
      <w:r>
        <w:rPr>
          <w:i/>
          <w:color w:val="070707"/>
          <w:spacing w:val="47"/>
        </w:rPr>
        <w:t xml:space="preserve"> </w:t>
      </w:r>
      <w:r>
        <w:rPr>
          <w:i/>
          <w:color w:val="070707"/>
        </w:rPr>
        <w:t xml:space="preserve">Arab </w:t>
      </w:r>
      <w:r>
        <w:rPr>
          <w:i/>
          <w:color w:val="070707"/>
          <w:spacing w:val="4"/>
        </w:rPr>
        <w:t xml:space="preserve"> </w:t>
      </w:r>
      <w:r>
        <w:rPr>
          <w:i/>
          <w:color w:val="070707"/>
        </w:rPr>
        <w:t>di</w:t>
      </w:r>
      <w:r>
        <w:rPr>
          <w:i/>
          <w:color w:val="070707"/>
          <w:spacing w:val="29"/>
        </w:rPr>
        <w:t xml:space="preserve"> </w:t>
      </w:r>
      <w:r>
        <w:rPr>
          <w:i/>
          <w:color w:val="070707"/>
        </w:rPr>
        <w:t xml:space="preserve">Jakarta,  </w:t>
      </w:r>
      <w:r>
        <w:rPr>
          <w:i/>
          <w:color w:val="070707"/>
          <w:spacing w:val="18"/>
        </w:rPr>
        <w:t xml:space="preserve"> </w:t>
      </w:r>
      <w:r>
        <w:rPr>
          <w:i/>
          <w:color w:val="070707"/>
        </w:rPr>
        <w:t>1901-19.:/1.</w:t>
      </w:r>
      <w:r>
        <w:rPr>
          <w:i/>
          <w:color w:val="070707"/>
          <w:spacing w:val="38"/>
        </w:rPr>
        <w:t xml:space="preserve"> </w:t>
      </w:r>
      <w:r>
        <w:rPr>
          <w:color w:val="070707"/>
        </w:rPr>
        <w:t xml:space="preserve">Universitas </w:t>
      </w:r>
      <w:r>
        <w:rPr>
          <w:color w:val="070707"/>
          <w:spacing w:val="30"/>
        </w:rPr>
        <w:t xml:space="preserve"> </w:t>
      </w:r>
      <w:r>
        <w:rPr>
          <w:color w:val="070707"/>
        </w:rPr>
        <w:t xml:space="preserve">Gajah </w:t>
      </w:r>
      <w:r>
        <w:rPr>
          <w:color w:val="070707"/>
          <w:spacing w:val="42"/>
        </w:rPr>
        <w:t xml:space="preserve"> </w:t>
      </w:r>
      <w:r>
        <w:rPr>
          <w:color w:val="070707"/>
        </w:rPr>
        <w:t xml:space="preserve">Mada: </w:t>
      </w:r>
      <w:r>
        <w:rPr>
          <w:color w:val="070707"/>
          <w:spacing w:val="2"/>
        </w:rPr>
        <w:t xml:space="preserve"> </w:t>
      </w:r>
      <w:r>
        <w:rPr>
          <w:color w:val="070707"/>
          <w:w w:val="110"/>
        </w:rPr>
        <w:t>Tesis Program</w:t>
      </w:r>
      <w:r>
        <w:rPr>
          <w:color w:val="070707"/>
          <w:spacing w:val="-2"/>
          <w:w w:val="110"/>
        </w:rPr>
        <w:t xml:space="preserve"> </w:t>
      </w:r>
      <w:r>
        <w:rPr>
          <w:color w:val="070707"/>
        </w:rPr>
        <w:t>Studi</w:t>
      </w:r>
      <w:r>
        <w:rPr>
          <w:color w:val="070707"/>
          <w:spacing w:val="36"/>
        </w:rPr>
        <w:t xml:space="preserve"> </w:t>
      </w:r>
      <w:r>
        <w:rPr>
          <w:color w:val="070707"/>
          <w:w w:val="110"/>
        </w:rPr>
        <w:t>Sejarah.</w:t>
      </w:r>
    </w:p>
    <w:p w:rsidR="0097293A" w:rsidRDefault="0070717D">
      <w:pPr>
        <w:tabs>
          <w:tab w:val="left" w:pos="780"/>
        </w:tabs>
        <w:spacing w:before="22" w:line="249" w:lineRule="auto"/>
        <w:ind w:left="702" w:right="1015" w:hanging="695"/>
        <w:jc w:val="both"/>
      </w:pPr>
      <w:r>
        <w:rPr>
          <w:color w:val="070707"/>
        </w:rPr>
        <w:t>Subchi,</w:t>
      </w:r>
      <w:r>
        <w:rPr>
          <w:color w:val="070707"/>
        </w:rPr>
        <w:tab/>
      </w:r>
      <w:r>
        <w:rPr>
          <w:color w:val="070707"/>
        </w:rPr>
        <w:tab/>
        <w:t xml:space="preserve">Imam.  </w:t>
      </w:r>
      <w:r>
        <w:rPr>
          <w:color w:val="070707"/>
          <w:spacing w:val="11"/>
        </w:rPr>
        <w:t xml:space="preserve"> </w:t>
      </w:r>
      <w:r>
        <w:rPr>
          <w:color w:val="070707"/>
        </w:rPr>
        <w:t>(</w:t>
      </w:r>
      <w:r>
        <w:rPr>
          <w:color w:val="070707"/>
          <w:spacing w:val="-16"/>
        </w:rPr>
        <w:t xml:space="preserve"> </w:t>
      </w:r>
      <w:r>
        <w:rPr>
          <w:color w:val="070707"/>
        </w:rPr>
        <w:t xml:space="preserve">1998). </w:t>
      </w:r>
      <w:r>
        <w:rPr>
          <w:color w:val="070707"/>
          <w:spacing w:val="21"/>
        </w:rPr>
        <w:t xml:space="preserve"> </w:t>
      </w:r>
      <w:r>
        <w:rPr>
          <w:i/>
          <w:color w:val="070707"/>
          <w:w w:val="110"/>
        </w:rPr>
        <w:t>Mas</w:t>
      </w:r>
      <w:r>
        <w:rPr>
          <w:i/>
          <w:color w:val="1F1F1F"/>
          <w:w w:val="135"/>
        </w:rPr>
        <w:t>y</w:t>
      </w:r>
      <w:r>
        <w:rPr>
          <w:i/>
          <w:color w:val="070707"/>
        </w:rPr>
        <w:t xml:space="preserve">arakat  </w:t>
      </w:r>
      <w:r>
        <w:rPr>
          <w:i/>
          <w:color w:val="070707"/>
          <w:spacing w:val="3"/>
        </w:rPr>
        <w:t xml:space="preserve"> </w:t>
      </w:r>
      <w:r>
        <w:rPr>
          <w:i/>
          <w:color w:val="070707"/>
        </w:rPr>
        <w:t xml:space="preserve">Keturunan  </w:t>
      </w:r>
      <w:r>
        <w:rPr>
          <w:i/>
          <w:color w:val="070707"/>
          <w:spacing w:val="46"/>
        </w:rPr>
        <w:t xml:space="preserve"> </w:t>
      </w:r>
      <w:r>
        <w:rPr>
          <w:i/>
          <w:color w:val="070707"/>
        </w:rPr>
        <w:t xml:space="preserve">Arab </w:t>
      </w:r>
      <w:r>
        <w:rPr>
          <w:i/>
          <w:color w:val="070707"/>
          <w:spacing w:val="37"/>
        </w:rPr>
        <w:t xml:space="preserve"> </w:t>
      </w:r>
      <w:r>
        <w:rPr>
          <w:i/>
          <w:color w:val="070707"/>
        </w:rPr>
        <w:t xml:space="preserve">di </w:t>
      </w:r>
      <w:r>
        <w:rPr>
          <w:i/>
          <w:color w:val="070707"/>
          <w:spacing w:val="47"/>
        </w:rPr>
        <w:t xml:space="preserve"> </w:t>
      </w:r>
      <w:r>
        <w:rPr>
          <w:i/>
          <w:color w:val="070707"/>
        </w:rPr>
        <w:t xml:space="preserve">Kola  </w:t>
      </w:r>
      <w:r>
        <w:rPr>
          <w:i/>
          <w:color w:val="070707"/>
          <w:spacing w:val="23"/>
        </w:rPr>
        <w:t xml:space="preserve"> </w:t>
      </w:r>
      <w:r>
        <w:rPr>
          <w:i/>
          <w:color w:val="070707"/>
        </w:rPr>
        <w:t xml:space="preserve">Gresik.  </w:t>
      </w:r>
      <w:r>
        <w:rPr>
          <w:i/>
          <w:color w:val="070707"/>
          <w:spacing w:val="16"/>
        </w:rPr>
        <w:t xml:space="preserve"> </w:t>
      </w:r>
      <w:r>
        <w:rPr>
          <w:color w:val="070707"/>
        </w:rPr>
        <w:t xml:space="preserve">Studi tentang </w:t>
      </w:r>
      <w:r>
        <w:rPr>
          <w:color w:val="070707"/>
          <w:spacing w:val="43"/>
        </w:rPr>
        <w:t xml:space="preserve"> </w:t>
      </w:r>
      <w:r>
        <w:rPr>
          <w:color w:val="070707"/>
        </w:rPr>
        <w:t xml:space="preserve">Perubahan </w:t>
      </w:r>
      <w:r>
        <w:rPr>
          <w:color w:val="070707"/>
          <w:spacing w:val="18"/>
        </w:rPr>
        <w:t xml:space="preserve"> </w:t>
      </w:r>
      <w:r>
        <w:rPr>
          <w:color w:val="070707"/>
        </w:rPr>
        <w:t xml:space="preserve">dan </w:t>
      </w:r>
      <w:r>
        <w:rPr>
          <w:color w:val="070707"/>
          <w:spacing w:val="15"/>
        </w:rPr>
        <w:t xml:space="preserve"> </w:t>
      </w:r>
      <w:r>
        <w:rPr>
          <w:color w:val="070707"/>
        </w:rPr>
        <w:t xml:space="preserve">Pelestarian </w:t>
      </w:r>
      <w:r>
        <w:rPr>
          <w:color w:val="070707"/>
          <w:spacing w:val="36"/>
        </w:rPr>
        <w:t xml:space="preserve"> </w:t>
      </w:r>
      <w:r>
        <w:rPr>
          <w:color w:val="070707"/>
        </w:rPr>
        <w:t xml:space="preserve">Kebudayaan.   </w:t>
      </w:r>
      <w:r>
        <w:rPr>
          <w:color w:val="070707"/>
          <w:w w:val="110"/>
        </w:rPr>
        <w:t>Universitas</w:t>
      </w:r>
      <w:r>
        <w:rPr>
          <w:color w:val="070707"/>
          <w:spacing w:val="21"/>
          <w:w w:val="110"/>
        </w:rPr>
        <w:t xml:space="preserve"> </w:t>
      </w:r>
      <w:r>
        <w:rPr>
          <w:color w:val="070707"/>
          <w:w w:val="111"/>
        </w:rPr>
        <w:t>Indonesia</w:t>
      </w:r>
      <w:r>
        <w:rPr>
          <w:color w:val="1F1F1F"/>
          <w:w w:val="47"/>
        </w:rPr>
        <w:t xml:space="preserve">: </w:t>
      </w:r>
      <w:r>
        <w:rPr>
          <w:color w:val="070707"/>
        </w:rPr>
        <w:t xml:space="preserve">Tesis </w:t>
      </w:r>
      <w:r>
        <w:rPr>
          <w:color w:val="070707"/>
          <w:spacing w:val="4"/>
        </w:rPr>
        <w:t xml:space="preserve"> </w:t>
      </w:r>
      <w:r>
        <w:rPr>
          <w:color w:val="070707"/>
          <w:w w:val="110"/>
        </w:rPr>
        <w:t>Antropologi</w:t>
      </w:r>
      <w:r>
        <w:rPr>
          <w:color w:val="1F1F1F"/>
          <w:w w:val="53"/>
        </w:rPr>
        <w:t>.</w:t>
      </w:r>
    </w:p>
    <w:p w:rsidR="0097293A" w:rsidRDefault="0070717D">
      <w:pPr>
        <w:tabs>
          <w:tab w:val="left" w:pos="1480"/>
        </w:tabs>
        <w:spacing w:before="23" w:line="256" w:lineRule="auto"/>
        <w:ind w:left="691" w:right="1018" w:hanging="691"/>
      </w:pPr>
      <w:r>
        <w:rPr>
          <w:color w:val="070707"/>
          <w:w w:val="111"/>
        </w:rPr>
        <w:t>Sugijanto</w:t>
      </w:r>
      <w:r>
        <w:rPr>
          <w:color w:val="1F1F1F"/>
          <w:w w:val="60"/>
        </w:rPr>
        <w:t>,</w:t>
      </w:r>
      <w:r>
        <w:rPr>
          <w:color w:val="1F1F1F"/>
        </w:rPr>
        <w:t xml:space="preserve"> </w:t>
      </w:r>
      <w:r>
        <w:rPr>
          <w:color w:val="1F1F1F"/>
          <w:spacing w:val="13"/>
        </w:rPr>
        <w:t xml:space="preserve"> </w:t>
      </w:r>
      <w:r>
        <w:rPr>
          <w:color w:val="070707"/>
          <w:w w:val="111"/>
        </w:rPr>
        <w:t>Mey</w:t>
      </w:r>
      <w:r>
        <w:rPr>
          <w:color w:val="1F1F1F"/>
          <w:w w:val="45"/>
        </w:rPr>
        <w:t>.</w:t>
      </w:r>
      <w:r>
        <w:rPr>
          <w:color w:val="1F1F1F"/>
        </w:rPr>
        <w:t xml:space="preserve">  </w:t>
      </w:r>
      <w:r>
        <w:rPr>
          <w:color w:val="1F1F1F"/>
          <w:spacing w:val="-21"/>
        </w:rPr>
        <w:t xml:space="preserve"> </w:t>
      </w:r>
      <w:r>
        <w:rPr>
          <w:color w:val="070707"/>
        </w:rPr>
        <w:t xml:space="preserve">(2002).  </w:t>
      </w:r>
      <w:r>
        <w:rPr>
          <w:color w:val="070707"/>
          <w:spacing w:val="5"/>
        </w:rPr>
        <w:t xml:space="preserve"> </w:t>
      </w:r>
      <w:r>
        <w:rPr>
          <w:i/>
          <w:color w:val="070707"/>
          <w:w w:val="110"/>
        </w:rPr>
        <w:t>Penetrasi</w:t>
      </w:r>
      <w:r>
        <w:rPr>
          <w:i/>
          <w:color w:val="070707"/>
          <w:spacing w:val="46"/>
          <w:w w:val="110"/>
        </w:rPr>
        <w:t xml:space="preserve"> </w:t>
      </w:r>
      <w:r>
        <w:rPr>
          <w:i/>
          <w:color w:val="070707"/>
        </w:rPr>
        <w:t xml:space="preserve">Sosial </w:t>
      </w:r>
      <w:r>
        <w:rPr>
          <w:i/>
          <w:color w:val="070707"/>
          <w:spacing w:val="34"/>
        </w:rPr>
        <w:t xml:space="preserve"> </w:t>
      </w:r>
      <w:r>
        <w:rPr>
          <w:i/>
          <w:color w:val="070707"/>
        </w:rPr>
        <w:t xml:space="preserve">pada  </w:t>
      </w:r>
      <w:r>
        <w:rPr>
          <w:i/>
          <w:color w:val="070707"/>
          <w:spacing w:val="22"/>
        </w:rPr>
        <w:t xml:space="preserve"> </w:t>
      </w:r>
      <w:r>
        <w:rPr>
          <w:i/>
          <w:color w:val="070707"/>
        </w:rPr>
        <w:t xml:space="preserve">Pasangan  </w:t>
      </w:r>
      <w:r>
        <w:rPr>
          <w:i/>
          <w:color w:val="070707"/>
          <w:spacing w:val="15"/>
        </w:rPr>
        <w:t xml:space="preserve"> </w:t>
      </w:r>
      <w:r>
        <w:rPr>
          <w:i/>
          <w:color w:val="070707"/>
          <w:w w:val="110"/>
        </w:rPr>
        <w:t>Menikah</w:t>
      </w:r>
      <w:r>
        <w:rPr>
          <w:i/>
          <w:color w:val="070707"/>
          <w:spacing w:val="51"/>
          <w:w w:val="110"/>
        </w:rPr>
        <w:t xml:space="preserve"> </w:t>
      </w:r>
      <w:r>
        <w:rPr>
          <w:i/>
          <w:color w:val="070707"/>
          <w:w w:val="110"/>
        </w:rPr>
        <w:t xml:space="preserve">Berbeda </w:t>
      </w:r>
      <w:r>
        <w:rPr>
          <w:i/>
          <w:color w:val="070707"/>
        </w:rPr>
        <w:t xml:space="preserve">Budaya: </w:t>
      </w:r>
      <w:r>
        <w:rPr>
          <w:i/>
          <w:color w:val="070707"/>
          <w:spacing w:val="47"/>
        </w:rPr>
        <w:t xml:space="preserve"> </w:t>
      </w:r>
      <w:r>
        <w:rPr>
          <w:i/>
          <w:color w:val="070707"/>
        </w:rPr>
        <w:t xml:space="preserve">Studi </w:t>
      </w:r>
      <w:r>
        <w:rPr>
          <w:i/>
          <w:color w:val="070707"/>
          <w:spacing w:val="8"/>
        </w:rPr>
        <w:t xml:space="preserve"> </w:t>
      </w:r>
      <w:r>
        <w:rPr>
          <w:i/>
          <w:color w:val="070707"/>
        </w:rPr>
        <w:t xml:space="preserve">Kasus </w:t>
      </w:r>
      <w:r>
        <w:rPr>
          <w:i/>
          <w:color w:val="070707"/>
          <w:spacing w:val="27"/>
        </w:rPr>
        <w:t xml:space="preserve"> </w:t>
      </w:r>
      <w:r>
        <w:rPr>
          <w:i/>
          <w:color w:val="070707"/>
        </w:rPr>
        <w:t xml:space="preserve">Komunikasi </w:t>
      </w:r>
      <w:r>
        <w:rPr>
          <w:i/>
          <w:color w:val="070707"/>
          <w:spacing w:val="43"/>
        </w:rPr>
        <w:t xml:space="preserve"> </w:t>
      </w:r>
      <w:r>
        <w:rPr>
          <w:i/>
          <w:color w:val="070707"/>
        </w:rPr>
        <w:t xml:space="preserve">Antarbudaya  </w:t>
      </w:r>
      <w:r>
        <w:rPr>
          <w:i/>
          <w:color w:val="070707"/>
          <w:spacing w:val="19"/>
        </w:rPr>
        <w:t xml:space="preserve"> </w:t>
      </w:r>
      <w:r>
        <w:rPr>
          <w:i/>
          <w:color w:val="070707"/>
        </w:rPr>
        <w:t xml:space="preserve">- </w:t>
      </w:r>
      <w:r>
        <w:rPr>
          <w:i/>
          <w:color w:val="070707"/>
          <w:spacing w:val="21"/>
        </w:rPr>
        <w:t xml:space="preserve"> </w:t>
      </w:r>
      <w:r>
        <w:rPr>
          <w:i/>
          <w:color w:val="070707"/>
        </w:rPr>
        <w:t xml:space="preserve">Perkawinan  </w:t>
      </w:r>
      <w:r>
        <w:rPr>
          <w:i/>
          <w:color w:val="070707"/>
          <w:spacing w:val="33"/>
        </w:rPr>
        <w:t xml:space="preserve"> </w:t>
      </w:r>
      <w:r>
        <w:rPr>
          <w:i/>
          <w:color w:val="070707"/>
        </w:rPr>
        <w:t>Catnpur antara</w:t>
      </w:r>
      <w:r>
        <w:rPr>
          <w:i/>
          <w:color w:val="070707"/>
        </w:rPr>
        <w:tab/>
        <w:t xml:space="preserve">Etnis   </w:t>
      </w:r>
      <w:r>
        <w:rPr>
          <w:i/>
          <w:color w:val="070707"/>
          <w:spacing w:val="9"/>
        </w:rPr>
        <w:t xml:space="preserve"> </w:t>
      </w:r>
      <w:r>
        <w:rPr>
          <w:i/>
          <w:color w:val="070707"/>
        </w:rPr>
        <w:t xml:space="preserve">Jawa    </w:t>
      </w:r>
      <w:r>
        <w:rPr>
          <w:i/>
          <w:color w:val="070707"/>
          <w:spacing w:val="12"/>
        </w:rPr>
        <w:t xml:space="preserve"> </w:t>
      </w:r>
      <w:r>
        <w:rPr>
          <w:i/>
          <w:color w:val="070707"/>
        </w:rPr>
        <w:t xml:space="preserve">dengan   </w:t>
      </w:r>
      <w:r>
        <w:rPr>
          <w:i/>
          <w:color w:val="070707"/>
          <w:spacing w:val="43"/>
        </w:rPr>
        <w:t xml:space="preserve"> </w:t>
      </w:r>
      <w:r>
        <w:rPr>
          <w:i/>
          <w:color w:val="070707"/>
        </w:rPr>
        <w:t xml:space="preserve">Etnis    </w:t>
      </w:r>
      <w:r>
        <w:rPr>
          <w:i/>
          <w:color w:val="070707"/>
          <w:spacing w:val="2"/>
        </w:rPr>
        <w:t xml:space="preserve"> </w:t>
      </w:r>
      <w:r>
        <w:rPr>
          <w:i/>
          <w:color w:val="070707"/>
        </w:rPr>
        <w:t xml:space="preserve">Minangkabau    </w:t>
      </w:r>
      <w:r>
        <w:rPr>
          <w:i/>
          <w:color w:val="070707"/>
          <w:spacing w:val="47"/>
        </w:rPr>
        <w:t xml:space="preserve"> </w:t>
      </w:r>
      <w:r>
        <w:rPr>
          <w:i/>
          <w:color w:val="070707"/>
        </w:rPr>
        <w:t xml:space="preserve">di   </w:t>
      </w:r>
      <w:r>
        <w:rPr>
          <w:i/>
          <w:color w:val="070707"/>
          <w:spacing w:val="5"/>
        </w:rPr>
        <w:t xml:space="preserve"> </w:t>
      </w:r>
      <w:r>
        <w:rPr>
          <w:i/>
          <w:color w:val="070707"/>
        </w:rPr>
        <w:t xml:space="preserve">Jabotabek. </w:t>
      </w:r>
      <w:r>
        <w:rPr>
          <w:color w:val="070707"/>
        </w:rPr>
        <w:t>Un</w:t>
      </w:r>
      <w:r>
        <w:rPr>
          <w:color w:val="070707"/>
          <w:spacing w:val="-21"/>
        </w:rPr>
        <w:t xml:space="preserve"> </w:t>
      </w:r>
      <w:r>
        <w:rPr>
          <w:color w:val="070707"/>
          <w:w w:val="110"/>
        </w:rPr>
        <w:t>iversitas</w:t>
      </w:r>
      <w:r>
        <w:rPr>
          <w:color w:val="070707"/>
          <w:spacing w:val="-10"/>
          <w:w w:val="110"/>
        </w:rPr>
        <w:t xml:space="preserve"> </w:t>
      </w:r>
      <w:r>
        <w:rPr>
          <w:color w:val="070707"/>
        </w:rPr>
        <w:t xml:space="preserve">Indonesia: </w:t>
      </w:r>
      <w:r>
        <w:rPr>
          <w:color w:val="070707"/>
          <w:spacing w:val="25"/>
        </w:rPr>
        <w:t xml:space="preserve"> </w:t>
      </w:r>
      <w:r>
        <w:rPr>
          <w:color w:val="070707"/>
        </w:rPr>
        <w:t xml:space="preserve">Tesis </w:t>
      </w:r>
      <w:r>
        <w:rPr>
          <w:color w:val="070707"/>
          <w:spacing w:val="4"/>
        </w:rPr>
        <w:t xml:space="preserve"> </w:t>
      </w:r>
      <w:r>
        <w:rPr>
          <w:color w:val="070707"/>
        </w:rPr>
        <w:t xml:space="preserve">Fakultas </w:t>
      </w:r>
      <w:r>
        <w:rPr>
          <w:color w:val="070707"/>
          <w:spacing w:val="15"/>
        </w:rPr>
        <w:t xml:space="preserve"> </w:t>
      </w:r>
      <w:r>
        <w:rPr>
          <w:color w:val="070707"/>
        </w:rPr>
        <w:t>llmu</w:t>
      </w:r>
      <w:r>
        <w:rPr>
          <w:color w:val="070707"/>
          <w:spacing w:val="45"/>
        </w:rPr>
        <w:t xml:space="preserve"> </w:t>
      </w:r>
      <w:r>
        <w:rPr>
          <w:color w:val="070707"/>
        </w:rPr>
        <w:t>Sosial</w:t>
      </w:r>
      <w:r>
        <w:rPr>
          <w:color w:val="070707"/>
          <w:spacing w:val="27"/>
        </w:rPr>
        <w:t xml:space="preserve"> </w:t>
      </w:r>
      <w:r>
        <w:rPr>
          <w:color w:val="070707"/>
        </w:rPr>
        <w:t xml:space="preserve">dan </w:t>
      </w:r>
      <w:r>
        <w:rPr>
          <w:color w:val="070707"/>
          <w:spacing w:val="4"/>
        </w:rPr>
        <w:t xml:space="preserve"> </w:t>
      </w:r>
      <w:r>
        <w:rPr>
          <w:color w:val="070707"/>
        </w:rPr>
        <w:t xml:space="preserve">llmu </w:t>
      </w:r>
      <w:r>
        <w:rPr>
          <w:color w:val="070707"/>
          <w:spacing w:val="6"/>
        </w:rPr>
        <w:t xml:space="preserve"> </w:t>
      </w:r>
      <w:r>
        <w:rPr>
          <w:color w:val="070707"/>
        </w:rPr>
        <w:t>Politik.</w:t>
      </w:r>
    </w:p>
    <w:p w:rsidR="0097293A" w:rsidRDefault="0097293A">
      <w:pPr>
        <w:spacing w:before="7" w:line="120" w:lineRule="exact"/>
        <w:rPr>
          <w:sz w:val="13"/>
          <w:szCs w:val="13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1967" w:right="3104"/>
        <w:jc w:val="center"/>
        <w:rPr>
          <w:rFonts w:ascii="Arial" w:eastAsia="Arial" w:hAnsi="Arial" w:cs="Arial"/>
          <w:sz w:val="14"/>
          <w:szCs w:val="14"/>
        </w:rPr>
        <w:sectPr w:rsidR="0097293A">
          <w:type w:val="continuous"/>
          <w:pgSz w:w="10340" w:h="14260"/>
          <w:pgMar w:top="1280" w:right="60" w:bottom="280" w:left="160" w:header="720" w:footer="720" w:gutter="0"/>
          <w:cols w:num="2" w:space="720" w:equalWidth="0">
            <w:col w:w="377" w:space="1662"/>
            <w:col w:w="8081"/>
          </w:cols>
        </w:sectPr>
      </w:pPr>
      <w:r>
        <w:rPr>
          <w:color w:val="070707"/>
          <w:sz w:val="18"/>
          <w:szCs w:val="18"/>
        </w:rPr>
        <w:t>163</w:t>
      </w:r>
      <w:r>
        <w:rPr>
          <w:color w:val="07070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27"/>
          <w:sz w:val="24"/>
          <w:szCs w:val="24"/>
        </w:rPr>
        <w:t xml:space="preserve">I  </w:t>
      </w:r>
      <w:r>
        <w:rPr>
          <w:rFonts w:ascii="Arial" w:eastAsia="Arial" w:hAnsi="Arial" w:cs="Arial"/>
          <w:color w:val="070707"/>
          <w:spacing w:val="8"/>
          <w:w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70707"/>
          <w:w w:val="105"/>
          <w:sz w:val="14"/>
          <w:szCs w:val="14"/>
        </w:rPr>
        <w:t>Wacana</w:t>
      </w:r>
      <w:r>
        <w:rPr>
          <w:rFonts w:ascii="Arial" w:eastAsia="Arial" w:hAnsi="Arial" w:cs="Arial"/>
          <w:color w:val="1F1F1F"/>
          <w:w w:val="48"/>
          <w:sz w:val="14"/>
          <w:szCs w:val="14"/>
        </w:rPr>
        <w:t>:</w:t>
      </w:r>
      <w:r>
        <w:rPr>
          <w:rFonts w:ascii="Arial" w:eastAsia="Arial" w:hAnsi="Arial" w:cs="Arial"/>
          <w:color w:val="1F1F1F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z w:val="14"/>
          <w:szCs w:val="14"/>
        </w:rPr>
        <w:t>Volume</w:t>
      </w:r>
      <w:r>
        <w:rPr>
          <w:rFonts w:ascii="Arial" w:eastAsia="Arial" w:hAnsi="Arial" w:cs="Arial"/>
          <w:color w:val="070707"/>
          <w:spacing w:val="-24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z w:val="14"/>
          <w:szCs w:val="14"/>
        </w:rPr>
        <w:t xml:space="preserve">VIII. </w:t>
      </w:r>
      <w:r>
        <w:rPr>
          <w:rFonts w:ascii="Arial" w:eastAsia="Arial" w:hAnsi="Arial" w:cs="Arial"/>
          <w:color w:val="070707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98"/>
          <w:sz w:val="14"/>
          <w:szCs w:val="14"/>
        </w:rPr>
        <w:t>No</w:t>
      </w:r>
      <w:r>
        <w:rPr>
          <w:rFonts w:ascii="Arial" w:eastAsia="Arial" w:hAnsi="Arial" w:cs="Arial"/>
          <w:color w:val="424242"/>
          <w:w w:val="38"/>
          <w:sz w:val="14"/>
          <w:szCs w:val="14"/>
        </w:rPr>
        <w:t>.</w:t>
      </w:r>
      <w:r>
        <w:rPr>
          <w:rFonts w:ascii="Arial" w:eastAsia="Arial" w:hAnsi="Arial" w:cs="Arial"/>
          <w:color w:val="424242"/>
          <w:sz w:val="14"/>
          <w:szCs w:val="14"/>
        </w:rPr>
        <w:t xml:space="preserve"> </w:t>
      </w:r>
      <w:r>
        <w:rPr>
          <w:rFonts w:ascii="Arial" w:eastAsia="Arial" w:hAnsi="Arial" w:cs="Arial"/>
          <w:color w:val="424242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99"/>
          <w:sz w:val="14"/>
          <w:szCs w:val="14"/>
        </w:rPr>
        <w:t>27</w:t>
      </w:r>
      <w:r>
        <w:rPr>
          <w:rFonts w:ascii="Arial" w:eastAsia="Arial" w:hAnsi="Arial" w:cs="Arial"/>
          <w:color w:val="1F1F1F"/>
          <w:w w:val="48"/>
          <w:sz w:val="14"/>
          <w:szCs w:val="14"/>
        </w:rPr>
        <w:t>,</w:t>
      </w:r>
      <w:r>
        <w:rPr>
          <w:rFonts w:ascii="Arial" w:eastAsia="Arial" w:hAnsi="Arial" w:cs="Arial"/>
          <w:color w:val="1F1F1F"/>
          <w:sz w:val="14"/>
          <w:szCs w:val="14"/>
        </w:rPr>
        <w:t xml:space="preserve"> </w:t>
      </w:r>
      <w:r>
        <w:rPr>
          <w:rFonts w:ascii="Arial" w:eastAsia="Arial" w:hAnsi="Arial" w:cs="Arial"/>
          <w:color w:val="1F1F1F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z w:val="14"/>
          <w:szCs w:val="14"/>
        </w:rPr>
        <w:t>Juni</w:t>
      </w:r>
      <w:r>
        <w:rPr>
          <w:rFonts w:ascii="Arial" w:eastAsia="Arial" w:hAnsi="Arial" w:cs="Arial"/>
          <w:color w:val="070707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z w:val="14"/>
          <w:szCs w:val="14"/>
        </w:rPr>
        <w:t>2009</w:t>
      </w:r>
    </w:p>
    <w:p w:rsidR="0097293A" w:rsidRDefault="0070717D">
      <w:pPr>
        <w:spacing w:before="4" w:line="160" w:lineRule="exact"/>
        <w:rPr>
          <w:sz w:val="17"/>
          <w:szCs w:val="17"/>
        </w:rPr>
      </w:pPr>
      <w:r>
        <w:lastRenderedPageBreak/>
        <w:pict>
          <v:group id="_x0000_s1115" style="position:absolute;margin-left:0;margin-top:709.3pt;width:514pt;height:0;z-index:-2707;mso-position-horizontal-relative:page;mso-position-vertical-relative:page" coordorigin=",14186" coordsize="10280,0">
            <v:shape id="_x0000_s1116" style="position:absolute;top:14186;width:10280;height:0" coordorigin=",14186" coordsize="10280,0" path="m,14186r10280,e" filled="f" strokecolor="#070707" strokeweight="1pt">
              <v:path arrowok="t"/>
            </v:shape>
            <w10:wrap anchorx="page" anchory="page"/>
          </v:group>
        </w:pict>
      </w:r>
      <w:r>
        <w:pict>
          <v:group id="_x0000_s1112" style="position:absolute;margin-left:61pt;margin-top:16.8pt;width:12.75pt;height:188.5pt;z-index:-2709;mso-position-horizontal-relative:page;mso-position-vertical-relative:page" coordorigin="1220,336" coordsize="255,3770">
            <v:shape id="_x0000_s1114" type="#_x0000_t75" style="position:absolute;left:1220;top:2411;width:255;height:1695">
              <v:imagedata r:id="rId70" o:title=""/>
            </v:shape>
            <v:shape id="_x0000_s1113" style="position:absolute;left:1360;top:366;width:0;height:2060" coordorigin="1360,366" coordsize="0,2060" path="m1360,2426r,-2060e" filled="f" strokecolor="#313131" strokeweight="3pt">
              <v:path arrowok="t"/>
            </v:shape>
            <w10:wrap anchorx="page" anchory="page"/>
          </v:group>
        </w:pict>
      </w: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109"/>
        <w:sectPr w:rsidR="0097293A">
          <w:type w:val="continuous"/>
          <w:pgSz w:w="10340" w:h="14260"/>
          <w:pgMar w:top="1280" w:right="60" w:bottom="280" w:left="160" w:header="720" w:footer="720" w:gutter="0"/>
          <w:cols w:space="720"/>
        </w:sectPr>
      </w:pPr>
      <w:r>
        <w:pict>
          <v:shape id="_x0000_i1028" type="#_x0000_t75" style="width:494.05pt;height:40.6pt">
            <v:imagedata r:id="rId71" o:title=""/>
          </v:shape>
        </w:pict>
      </w:r>
    </w:p>
    <w:p w:rsidR="0097293A" w:rsidRDefault="0070717D">
      <w:pPr>
        <w:spacing w:line="880" w:lineRule="exact"/>
        <w:ind w:left="105" w:right="-23"/>
        <w:rPr>
          <w:rFonts w:ascii="Courier New" w:eastAsia="Courier New" w:hAnsi="Courier New" w:cs="Courier New"/>
          <w:sz w:val="104"/>
          <w:szCs w:val="104"/>
        </w:rPr>
      </w:pPr>
      <w:r>
        <w:rPr>
          <w:color w:val="040404"/>
          <w:w w:val="46"/>
          <w:position w:val="10"/>
          <w:sz w:val="78"/>
          <w:szCs w:val="78"/>
        </w:rPr>
        <w:lastRenderedPageBreak/>
        <w:t>.....</w:t>
      </w:r>
      <w:r>
        <w:rPr>
          <w:color w:val="040404"/>
          <w:spacing w:val="12"/>
          <w:w w:val="46"/>
          <w:position w:val="10"/>
          <w:sz w:val="78"/>
          <w:szCs w:val="78"/>
        </w:rPr>
        <w:t>.</w:t>
      </w:r>
      <w:r>
        <w:rPr>
          <w:rFonts w:ascii="Courier New" w:eastAsia="Courier New" w:hAnsi="Courier New" w:cs="Courier New"/>
          <w:color w:val="040404"/>
          <w:w w:val="50"/>
          <w:position w:val="10"/>
          <w:sz w:val="104"/>
          <w:szCs w:val="104"/>
        </w:rPr>
        <w:t>--------------------------</w:t>
      </w:r>
      <w:r>
        <w:rPr>
          <w:rFonts w:ascii="Courier New" w:eastAsia="Courier New" w:hAnsi="Courier New" w:cs="Courier New"/>
          <w:color w:val="040404"/>
          <w:spacing w:val="-244"/>
          <w:w w:val="50"/>
          <w:position w:val="10"/>
          <w:sz w:val="104"/>
          <w:szCs w:val="104"/>
        </w:rPr>
        <w:t>,</w:t>
      </w:r>
      <w:r>
        <w:rPr>
          <w:color w:val="707070"/>
          <w:w w:val="40"/>
          <w:position w:val="18"/>
          <w:sz w:val="14"/>
          <w:szCs w:val="14"/>
        </w:rPr>
        <w:t>(</w:t>
      </w:r>
      <w:r>
        <w:rPr>
          <w:color w:val="040404"/>
          <w:w w:val="76"/>
          <w:position w:val="18"/>
          <w:sz w:val="14"/>
          <w:szCs w:val="14"/>
        </w:rPr>
        <w:t>,</w:t>
      </w:r>
      <w:r>
        <w:rPr>
          <w:color w:val="040404"/>
          <w:position w:val="18"/>
          <w:sz w:val="14"/>
          <w:szCs w:val="14"/>
        </w:rPr>
        <w:t xml:space="preserve">     </w:t>
      </w:r>
      <w:r>
        <w:rPr>
          <w:color w:val="040404"/>
          <w:spacing w:val="-12"/>
          <w:position w:val="18"/>
          <w:sz w:val="14"/>
          <w:szCs w:val="14"/>
        </w:rPr>
        <w:t xml:space="preserve"> </w:t>
      </w:r>
      <w:r>
        <w:rPr>
          <w:rFonts w:ascii="Courier New" w:eastAsia="Courier New" w:hAnsi="Courier New" w:cs="Courier New"/>
          <w:color w:val="040404"/>
          <w:w w:val="50"/>
          <w:position w:val="10"/>
          <w:sz w:val="104"/>
          <w:szCs w:val="104"/>
        </w:rPr>
        <w:t>--</w:t>
      </w:r>
    </w:p>
    <w:p w:rsidR="0097293A" w:rsidRDefault="0097293A">
      <w:pPr>
        <w:spacing w:before="2" w:line="100" w:lineRule="exact"/>
        <w:rPr>
          <w:sz w:val="11"/>
          <w:szCs w:val="11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spacing w:before="38"/>
        <w:ind w:left="1062" w:right="-39"/>
        <w:rPr>
          <w:rFonts w:ascii="Arial" w:eastAsia="Arial" w:hAnsi="Arial" w:cs="Arial"/>
          <w:sz w:val="18"/>
          <w:szCs w:val="18"/>
        </w:rPr>
      </w:pPr>
      <w:r>
        <w:rPr>
          <w:color w:val="040404"/>
        </w:rPr>
        <w:t xml:space="preserve">Sumarsono,  </w:t>
      </w:r>
      <w:r>
        <w:rPr>
          <w:color w:val="040404"/>
          <w:spacing w:val="3"/>
        </w:rPr>
        <w:t xml:space="preserve"> </w:t>
      </w:r>
      <w:r>
        <w:rPr>
          <w:color w:val="040404"/>
        </w:rPr>
        <w:t>Tatang</w:t>
      </w:r>
      <w:r>
        <w:rPr>
          <w:color w:val="040404"/>
          <w:spacing w:val="24"/>
        </w:rPr>
        <w:t xml:space="preserve"> </w:t>
      </w:r>
      <w:r>
        <w:rPr>
          <w:color w:val="040404"/>
          <w:w w:val="72"/>
        </w:rPr>
        <w:t xml:space="preserve">.. </w:t>
      </w:r>
      <w:r>
        <w:rPr>
          <w:color w:val="040404"/>
          <w:spacing w:val="24"/>
          <w:w w:val="72"/>
        </w:rPr>
        <w:t xml:space="preserve"> </w:t>
      </w:r>
      <w:r>
        <w:rPr>
          <w:color w:val="040404"/>
        </w:rPr>
        <w:t xml:space="preserve">(2006). </w:t>
      </w:r>
      <w:r>
        <w:rPr>
          <w:color w:val="040404"/>
          <w:spacing w:val="13"/>
        </w:rPr>
        <w:t xml:space="preserve"> </w:t>
      </w:r>
      <w:r>
        <w:rPr>
          <w:i/>
          <w:color w:val="040404"/>
        </w:rPr>
        <w:t xml:space="preserve">Bahasa </w:t>
      </w:r>
      <w:r>
        <w:rPr>
          <w:i/>
          <w:color w:val="040404"/>
          <w:spacing w:val="43"/>
        </w:rPr>
        <w:t xml:space="preserve"> </w:t>
      </w:r>
      <w:r>
        <w:rPr>
          <w:i/>
          <w:color w:val="040404"/>
          <w:w w:val="109"/>
        </w:rPr>
        <w:t>Sunda"</w:t>
      </w:r>
      <w:r>
        <w:rPr>
          <w:i/>
          <w:color w:val="282828"/>
          <w:w w:val="28"/>
        </w:rPr>
        <w:t>.</w:t>
      </w:r>
      <w:r>
        <w:rPr>
          <w:i/>
          <w:color w:val="282828"/>
        </w:rPr>
        <w:t xml:space="preserve"> </w:t>
      </w:r>
      <w:r>
        <w:rPr>
          <w:i/>
          <w:color w:val="282828"/>
          <w:spacing w:val="17"/>
        </w:rPr>
        <w:t xml:space="preserve"> </w:t>
      </w:r>
      <w:r>
        <w:rPr>
          <w:i/>
          <w:color w:val="040404"/>
          <w:w w:val="109"/>
        </w:rPr>
        <w:t>Konferensi</w:t>
      </w:r>
      <w:r>
        <w:rPr>
          <w:i/>
          <w:color w:val="040404"/>
          <w:spacing w:val="33"/>
          <w:w w:val="109"/>
        </w:rPr>
        <w:t xml:space="preserve"> </w:t>
      </w:r>
      <w:r>
        <w:rPr>
          <w:i/>
          <w:color w:val="040404"/>
          <w:w w:val="109"/>
        </w:rPr>
        <w:t>Internasional</w:t>
      </w:r>
      <w:r>
        <w:rPr>
          <w:i/>
          <w:color w:val="040404"/>
          <w:spacing w:val="17"/>
          <w:w w:val="109"/>
        </w:rPr>
        <w:t xml:space="preserve"> </w:t>
      </w:r>
      <w:r>
        <w:rPr>
          <w:i/>
          <w:color w:val="040404"/>
        </w:rPr>
        <w:t xml:space="preserve">Budava                                  </w:t>
      </w:r>
      <w:r>
        <w:rPr>
          <w:i/>
          <w:color w:val="040404"/>
          <w:spacing w:val="6"/>
        </w:rPr>
        <w:t xml:space="preserve"> </w:t>
      </w:r>
      <w:r>
        <w:rPr>
          <w:rFonts w:ascii="Arial" w:eastAsia="Arial" w:hAnsi="Arial" w:cs="Arial"/>
          <w:color w:val="040404"/>
          <w:position w:val="6"/>
          <w:sz w:val="18"/>
          <w:szCs w:val="18"/>
        </w:rPr>
        <w:t>St</w:t>
      </w:r>
    </w:p>
    <w:p w:rsidR="0097293A" w:rsidRDefault="0070717D">
      <w:pPr>
        <w:spacing w:before="15" w:line="200" w:lineRule="exact"/>
        <w:ind w:left="1782"/>
      </w:pPr>
      <w:r>
        <w:rPr>
          <w:i/>
          <w:color w:val="040404"/>
          <w:position w:val="-2"/>
        </w:rPr>
        <w:t>Sum/a:</w:t>
      </w:r>
      <w:r>
        <w:rPr>
          <w:i/>
          <w:color w:val="040404"/>
          <w:spacing w:val="40"/>
          <w:position w:val="-2"/>
        </w:rPr>
        <w:t xml:space="preserve"> </w:t>
      </w:r>
      <w:r>
        <w:rPr>
          <w:i/>
          <w:color w:val="040404"/>
          <w:position w:val="-2"/>
        </w:rPr>
        <w:t>.Ji/id</w:t>
      </w:r>
      <w:r>
        <w:rPr>
          <w:i/>
          <w:color w:val="040404"/>
          <w:spacing w:val="31"/>
          <w:position w:val="-2"/>
        </w:rPr>
        <w:t xml:space="preserve"> </w:t>
      </w:r>
      <w:r>
        <w:rPr>
          <w:i/>
          <w:color w:val="040404"/>
          <w:w w:val="77"/>
          <w:position w:val="-2"/>
        </w:rPr>
        <w:t xml:space="preserve">1, </w:t>
      </w:r>
      <w:r>
        <w:rPr>
          <w:i/>
          <w:color w:val="040404"/>
          <w:spacing w:val="15"/>
          <w:w w:val="77"/>
          <w:position w:val="-2"/>
        </w:rPr>
        <w:t xml:space="preserve"> </w:t>
      </w:r>
      <w:r>
        <w:rPr>
          <w:i/>
          <w:color w:val="040404"/>
          <w:w w:val="101"/>
          <w:position w:val="-2"/>
        </w:rPr>
        <w:t>69</w:t>
      </w:r>
      <w:r>
        <w:rPr>
          <w:i/>
          <w:color w:val="282828"/>
          <w:w w:val="35"/>
          <w:position w:val="-2"/>
        </w:rPr>
        <w:t>.</w:t>
      </w:r>
    </w:p>
    <w:p w:rsidR="0097293A" w:rsidRDefault="0070717D">
      <w:pPr>
        <w:spacing w:line="260" w:lineRule="exact"/>
        <w:ind w:left="1059" w:right="-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40404"/>
          <w:position w:val="-1"/>
        </w:rPr>
        <w:t>Sunarwinadi.</w:t>
      </w:r>
      <w:r>
        <w:rPr>
          <w:rFonts w:ascii="Arial" w:eastAsia="Arial" w:hAnsi="Arial" w:cs="Arial"/>
          <w:color w:val="040404"/>
          <w:spacing w:val="38"/>
          <w:position w:val="-1"/>
        </w:rPr>
        <w:t xml:space="preserve"> </w:t>
      </w:r>
      <w:r>
        <w:rPr>
          <w:color w:val="040404"/>
          <w:position w:val="-1"/>
        </w:rPr>
        <w:t xml:space="preserve">llya </w:t>
      </w:r>
      <w:r>
        <w:rPr>
          <w:color w:val="040404"/>
          <w:spacing w:val="22"/>
          <w:position w:val="-1"/>
        </w:rPr>
        <w:t xml:space="preserve"> </w:t>
      </w:r>
      <w:r>
        <w:rPr>
          <w:color w:val="040404"/>
          <w:position w:val="-1"/>
        </w:rPr>
        <w:t>Revianti</w:t>
      </w:r>
      <w:r>
        <w:rPr>
          <w:color w:val="282828"/>
          <w:w w:val="40"/>
          <w:position w:val="-1"/>
        </w:rPr>
        <w:t>.</w:t>
      </w:r>
      <w:r>
        <w:rPr>
          <w:color w:val="282828"/>
          <w:position w:val="-1"/>
        </w:rPr>
        <w:t xml:space="preserve">  </w:t>
      </w:r>
      <w:r>
        <w:rPr>
          <w:color w:val="282828"/>
          <w:spacing w:val="10"/>
          <w:position w:val="-1"/>
        </w:rPr>
        <w:t xml:space="preserve"> </w:t>
      </w:r>
      <w:r>
        <w:rPr>
          <w:color w:val="040404"/>
          <w:w w:val="83"/>
          <w:position w:val="-1"/>
        </w:rPr>
        <w:t>(</w:t>
      </w:r>
      <w:r>
        <w:rPr>
          <w:color w:val="040404"/>
          <w:spacing w:val="10"/>
          <w:w w:val="83"/>
          <w:position w:val="-1"/>
        </w:rPr>
        <w:t xml:space="preserve"> </w:t>
      </w:r>
      <w:r>
        <w:rPr>
          <w:rFonts w:ascii="Arial" w:eastAsia="Arial" w:hAnsi="Arial" w:cs="Arial"/>
          <w:color w:val="040404"/>
          <w:w w:val="83"/>
          <w:position w:val="-1"/>
        </w:rPr>
        <w:t>199</w:t>
      </w:r>
      <w:r>
        <w:rPr>
          <w:rFonts w:ascii="Arial" w:eastAsia="Arial" w:hAnsi="Arial" w:cs="Arial"/>
          <w:color w:val="040404"/>
          <w:spacing w:val="-7"/>
          <w:w w:val="83"/>
          <w:position w:val="-1"/>
        </w:rPr>
        <w:t>2</w:t>
      </w:r>
      <w:r>
        <w:rPr>
          <w:rFonts w:ascii="Arial" w:eastAsia="Arial" w:hAnsi="Arial" w:cs="Arial"/>
          <w:color w:val="040404"/>
          <w:w w:val="83"/>
          <w:position w:val="-1"/>
        </w:rPr>
        <w:t xml:space="preserve">).  </w:t>
      </w:r>
      <w:r>
        <w:rPr>
          <w:rFonts w:ascii="Arial" w:eastAsia="Arial" w:hAnsi="Arial" w:cs="Arial"/>
          <w:color w:val="040404"/>
          <w:spacing w:val="38"/>
          <w:w w:val="83"/>
          <w:position w:val="-1"/>
        </w:rPr>
        <w:t xml:space="preserve"> </w:t>
      </w:r>
      <w:r>
        <w:rPr>
          <w:i/>
          <w:color w:val="040404"/>
          <w:w w:val="74"/>
          <w:position w:val="-1"/>
        </w:rPr>
        <w:t xml:space="preserve">Ko1111111ikasi  </w:t>
      </w:r>
      <w:r>
        <w:rPr>
          <w:i/>
          <w:color w:val="040404"/>
          <w:spacing w:val="22"/>
          <w:w w:val="74"/>
          <w:position w:val="-1"/>
        </w:rPr>
        <w:t xml:space="preserve"> </w:t>
      </w:r>
      <w:r>
        <w:rPr>
          <w:i/>
          <w:color w:val="040404"/>
          <w:position w:val="-1"/>
        </w:rPr>
        <w:t xml:space="preserve">Sosial </w:t>
      </w:r>
      <w:r>
        <w:rPr>
          <w:i/>
          <w:color w:val="040404"/>
          <w:spacing w:val="33"/>
          <w:position w:val="-1"/>
        </w:rPr>
        <w:t xml:space="preserve"> </w:t>
      </w:r>
      <w:r>
        <w:rPr>
          <w:i/>
          <w:color w:val="040404"/>
          <w:position w:val="-1"/>
        </w:rPr>
        <w:t>dalatn</w:t>
      </w:r>
      <w:r>
        <w:rPr>
          <w:i/>
          <w:color w:val="040404"/>
          <w:spacing w:val="39"/>
          <w:position w:val="-1"/>
        </w:rPr>
        <w:t xml:space="preserve"> </w:t>
      </w:r>
      <w:r>
        <w:rPr>
          <w:i/>
          <w:color w:val="040404"/>
          <w:position w:val="-1"/>
        </w:rPr>
        <w:t xml:space="preserve">Adaptasi  </w:t>
      </w:r>
      <w:r>
        <w:rPr>
          <w:i/>
          <w:color w:val="040404"/>
          <w:spacing w:val="11"/>
          <w:position w:val="-1"/>
        </w:rPr>
        <w:t xml:space="preserve"> </w:t>
      </w:r>
      <w:r>
        <w:rPr>
          <w:i/>
          <w:color w:val="040404"/>
          <w:position w:val="-1"/>
        </w:rPr>
        <w:t xml:space="preserve">Anter-                                  </w:t>
      </w:r>
      <w:r>
        <w:rPr>
          <w:i/>
          <w:color w:val="040404"/>
          <w:spacing w:val="24"/>
          <w:position w:val="-1"/>
        </w:rPr>
        <w:t xml:space="preserve"> </w:t>
      </w:r>
      <w:r>
        <w:rPr>
          <w:rFonts w:ascii="Arial" w:eastAsia="Arial" w:hAnsi="Arial" w:cs="Arial"/>
          <w:color w:val="040404"/>
          <w:w w:val="63"/>
          <w:position w:val="4"/>
          <w:sz w:val="24"/>
          <w:szCs w:val="24"/>
        </w:rPr>
        <w:t>s~</w:t>
      </w:r>
    </w:p>
    <w:p w:rsidR="0097293A" w:rsidRDefault="0070717D">
      <w:pPr>
        <w:spacing w:before="22"/>
        <w:ind w:left="1786"/>
      </w:pPr>
      <w:r>
        <w:pict>
          <v:group id="_x0000_s1107" style="position:absolute;left:0;text-align:left;margin-left:465.5pt;margin-top:10.05pt;width:1pt;height:86pt;z-index:-2706;mso-position-horizontal-relative:page" coordorigin="9310,201" coordsize="20,1720">
            <v:shape id="_x0000_s1110" style="position:absolute;left:9320;top:211;width:0;height:720" coordorigin="9320,211" coordsize="0,720" path="m9320,931r,-720e" filled="f" strokecolor="#040404" strokeweight="1pt">
              <v:path arrowok="t"/>
            </v:shape>
            <v:shape id="_x0000_s1109" style="position:absolute;left:9320;top:931;width:0;height:620" coordorigin="9320,931" coordsize="0,620" path="m9320,1551r,-620e" filled="f" strokecolor="#040404" strokeweight="0">
              <v:path arrowok="t"/>
            </v:shape>
            <v:shape id="_x0000_s1108" style="position:absolute;left:9320;top:1551;width:0;height:360" coordorigin="9320,1551" coordsize="0,360" path="m9320,1911r,-360e" filled="f" strokecolor="#040404" strokeweight="1pt">
              <v:path arrowok="t"/>
            </v:shape>
            <w10:wrap anchorx="page"/>
          </v:group>
        </w:pict>
      </w:r>
      <w:r>
        <w:rPr>
          <w:i/>
          <w:color w:val="040404"/>
        </w:rPr>
        <w:t xml:space="preserve">Budaya. </w:t>
      </w:r>
      <w:r>
        <w:rPr>
          <w:i/>
          <w:color w:val="040404"/>
          <w:spacing w:val="21"/>
        </w:rPr>
        <w:t xml:space="preserve"> </w:t>
      </w:r>
      <w:r>
        <w:rPr>
          <w:color w:val="040404"/>
        </w:rPr>
        <w:t xml:space="preserve">Universitas </w:t>
      </w:r>
      <w:r>
        <w:rPr>
          <w:color w:val="040404"/>
          <w:spacing w:val="32"/>
        </w:rPr>
        <w:t xml:space="preserve"> </w:t>
      </w:r>
      <w:r>
        <w:rPr>
          <w:color w:val="040404"/>
        </w:rPr>
        <w:t xml:space="preserve">Indonesia:  </w:t>
      </w:r>
      <w:r>
        <w:rPr>
          <w:color w:val="040404"/>
          <w:spacing w:val="14"/>
        </w:rPr>
        <w:t xml:space="preserve"> </w:t>
      </w:r>
      <w:r>
        <w:rPr>
          <w:color w:val="040404"/>
        </w:rPr>
        <w:t xml:space="preserve">Disertasi: </w:t>
      </w:r>
      <w:r>
        <w:rPr>
          <w:color w:val="040404"/>
          <w:spacing w:val="16"/>
        </w:rPr>
        <w:t xml:space="preserve"> </w:t>
      </w:r>
      <w:r>
        <w:rPr>
          <w:color w:val="040404"/>
        </w:rPr>
        <w:t xml:space="preserve">Fakultas </w:t>
      </w:r>
      <w:r>
        <w:rPr>
          <w:color w:val="040404"/>
          <w:spacing w:val="15"/>
        </w:rPr>
        <w:t xml:space="preserve"> </w:t>
      </w:r>
      <w:r>
        <w:rPr>
          <w:color w:val="040404"/>
        </w:rPr>
        <w:t>Komunikasi.</w:t>
      </w:r>
    </w:p>
    <w:p w:rsidR="0097293A" w:rsidRDefault="0070717D">
      <w:pPr>
        <w:spacing w:before="15" w:line="200" w:lineRule="exact"/>
        <w:ind w:left="1055"/>
      </w:pPr>
      <w:r>
        <w:rPr>
          <w:color w:val="040404"/>
          <w:position w:val="-1"/>
        </w:rPr>
        <w:t xml:space="preserve">Suparlan.   </w:t>
      </w:r>
      <w:r>
        <w:rPr>
          <w:color w:val="040404"/>
          <w:spacing w:val="11"/>
          <w:position w:val="-1"/>
        </w:rPr>
        <w:t xml:space="preserve"> </w:t>
      </w:r>
      <w:r>
        <w:rPr>
          <w:color w:val="040404"/>
          <w:position w:val="-1"/>
        </w:rPr>
        <w:t>Parsudi</w:t>
      </w:r>
      <w:r>
        <w:rPr>
          <w:color w:val="282828"/>
          <w:w w:val="40"/>
          <w:position w:val="-1"/>
        </w:rPr>
        <w:t>.</w:t>
      </w:r>
      <w:r>
        <w:rPr>
          <w:color w:val="282828"/>
          <w:position w:val="-1"/>
        </w:rPr>
        <w:t xml:space="preserve">   </w:t>
      </w:r>
      <w:r>
        <w:rPr>
          <w:color w:val="282828"/>
          <w:spacing w:val="6"/>
          <w:position w:val="-1"/>
        </w:rPr>
        <w:t xml:space="preserve"> </w:t>
      </w:r>
      <w:r>
        <w:rPr>
          <w:color w:val="040404"/>
          <w:w w:val="110"/>
          <w:position w:val="-1"/>
        </w:rPr>
        <w:t>(2005)</w:t>
      </w:r>
      <w:r>
        <w:rPr>
          <w:color w:val="282828"/>
          <w:w w:val="44"/>
          <w:position w:val="-1"/>
        </w:rPr>
        <w:t>.</w:t>
      </w:r>
      <w:r>
        <w:rPr>
          <w:color w:val="282828"/>
          <w:position w:val="-1"/>
        </w:rPr>
        <w:t xml:space="preserve">  </w:t>
      </w:r>
      <w:r>
        <w:rPr>
          <w:color w:val="282828"/>
          <w:spacing w:val="-19"/>
          <w:position w:val="-1"/>
        </w:rPr>
        <w:t xml:space="preserve"> </w:t>
      </w:r>
      <w:r>
        <w:rPr>
          <w:i/>
          <w:color w:val="040404"/>
          <w:w w:val="109"/>
          <w:position w:val="-1"/>
        </w:rPr>
        <w:t xml:space="preserve">Sukubangsa </w:t>
      </w:r>
      <w:r>
        <w:rPr>
          <w:i/>
          <w:color w:val="040404"/>
          <w:spacing w:val="41"/>
          <w:w w:val="109"/>
          <w:position w:val="-1"/>
        </w:rPr>
        <w:t xml:space="preserve"> </w:t>
      </w:r>
      <w:r>
        <w:rPr>
          <w:i/>
          <w:color w:val="040404"/>
          <w:position w:val="-1"/>
        </w:rPr>
        <w:t xml:space="preserve">dan </w:t>
      </w:r>
      <w:r>
        <w:rPr>
          <w:i/>
          <w:color w:val="040404"/>
          <w:spacing w:val="47"/>
          <w:position w:val="-1"/>
        </w:rPr>
        <w:t xml:space="preserve"> </w:t>
      </w:r>
      <w:r>
        <w:rPr>
          <w:i/>
          <w:color w:val="040404"/>
          <w:position w:val="-1"/>
        </w:rPr>
        <w:t xml:space="preserve">Hubungan   </w:t>
      </w:r>
      <w:r>
        <w:rPr>
          <w:i/>
          <w:color w:val="040404"/>
          <w:spacing w:val="6"/>
          <w:position w:val="-1"/>
        </w:rPr>
        <w:t xml:space="preserve"> </w:t>
      </w:r>
      <w:r>
        <w:rPr>
          <w:i/>
          <w:color w:val="040404"/>
          <w:position w:val="-1"/>
        </w:rPr>
        <w:t xml:space="preserve">antara  </w:t>
      </w:r>
      <w:r>
        <w:rPr>
          <w:i/>
          <w:color w:val="040404"/>
          <w:spacing w:val="14"/>
          <w:position w:val="-1"/>
        </w:rPr>
        <w:t xml:space="preserve"> </w:t>
      </w:r>
      <w:r>
        <w:rPr>
          <w:i/>
          <w:color w:val="040404"/>
          <w:position w:val="-1"/>
        </w:rPr>
        <w:t>Sukubangsa.</w:t>
      </w:r>
    </w:p>
    <w:p w:rsidR="0097293A" w:rsidRDefault="0070717D">
      <w:pPr>
        <w:spacing w:line="260" w:lineRule="exact"/>
        <w:ind w:left="1786" w:right="-48"/>
      </w:pPr>
      <w:r>
        <w:rPr>
          <w:i/>
          <w:color w:val="040404"/>
          <w:position w:val="-1"/>
        </w:rPr>
        <w:t>Edisi</w:t>
      </w:r>
      <w:r>
        <w:rPr>
          <w:i/>
          <w:color w:val="040404"/>
          <w:spacing w:val="32"/>
          <w:position w:val="-1"/>
        </w:rPr>
        <w:t xml:space="preserve"> </w:t>
      </w:r>
      <w:r>
        <w:rPr>
          <w:rFonts w:ascii="Arial" w:eastAsia="Arial" w:hAnsi="Arial" w:cs="Arial"/>
          <w:i/>
          <w:color w:val="040404"/>
          <w:position w:val="-1"/>
        </w:rPr>
        <w:t>2.</w:t>
      </w:r>
      <w:r>
        <w:rPr>
          <w:rFonts w:ascii="Arial" w:eastAsia="Arial" w:hAnsi="Arial" w:cs="Arial"/>
          <w:i/>
          <w:color w:val="040404"/>
          <w:spacing w:val="50"/>
          <w:position w:val="-1"/>
        </w:rPr>
        <w:t xml:space="preserve"> </w:t>
      </w:r>
      <w:r>
        <w:rPr>
          <w:color w:val="040404"/>
          <w:position w:val="-1"/>
        </w:rPr>
        <w:t xml:space="preserve">Jakarta: </w:t>
      </w:r>
      <w:r>
        <w:rPr>
          <w:color w:val="040404"/>
          <w:spacing w:val="29"/>
          <w:position w:val="-1"/>
        </w:rPr>
        <w:t xml:space="preserve"> </w:t>
      </w:r>
      <w:r>
        <w:rPr>
          <w:color w:val="040404"/>
          <w:position w:val="-1"/>
        </w:rPr>
        <w:t xml:space="preserve">Yayasan </w:t>
      </w:r>
      <w:r>
        <w:rPr>
          <w:color w:val="040404"/>
          <w:spacing w:val="26"/>
          <w:position w:val="-1"/>
        </w:rPr>
        <w:t xml:space="preserve"> </w:t>
      </w:r>
      <w:r>
        <w:rPr>
          <w:color w:val="040404"/>
          <w:position w:val="-1"/>
        </w:rPr>
        <w:t xml:space="preserve">Pengembangan  </w:t>
      </w:r>
      <w:r>
        <w:rPr>
          <w:color w:val="040404"/>
          <w:spacing w:val="21"/>
          <w:position w:val="-1"/>
        </w:rPr>
        <w:t xml:space="preserve"> </w:t>
      </w:r>
      <w:r>
        <w:rPr>
          <w:color w:val="040404"/>
          <w:position w:val="-1"/>
        </w:rPr>
        <w:t xml:space="preserve">Kajian </w:t>
      </w:r>
      <w:r>
        <w:rPr>
          <w:color w:val="040404"/>
          <w:spacing w:val="11"/>
          <w:position w:val="-1"/>
        </w:rPr>
        <w:t xml:space="preserve"> </w:t>
      </w:r>
      <w:r>
        <w:rPr>
          <w:color w:val="040404"/>
          <w:w w:val="79"/>
          <w:position w:val="-1"/>
          <w:sz w:val="22"/>
          <w:szCs w:val="22"/>
        </w:rPr>
        <w:t xml:space="preserve">llmu </w:t>
      </w:r>
      <w:r>
        <w:rPr>
          <w:color w:val="040404"/>
          <w:spacing w:val="41"/>
          <w:w w:val="79"/>
          <w:position w:val="-1"/>
          <w:sz w:val="22"/>
          <w:szCs w:val="22"/>
        </w:rPr>
        <w:t xml:space="preserve"> </w:t>
      </w:r>
      <w:r>
        <w:rPr>
          <w:color w:val="040404"/>
          <w:w w:val="104"/>
          <w:position w:val="-1"/>
        </w:rPr>
        <w:t>Kepolisian</w:t>
      </w:r>
      <w:r>
        <w:rPr>
          <w:color w:val="282828"/>
          <w:w w:val="33"/>
          <w:position w:val="-1"/>
        </w:rPr>
        <w:t>.</w:t>
      </w:r>
      <w:r>
        <w:rPr>
          <w:color w:val="282828"/>
          <w:position w:val="-1"/>
        </w:rPr>
        <w:t xml:space="preserve">                                              </w:t>
      </w:r>
      <w:r>
        <w:rPr>
          <w:color w:val="040404"/>
          <w:position w:val="7"/>
        </w:rPr>
        <w:t>T</w:t>
      </w:r>
      <w:r>
        <w:rPr>
          <w:color w:val="282828"/>
          <w:position w:val="7"/>
        </w:rPr>
        <w:t>i</w:t>
      </w:r>
    </w:p>
    <w:p w:rsidR="0097293A" w:rsidRDefault="0070717D">
      <w:pPr>
        <w:spacing w:before="10"/>
        <w:ind w:left="1055"/>
      </w:pPr>
      <w:r>
        <w:rPr>
          <w:color w:val="040404"/>
          <w:w w:val="109"/>
        </w:rPr>
        <w:t xml:space="preserve">Suparlan,   </w:t>
      </w:r>
      <w:r>
        <w:rPr>
          <w:color w:val="040404"/>
        </w:rPr>
        <w:t xml:space="preserve">Parsudi.  </w:t>
      </w:r>
      <w:r>
        <w:rPr>
          <w:color w:val="040404"/>
          <w:spacing w:val="47"/>
        </w:rPr>
        <w:t xml:space="preserve"> </w:t>
      </w:r>
      <w:r>
        <w:rPr>
          <w:color w:val="040404"/>
        </w:rPr>
        <w:t xml:space="preserve">(2005).  </w:t>
      </w:r>
      <w:r>
        <w:rPr>
          <w:color w:val="040404"/>
          <w:spacing w:val="31"/>
        </w:rPr>
        <w:t xml:space="preserve"> </w:t>
      </w:r>
      <w:r>
        <w:rPr>
          <w:i/>
          <w:color w:val="040404"/>
          <w:w w:val="109"/>
        </w:rPr>
        <w:t xml:space="preserve">Sukubangsa  </w:t>
      </w:r>
      <w:r>
        <w:rPr>
          <w:i/>
          <w:color w:val="040404"/>
          <w:spacing w:val="4"/>
          <w:w w:val="109"/>
        </w:rPr>
        <w:t xml:space="preserve"> </w:t>
      </w:r>
      <w:r>
        <w:rPr>
          <w:i/>
          <w:color w:val="040404"/>
        </w:rPr>
        <w:t xml:space="preserve">clan </w:t>
      </w:r>
      <w:r>
        <w:rPr>
          <w:i/>
          <w:color w:val="040404"/>
          <w:spacing w:val="35"/>
        </w:rPr>
        <w:t xml:space="preserve"> </w:t>
      </w:r>
      <w:r>
        <w:rPr>
          <w:i/>
          <w:color w:val="040404"/>
        </w:rPr>
        <w:t xml:space="preserve">Hubungan   </w:t>
      </w:r>
      <w:r>
        <w:rPr>
          <w:i/>
          <w:color w:val="040404"/>
          <w:spacing w:val="6"/>
        </w:rPr>
        <w:t xml:space="preserve"> </w:t>
      </w:r>
      <w:r>
        <w:rPr>
          <w:i/>
          <w:color w:val="040404"/>
        </w:rPr>
        <w:t>Antar-Sukubaugsa.</w:t>
      </w:r>
    </w:p>
    <w:p w:rsidR="0097293A" w:rsidRDefault="0070717D">
      <w:pPr>
        <w:spacing w:before="22"/>
        <w:ind w:left="1779"/>
      </w:pPr>
      <w:r>
        <w:rPr>
          <w:color w:val="040404"/>
        </w:rPr>
        <w:t xml:space="preserve">Jakarta: </w:t>
      </w:r>
      <w:r>
        <w:rPr>
          <w:color w:val="040404"/>
          <w:spacing w:val="14"/>
        </w:rPr>
        <w:t xml:space="preserve"> </w:t>
      </w:r>
      <w:r>
        <w:rPr>
          <w:color w:val="040404"/>
        </w:rPr>
        <w:t xml:space="preserve">Yayasan </w:t>
      </w:r>
      <w:r>
        <w:rPr>
          <w:color w:val="040404"/>
          <w:spacing w:val="26"/>
        </w:rPr>
        <w:t xml:space="preserve"> </w:t>
      </w:r>
      <w:r>
        <w:rPr>
          <w:color w:val="040404"/>
        </w:rPr>
        <w:t xml:space="preserve">Pengembangan  </w:t>
      </w:r>
      <w:r>
        <w:rPr>
          <w:color w:val="040404"/>
          <w:spacing w:val="32"/>
        </w:rPr>
        <w:t xml:space="preserve"> </w:t>
      </w:r>
      <w:r>
        <w:rPr>
          <w:color w:val="040404"/>
        </w:rPr>
        <w:t>Kajian</w:t>
      </w:r>
      <w:r>
        <w:rPr>
          <w:color w:val="040404"/>
          <w:spacing w:val="50"/>
        </w:rPr>
        <w:t xml:space="preserve"> </w:t>
      </w:r>
      <w:r>
        <w:rPr>
          <w:color w:val="040404"/>
        </w:rPr>
        <w:t>Ilmu</w:t>
      </w:r>
      <w:r>
        <w:rPr>
          <w:color w:val="040404"/>
          <w:spacing w:val="40"/>
        </w:rPr>
        <w:t xml:space="preserve"> </w:t>
      </w:r>
      <w:r>
        <w:rPr>
          <w:color w:val="040404"/>
        </w:rPr>
        <w:t>Kepolisian.</w:t>
      </w:r>
    </w:p>
    <w:p w:rsidR="0097293A" w:rsidRDefault="0070717D">
      <w:pPr>
        <w:tabs>
          <w:tab w:val="left" w:pos="1820"/>
        </w:tabs>
        <w:spacing w:before="3" w:line="240" w:lineRule="exact"/>
        <w:ind w:left="1786" w:right="1929" w:hanging="734"/>
      </w:pPr>
      <w:r>
        <w:rPr>
          <w:color w:val="040404"/>
        </w:rPr>
        <w:t>Suparli.</w:t>
      </w:r>
      <w:r>
        <w:rPr>
          <w:color w:val="040404"/>
        </w:rPr>
        <w:tab/>
      </w:r>
      <w:r>
        <w:rPr>
          <w:color w:val="040404"/>
        </w:rPr>
        <w:tab/>
        <w:t>Lili.</w:t>
      </w:r>
      <w:r>
        <w:rPr>
          <w:color w:val="040404"/>
          <w:spacing w:val="37"/>
        </w:rPr>
        <w:t xml:space="preserve"> </w:t>
      </w:r>
      <w:r>
        <w:rPr>
          <w:color w:val="040404"/>
        </w:rPr>
        <w:t xml:space="preserve">(2007). </w:t>
      </w:r>
      <w:r>
        <w:rPr>
          <w:color w:val="040404"/>
          <w:spacing w:val="34"/>
        </w:rPr>
        <w:t xml:space="preserve"> </w:t>
      </w:r>
      <w:r>
        <w:rPr>
          <w:i/>
          <w:color w:val="040404"/>
        </w:rPr>
        <w:t xml:space="preserve">Fungsi </w:t>
      </w:r>
      <w:r>
        <w:rPr>
          <w:i/>
          <w:color w:val="040404"/>
          <w:spacing w:val="12"/>
        </w:rPr>
        <w:t xml:space="preserve"> </w:t>
      </w:r>
      <w:r>
        <w:rPr>
          <w:i/>
          <w:color w:val="040404"/>
          <w:w w:val="109"/>
        </w:rPr>
        <w:t>Kesenian</w:t>
      </w:r>
      <w:r>
        <w:rPr>
          <w:i/>
          <w:color w:val="040404"/>
          <w:spacing w:val="42"/>
          <w:w w:val="109"/>
        </w:rPr>
        <w:t xml:space="preserve"> </w:t>
      </w:r>
      <w:r>
        <w:rPr>
          <w:i/>
          <w:color w:val="040404"/>
        </w:rPr>
        <w:t>Bagi</w:t>
      </w:r>
      <w:r>
        <w:rPr>
          <w:i/>
          <w:color w:val="040404"/>
          <w:spacing w:val="47"/>
        </w:rPr>
        <w:t xml:space="preserve"> </w:t>
      </w:r>
      <w:r>
        <w:rPr>
          <w:i/>
          <w:color w:val="040404"/>
          <w:w w:val="109"/>
        </w:rPr>
        <w:t>Kehidupan</w:t>
      </w:r>
      <w:r>
        <w:rPr>
          <w:i/>
          <w:color w:val="040404"/>
          <w:spacing w:val="24"/>
          <w:w w:val="109"/>
        </w:rPr>
        <w:t xml:space="preserve"> </w:t>
      </w:r>
      <w:r>
        <w:rPr>
          <w:i/>
          <w:color w:val="040404"/>
        </w:rPr>
        <w:t xml:space="preserve">Manusia. </w:t>
      </w:r>
      <w:r>
        <w:rPr>
          <w:i/>
          <w:color w:val="040404"/>
          <w:spacing w:val="43"/>
        </w:rPr>
        <w:t xml:space="preserve"> </w:t>
      </w:r>
      <w:r>
        <w:rPr>
          <w:color w:val="040404"/>
        </w:rPr>
        <w:t>Disampaikan pada</w:t>
      </w:r>
      <w:r>
        <w:rPr>
          <w:color w:val="040404"/>
          <w:spacing w:val="40"/>
        </w:rPr>
        <w:t xml:space="preserve"> </w:t>
      </w:r>
      <w:r>
        <w:rPr>
          <w:color w:val="040404"/>
        </w:rPr>
        <w:t xml:space="preserve">Kegiatan </w:t>
      </w:r>
      <w:r>
        <w:rPr>
          <w:color w:val="040404"/>
          <w:spacing w:val="39"/>
        </w:rPr>
        <w:t xml:space="preserve"> </w:t>
      </w:r>
      <w:r>
        <w:rPr>
          <w:color w:val="040404"/>
        </w:rPr>
        <w:t>Kursus</w:t>
      </w:r>
      <w:r>
        <w:rPr>
          <w:color w:val="040404"/>
          <w:spacing w:val="40"/>
        </w:rPr>
        <w:t xml:space="preserve"> </w:t>
      </w:r>
      <w:r>
        <w:rPr>
          <w:color w:val="040404"/>
        </w:rPr>
        <w:t xml:space="preserve">Kebudayaan  </w:t>
      </w:r>
      <w:r>
        <w:rPr>
          <w:color w:val="040404"/>
          <w:spacing w:val="11"/>
        </w:rPr>
        <w:t xml:space="preserve"> </w:t>
      </w:r>
      <w:r>
        <w:rPr>
          <w:color w:val="040404"/>
        </w:rPr>
        <w:t xml:space="preserve">Sunda, </w:t>
      </w:r>
      <w:r>
        <w:rPr>
          <w:color w:val="040404"/>
          <w:spacing w:val="7"/>
        </w:rPr>
        <w:t xml:space="preserve"> </w:t>
      </w:r>
      <w:r>
        <w:rPr>
          <w:color w:val="040404"/>
        </w:rPr>
        <w:t>2</w:t>
      </w:r>
      <w:r>
        <w:rPr>
          <w:color w:val="040404"/>
          <w:spacing w:val="18"/>
        </w:rPr>
        <w:t xml:space="preserve"> </w:t>
      </w:r>
      <w:r>
        <w:rPr>
          <w:color w:val="040404"/>
        </w:rPr>
        <w:t>Juni</w:t>
      </w:r>
      <w:r>
        <w:rPr>
          <w:color w:val="040404"/>
          <w:spacing w:val="42"/>
        </w:rPr>
        <w:t xml:space="preserve"> </w:t>
      </w:r>
      <w:r>
        <w:rPr>
          <w:color w:val="040404"/>
        </w:rPr>
        <w:t>2007.</w:t>
      </w:r>
      <w:r>
        <w:rPr>
          <w:color w:val="040404"/>
          <w:spacing w:val="39"/>
        </w:rPr>
        <w:t xml:space="preserve"> </w:t>
      </w:r>
      <w:r>
        <w:rPr>
          <w:color w:val="040404"/>
        </w:rPr>
        <w:t xml:space="preserve">Bandung: </w:t>
      </w:r>
      <w:r>
        <w:rPr>
          <w:color w:val="040404"/>
          <w:spacing w:val="44"/>
        </w:rPr>
        <w:t xml:space="preserve"> </w:t>
      </w:r>
      <w:r>
        <w:rPr>
          <w:color w:val="040404"/>
        </w:rPr>
        <w:t>Pusat</w:t>
      </w:r>
    </w:p>
    <w:p w:rsidR="0097293A" w:rsidRDefault="0070717D">
      <w:pPr>
        <w:spacing w:line="240" w:lineRule="exact"/>
        <w:ind w:left="1790" w:right="-98"/>
        <w:rPr>
          <w:rFonts w:ascii="Arial" w:eastAsia="Arial" w:hAnsi="Arial" w:cs="Arial"/>
        </w:rPr>
      </w:pPr>
      <w:r>
        <w:pict>
          <v:shape id="_x0000_s1106" type="#_x0000_t202" style="position:absolute;left:0;text-align:left;margin-left:465.5pt;margin-top:10.3pt;width:1.8pt;height:34pt;z-index:-2703;mso-position-horizontal-relative:page" filled="f" stroked="f">
            <v:textbox inset="0,0,0,0">
              <w:txbxContent>
                <w:p w:rsidR="0097293A" w:rsidRDefault="0070717D">
                  <w:pPr>
                    <w:spacing w:line="680" w:lineRule="exact"/>
                    <w:ind w:right="-122"/>
                    <w:rPr>
                      <w:rFonts w:ascii="Arial" w:eastAsia="Arial" w:hAnsi="Arial" w:cs="Arial"/>
                      <w:sz w:val="68"/>
                      <w:szCs w:val="68"/>
                    </w:rPr>
                  </w:pPr>
                  <w:r>
                    <w:rPr>
                      <w:rFonts w:ascii="Arial" w:eastAsia="Arial" w:hAnsi="Arial" w:cs="Arial"/>
                      <w:color w:val="282828"/>
                      <w:w w:val="18"/>
                      <w:position w:val="-1"/>
                      <w:sz w:val="68"/>
                      <w:szCs w:val="68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color w:val="040404"/>
          <w:position w:val="-1"/>
        </w:rPr>
        <w:t xml:space="preserve">Penelitian </w:t>
      </w:r>
      <w:r>
        <w:rPr>
          <w:color w:val="040404"/>
          <w:spacing w:val="26"/>
          <w:position w:val="-1"/>
        </w:rPr>
        <w:t xml:space="preserve"> </w:t>
      </w:r>
      <w:r>
        <w:rPr>
          <w:color w:val="040404"/>
          <w:position w:val="-1"/>
        </w:rPr>
        <w:t xml:space="preserve">Kemasyarakatan  </w:t>
      </w:r>
      <w:r>
        <w:rPr>
          <w:color w:val="040404"/>
          <w:spacing w:val="25"/>
          <w:position w:val="-1"/>
        </w:rPr>
        <w:t xml:space="preserve"> </w:t>
      </w:r>
      <w:r>
        <w:rPr>
          <w:color w:val="040404"/>
          <w:position w:val="-1"/>
        </w:rPr>
        <w:t xml:space="preserve">dan </w:t>
      </w:r>
      <w:r>
        <w:rPr>
          <w:color w:val="040404"/>
          <w:spacing w:val="1"/>
          <w:position w:val="-1"/>
        </w:rPr>
        <w:t xml:space="preserve"> </w:t>
      </w:r>
      <w:r>
        <w:rPr>
          <w:color w:val="040404"/>
          <w:position w:val="-1"/>
        </w:rPr>
        <w:t xml:space="preserve">Kebudayaan </w:t>
      </w:r>
      <w:r>
        <w:rPr>
          <w:color w:val="040404"/>
          <w:spacing w:val="43"/>
          <w:position w:val="-1"/>
        </w:rPr>
        <w:t xml:space="preserve"> </w:t>
      </w:r>
      <w:r>
        <w:rPr>
          <w:color w:val="040404"/>
          <w:position w:val="-1"/>
        </w:rPr>
        <w:t xml:space="preserve">Universitas </w:t>
      </w:r>
      <w:r>
        <w:rPr>
          <w:color w:val="040404"/>
          <w:spacing w:val="21"/>
          <w:position w:val="-1"/>
        </w:rPr>
        <w:t xml:space="preserve"> </w:t>
      </w:r>
      <w:r>
        <w:rPr>
          <w:color w:val="040404"/>
          <w:w w:val="103"/>
          <w:position w:val="-1"/>
        </w:rPr>
        <w:t>Padjadjaran</w:t>
      </w:r>
      <w:r>
        <w:rPr>
          <w:color w:val="282828"/>
          <w:w w:val="47"/>
          <w:position w:val="-1"/>
        </w:rPr>
        <w:t>.</w:t>
      </w:r>
      <w:r>
        <w:rPr>
          <w:color w:val="282828"/>
          <w:position w:val="-1"/>
        </w:rPr>
        <w:t xml:space="preserve">                                       </w:t>
      </w:r>
      <w:r>
        <w:rPr>
          <w:color w:val="282828"/>
          <w:spacing w:val="19"/>
          <w:position w:val="-1"/>
        </w:rPr>
        <w:t xml:space="preserve"> </w:t>
      </w:r>
      <w:r>
        <w:rPr>
          <w:rFonts w:ascii="Arial" w:eastAsia="Arial" w:hAnsi="Arial" w:cs="Arial"/>
          <w:color w:val="040404"/>
          <w:position w:val="8"/>
        </w:rPr>
        <w:t>Th</w:t>
      </w:r>
    </w:p>
    <w:p w:rsidR="0097293A" w:rsidRDefault="0070717D">
      <w:pPr>
        <w:spacing w:before="10" w:line="200" w:lineRule="exact"/>
        <w:ind w:left="1052"/>
        <w:rPr>
          <w:rFonts w:ascii="Arial" w:eastAsia="Arial" w:hAnsi="Arial" w:cs="Arial"/>
        </w:rPr>
      </w:pPr>
      <w:r>
        <w:rPr>
          <w:color w:val="040404"/>
          <w:w w:val="109"/>
          <w:position w:val="-2"/>
        </w:rPr>
        <w:t xml:space="preserve">Supratikuya, </w:t>
      </w:r>
      <w:r>
        <w:rPr>
          <w:color w:val="040404"/>
          <w:spacing w:val="19"/>
          <w:w w:val="109"/>
          <w:position w:val="-2"/>
        </w:rPr>
        <w:t xml:space="preserve"> </w:t>
      </w:r>
      <w:r>
        <w:rPr>
          <w:color w:val="040404"/>
          <w:position w:val="-2"/>
        </w:rPr>
        <w:t xml:space="preserve">A. </w:t>
      </w:r>
      <w:r>
        <w:rPr>
          <w:color w:val="040404"/>
          <w:spacing w:val="49"/>
          <w:position w:val="-2"/>
        </w:rPr>
        <w:t xml:space="preserve"> </w:t>
      </w:r>
      <w:r>
        <w:rPr>
          <w:color w:val="040404"/>
          <w:position w:val="-2"/>
        </w:rPr>
        <w:t>(</w:t>
      </w:r>
      <w:r>
        <w:rPr>
          <w:color w:val="040404"/>
          <w:spacing w:val="-9"/>
          <w:position w:val="-2"/>
        </w:rPr>
        <w:t xml:space="preserve"> </w:t>
      </w:r>
      <w:r>
        <w:rPr>
          <w:color w:val="040404"/>
          <w:position w:val="-2"/>
        </w:rPr>
        <w:t xml:space="preserve">1995).    </w:t>
      </w:r>
      <w:r>
        <w:rPr>
          <w:color w:val="040404"/>
          <w:spacing w:val="17"/>
          <w:position w:val="-2"/>
        </w:rPr>
        <w:t xml:space="preserve"> </w:t>
      </w:r>
      <w:r>
        <w:rPr>
          <w:i/>
          <w:color w:val="040404"/>
          <w:position w:val="-2"/>
        </w:rPr>
        <w:t xml:space="preserve">Kotnunikasi   </w:t>
      </w:r>
      <w:r>
        <w:rPr>
          <w:i/>
          <w:color w:val="040404"/>
          <w:spacing w:val="23"/>
          <w:position w:val="-2"/>
        </w:rPr>
        <w:t xml:space="preserve"> </w:t>
      </w:r>
      <w:r>
        <w:rPr>
          <w:i/>
          <w:color w:val="040404"/>
          <w:w w:val="109"/>
          <w:position w:val="-2"/>
        </w:rPr>
        <w:t xml:space="preserve">Antarpribadi </w:t>
      </w:r>
      <w:r>
        <w:rPr>
          <w:i/>
          <w:color w:val="040404"/>
          <w:spacing w:val="28"/>
          <w:w w:val="109"/>
          <w:position w:val="-2"/>
        </w:rPr>
        <w:t xml:space="preserve"> </w:t>
      </w:r>
      <w:r>
        <w:rPr>
          <w:i/>
          <w:color w:val="282828"/>
          <w:w w:val="78"/>
          <w:position w:val="-2"/>
        </w:rPr>
        <w:t xml:space="preserve">--  </w:t>
      </w:r>
      <w:r>
        <w:rPr>
          <w:i/>
          <w:color w:val="282828"/>
          <w:spacing w:val="30"/>
          <w:w w:val="78"/>
          <w:position w:val="-2"/>
        </w:rPr>
        <w:t xml:space="preserve"> </w:t>
      </w:r>
      <w:r>
        <w:rPr>
          <w:i/>
          <w:color w:val="040404"/>
          <w:position w:val="-2"/>
        </w:rPr>
        <w:t xml:space="preserve">Tinjauan  </w:t>
      </w:r>
      <w:r>
        <w:rPr>
          <w:i/>
          <w:color w:val="040404"/>
          <w:spacing w:val="32"/>
          <w:position w:val="-2"/>
        </w:rPr>
        <w:t xml:space="preserve"> </w:t>
      </w:r>
      <w:r>
        <w:rPr>
          <w:rFonts w:ascii="Arial" w:eastAsia="Arial" w:hAnsi="Arial" w:cs="Arial"/>
          <w:i/>
          <w:color w:val="040404"/>
          <w:position w:val="-2"/>
        </w:rPr>
        <w:t>Psikologis.</w:t>
      </w:r>
    </w:p>
    <w:p w:rsidR="0097293A" w:rsidRDefault="0070717D">
      <w:pPr>
        <w:spacing w:line="260" w:lineRule="exact"/>
        <w:ind w:left="1782" w:right="-42"/>
        <w:rPr>
          <w:rFonts w:ascii="Arial" w:eastAsia="Arial" w:hAnsi="Arial" w:cs="Arial"/>
        </w:rPr>
      </w:pPr>
      <w:r>
        <w:rPr>
          <w:color w:val="040404"/>
          <w:w w:val="109"/>
          <w:position w:val="-1"/>
        </w:rPr>
        <w:t>Yogyakarta:</w:t>
      </w:r>
      <w:r>
        <w:rPr>
          <w:color w:val="040404"/>
          <w:spacing w:val="11"/>
          <w:w w:val="109"/>
          <w:position w:val="-1"/>
        </w:rPr>
        <w:t xml:space="preserve"> </w:t>
      </w:r>
      <w:r>
        <w:rPr>
          <w:color w:val="040404"/>
          <w:position w:val="-1"/>
        </w:rPr>
        <w:t xml:space="preserve">Penerbit </w:t>
      </w:r>
      <w:r>
        <w:rPr>
          <w:color w:val="040404"/>
          <w:spacing w:val="1"/>
          <w:position w:val="-1"/>
        </w:rPr>
        <w:t xml:space="preserve"> </w:t>
      </w:r>
      <w:r>
        <w:rPr>
          <w:color w:val="040404"/>
          <w:position w:val="-1"/>
        </w:rPr>
        <w:t>Kanisius.</w:t>
      </w:r>
      <w:r>
        <w:rPr>
          <w:color w:val="040404"/>
          <w:position w:val="-1"/>
        </w:rPr>
        <w:t xml:space="preserve">                                                                                                          </w:t>
      </w:r>
      <w:r>
        <w:rPr>
          <w:color w:val="040404"/>
          <w:spacing w:val="27"/>
          <w:position w:val="-1"/>
        </w:rPr>
        <w:t xml:space="preserve"> </w:t>
      </w:r>
      <w:r>
        <w:rPr>
          <w:rFonts w:ascii="Arial" w:eastAsia="Arial" w:hAnsi="Arial" w:cs="Arial"/>
          <w:color w:val="040404"/>
          <w:w w:val="109"/>
          <w:position w:val="8"/>
        </w:rPr>
        <w:t>Ti</w:t>
      </w:r>
    </w:p>
    <w:p w:rsidR="0097293A" w:rsidRDefault="0070717D">
      <w:pPr>
        <w:spacing w:before="15" w:line="200" w:lineRule="exact"/>
        <w:ind w:left="1052"/>
        <w:rPr>
          <w:rFonts w:ascii="Arial" w:eastAsia="Arial" w:hAnsi="Arial" w:cs="Arial"/>
          <w:sz w:val="16"/>
          <w:szCs w:val="16"/>
        </w:rPr>
      </w:pPr>
      <w:r>
        <w:pict>
          <v:group id="_x0000_s1103" style="position:absolute;left:0;text-align:left;margin-left:465.5pt;margin-top:9.4pt;width:1pt;height:60.5pt;z-index:-2705;mso-position-horizontal-relative:page" coordorigin="9310,188" coordsize="20,1210">
            <v:shape id="_x0000_s1105" style="position:absolute;left:9320;top:198;width:0;height:460" coordorigin="9320,198" coordsize="0,460" path="m9320,658r,-460e" filled="f" strokecolor="#282828" strokeweight="1pt">
              <v:path arrowok="t"/>
            </v:shape>
            <v:shape id="_x0000_s1104" style="position:absolute;left:9320;top:658;width:0;height:740" coordorigin="9320,658" coordsize="0,740" path="m9320,1398r,-740e" filled="f" strokecolor="#707070" strokeweight="0">
              <v:path arrowok="t"/>
            </v:shape>
            <w10:wrap anchorx="page"/>
          </v:group>
        </w:pict>
      </w:r>
      <w:r>
        <w:rPr>
          <w:color w:val="040404"/>
          <w:position w:val="-2"/>
        </w:rPr>
        <w:t xml:space="preserve">Sutaryo. </w:t>
      </w:r>
      <w:r>
        <w:rPr>
          <w:color w:val="040404"/>
          <w:spacing w:val="20"/>
          <w:position w:val="-2"/>
        </w:rPr>
        <w:t xml:space="preserve"> </w:t>
      </w:r>
      <w:r>
        <w:rPr>
          <w:color w:val="040404"/>
          <w:position w:val="-2"/>
        </w:rPr>
        <w:t>(2005).</w:t>
      </w:r>
      <w:r>
        <w:rPr>
          <w:color w:val="040404"/>
          <w:spacing w:val="45"/>
          <w:position w:val="-2"/>
        </w:rPr>
        <w:t xml:space="preserve"> </w:t>
      </w:r>
      <w:r>
        <w:rPr>
          <w:i/>
          <w:color w:val="040404"/>
          <w:position w:val="-2"/>
        </w:rPr>
        <w:t xml:space="preserve">Sosiologi </w:t>
      </w:r>
      <w:r>
        <w:rPr>
          <w:i/>
          <w:color w:val="040404"/>
          <w:spacing w:val="31"/>
          <w:position w:val="-2"/>
        </w:rPr>
        <w:t xml:space="preserve"> </w:t>
      </w:r>
      <w:r>
        <w:rPr>
          <w:i/>
          <w:color w:val="040404"/>
          <w:position w:val="-2"/>
        </w:rPr>
        <w:t xml:space="preserve">Komunikasi,  </w:t>
      </w:r>
      <w:r>
        <w:rPr>
          <w:i/>
          <w:color w:val="040404"/>
          <w:spacing w:val="23"/>
          <w:position w:val="-2"/>
        </w:rPr>
        <w:t xml:space="preserve"> </w:t>
      </w:r>
      <w:r>
        <w:rPr>
          <w:color w:val="040404"/>
          <w:position w:val="-2"/>
        </w:rPr>
        <w:t>Arti</w:t>
      </w:r>
      <w:r>
        <w:rPr>
          <w:color w:val="040404"/>
          <w:spacing w:val="32"/>
          <w:position w:val="-2"/>
        </w:rPr>
        <w:t xml:space="preserve"> </w:t>
      </w:r>
      <w:r>
        <w:rPr>
          <w:color w:val="040404"/>
          <w:position w:val="-2"/>
        </w:rPr>
        <w:t>Bumi</w:t>
      </w:r>
      <w:r>
        <w:rPr>
          <w:color w:val="040404"/>
          <w:spacing w:val="49"/>
          <w:position w:val="-2"/>
        </w:rPr>
        <w:t xml:space="preserve"> </w:t>
      </w:r>
      <w:r>
        <w:rPr>
          <w:color w:val="040404"/>
          <w:position w:val="-2"/>
        </w:rPr>
        <w:t xml:space="preserve">lntaran.                                                       </w:t>
      </w:r>
      <w:r>
        <w:rPr>
          <w:color w:val="040404"/>
          <w:spacing w:val="24"/>
          <w:position w:val="-2"/>
        </w:rPr>
        <w:t xml:space="preserve"> </w:t>
      </w:r>
      <w:r>
        <w:rPr>
          <w:rFonts w:ascii="Arial" w:eastAsia="Arial" w:hAnsi="Arial" w:cs="Arial"/>
          <w:color w:val="282828"/>
          <w:w w:val="42"/>
          <w:sz w:val="16"/>
          <w:szCs w:val="16"/>
        </w:rPr>
        <w:t>J</w:t>
      </w:r>
    </w:p>
    <w:p w:rsidR="0097293A" w:rsidRDefault="0070717D">
      <w:pPr>
        <w:spacing w:line="260" w:lineRule="exact"/>
        <w:ind w:left="1052" w:right="-61"/>
        <w:rPr>
          <w:rFonts w:ascii="Arial" w:eastAsia="Arial" w:hAnsi="Arial" w:cs="Arial"/>
        </w:rPr>
      </w:pPr>
      <w:r>
        <w:rPr>
          <w:color w:val="040404"/>
          <w:position w:val="-1"/>
        </w:rPr>
        <w:t xml:space="preserve">Suryani.   </w:t>
      </w:r>
      <w:r>
        <w:rPr>
          <w:color w:val="040404"/>
          <w:spacing w:val="4"/>
          <w:position w:val="-1"/>
        </w:rPr>
        <w:t xml:space="preserve"> </w:t>
      </w:r>
      <w:r>
        <w:rPr>
          <w:color w:val="040404"/>
          <w:position w:val="-1"/>
        </w:rPr>
        <w:t xml:space="preserve">Anne.  </w:t>
      </w:r>
      <w:r>
        <w:rPr>
          <w:color w:val="040404"/>
          <w:spacing w:val="10"/>
          <w:position w:val="-1"/>
        </w:rPr>
        <w:t xml:space="preserve"> </w:t>
      </w:r>
      <w:r>
        <w:rPr>
          <w:color w:val="040404"/>
          <w:position w:val="-1"/>
        </w:rPr>
        <w:t xml:space="preserve">(2003).  </w:t>
      </w:r>
      <w:r>
        <w:rPr>
          <w:color w:val="040404"/>
          <w:spacing w:val="46"/>
          <w:position w:val="-1"/>
        </w:rPr>
        <w:t xml:space="preserve"> </w:t>
      </w:r>
      <w:r>
        <w:rPr>
          <w:i/>
          <w:color w:val="040404"/>
          <w:position w:val="-1"/>
        </w:rPr>
        <w:t xml:space="preserve">Perkembangan   </w:t>
      </w:r>
      <w:r>
        <w:rPr>
          <w:i/>
          <w:color w:val="040404"/>
          <w:spacing w:val="47"/>
          <w:position w:val="-1"/>
        </w:rPr>
        <w:t xml:space="preserve"> </w:t>
      </w:r>
      <w:r>
        <w:rPr>
          <w:i/>
          <w:color w:val="040404"/>
          <w:position w:val="-1"/>
        </w:rPr>
        <w:t xml:space="preserve">Hubungan   </w:t>
      </w:r>
      <w:r>
        <w:rPr>
          <w:i/>
          <w:color w:val="040404"/>
          <w:spacing w:val="13"/>
          <w:position w:val="-1"/>
        </w:rPr>
        <w:t xml:space="preserve"> </w:t>
      </w:r>
      <w:r>
        <w:rPr>
          <w:i/>
          <w:color w:val="040404"/>
          <w:position w:val="-1"/>
        </w:rPr>
        <w:t xml:space="preserve">Perkawinan.   </w:t>
      </w:r>
      <w:r>
        <w:rPr>
          <w:i/>
          <w:color w:val="040404"/>
          <w:spacing w:val="38"/>
          <w:position w:val="-1"/>
        </w:rPr>
        <w:t xml:space="preserve"> </w:t>
      </w:r>
      <w:r>
        <w:rPr>
          <w:color w:val="040404"/>
          <w:position w:val="-1"/>
        </w:rPr>
        <w:t xml:space="preserve">Universitas                                  </w:t>
      </w:r>
      <w:r>
        <w:rPr>
          <w:color w:val="040404"/>
          <w:spacing w:val="6"/>
          <w:position w:val="-1"/>
        </w:rPr>
        <w:t xml:space="preserve"> </w:t>
      </w:r>
      <w:r>
        <w:rPr>
          <w:rFonts w:ascii="Arial" w:eastAsia="Arial" w:hAnsi="Arial" w:cs="Arial"/>
          <w:color w:val="040404"/>
          <w:w w:val="109"/>
          <w:position w:val="7"/>
        </w:rPr>
        <w:t>Tr</w:t>
      </w:r>
    </w:p>
    <w:p w:rsidR="0097293A" w:rsidRDefault="0070717D">
      <w:pPr>
        <w:spacing w:before="18"/>
        <w:ind w:left="1790"/>
      </w:pPr>
      <w:r>
        <w:rPr>
          <w:color w:val="040404"/>
        </w:rPr>
        <w:t xml:space="preserve">Indonesia: </w:t>
      </w:r>
      <w:r>
        <w:rPr>
          <w:color w:val="040404"/>
          <w:spacing w:val="14"/>
        </w:rPr>
        <w:t xml:space="preserve"> </w:t>
      </w:r>
      <w:r>
        <w:rPr>
          <w:color w:val="040404"/>
        </w:rPr>
        <w:t xml:space="preserve">Tesis </w:t>
      </w:r>
      <w:r>
        <w:rPr>
          <w:color w:val="040404"/>
          <w:spacing w:val="11"/>
        </w:rPr>
        <w:t xml:space="preserve"> </w:t>
      </w:r>
      <w:r>
        <w:rPr>
          <w:color w:val="040404"/>
        </w:rPr>
        <w:t>Kornunikasi.</w:t>
      </w:r>
    </w:p>
    <w:p w:rsidR="0097293A" w:rsidRDefault="0070717D">
      <w:pPr>
        <w:spacing w:before="15" w:line="180" w:lineRule="exact"/>
        <w:ind w:left="1048"/>
      </w:pPr>
      <w:r>
        <w:rPr>
          <w:color w:val="040404"/>
          <w:w w:val="109"/>
          <w:position w:val="-4"/>
        </w:rPr>
        <w:t xml:space="preserve">Suryalaga, </w:t>
      </w:r>
      <w:r>
        <w:rPr>
          <w:color w:val="040404"/>
          <w:spacing w:val="19"/>
          <w:w w:val="109"/>
          <w:position w:val="-4"/>
        </w:rPr>
        <w:t xml:space="preserve"> </w:t>
      </w:r>
      <w:r>
        <w:rPr>
          <w:color w:val="040404"/>
          <w:position w:val="-4"/>
        </w:rPr>
        <w:t xml:space="preserve">H.R. </w:t>
      </w:r>
      <w:r>
        <w:rPr>
          <w:color w:val="040404"/>
          <w:spacing w:val="37"/>
          <w:position w:val="-4"/>
        </w:rPr>
        <w:t xml:space="preserve"> </w:t>
      </w:r>
      <w:r>
        <w:rPr>
          <w:color w:val="040404"/>
          <w:position w:val="-4"/>
        </w:rPr>
        <w:t xml:space="preserve">Hidayat.  </w:t>
      </w:r>
      <w:r>
        <w:rPr>
          <w:color w:val="040404"/>
          <w:spacing w:val="11"/>
          <w:position w:val="-4"/>
        </w:rPr>
        <w:t xml:space="preserve"> </w:t>
      </w:r>
      <w:r>
        <w:rPr>
          <w:color w:val="040404"/>
          <w:position w:val="-4"/>
        </w:rPr>
        <w:t xml:space="preserve">(2007).  </w:t>
      </w:r>
      <w:r>
        <w:rPr>
          <w:color w:val="040404"/>
          <w:spacing w:val="31"/>
          <w:position w:val="-4"/>
        </w:rPr>
        <w:t xml:space="preserve"> </w:t>
      </w:r>
      <w:r>
        <w:rPr>
          <w:i/>
          <w:color w:val="040404"/>
          <w:position w:val="-4"/>
        </w:rPr>
        <w:t xml:space="preserve">Kepercayaan   </w:t>
      </w:r>
      <w:r>
        <w:rPr>
          <w:i/>
          <w:color w:val="040404"/>
          <w:spacing w:val="2"/>
          <w:position w:val="-4"/>
        </w:rPr>
        <w:t xml:space="preserve"> </w:t>
      </w:r>
      <w:r>
        <w:rPr>
          <w:i/>
          <w:color w:val="040404"/>
          <w:position w:val="-4"/>
        </w:rPr>
        <w:t xml:space="preserve">Sunda  </w:t>
      </w:r>
      <w:r>
        <w:rPr>
          <w:i/>
          <w:color w:val="040404"/>
          <w:spacing w:val="7"/>
          <w:position w:val="-4"/>
        </w:rPr>
        <w:t xml:space="preserve"> </w:t>
      </w:r>
      <w:r>
        <w:rPr>
          <w:i/>
          <w:color w:val="040404"/>
          <w:position w:val="-4"/>
        </w:rPr>
        <w:t xml:space="preserve">dalam  </w:t>
      </w:r>
      <w:r>
        <w:rPr>
          <w:i/>
          <w:color w:val="040404"/>
          <w:spacing w:val="11"/>
          <w:position w:val="-4"/>
        </w:rPr>
        <w:t xml:space="preserve"> </w:t>
      </w:r>
      <w:r>
        <w:rPr>
          <w:i/>
          <w:color w:val="040404"/>
          <w:position w:val="-4"/>
        </w:rPr>
        <w:t>Tampakunnya.</w:t>
      </w:r>
    </w:p>
    <w:p w:rsidR="0097293A" w:rsidRDefault="0070717D">
      <w:pPr>
        <w:spacing w:line="280" w:lineRule="exact"/>
        <w:ind w:left="1790" w:right="-84"/>
      </w:pPr>
      <w:r>
        <w:rPr>
          <w:color w:val="040404"/>
          <w:position w:val="-2"/>
        </w:rPr>
        <w:t xml:space="preserve">Disampaikan  </w:t>
      </w:r>
      <w:r>
        <w:rPr>
          <w:color w:val="040404"/>
          <w:spacing w:val="17"/>
          <w:position w:val="-2"/>
        </w:rPr>
        <w:t xml:space="preserve"> </w:t>
      </w:r>
      <w:r>
        <w:rPr>
          <w:color w:val="040404"/>
          <w:position w:val="-2"/>
        </w:rPr>
        <w:t xml:space="preserve">pada </w:t>
      </w:r>
      <w:r>
        <w:rPr>
          <w:color w:val="040404"/>
          <w:spacing w:val="1"/>
          <w:position w:val="-2"/>
        </w:rPr>
        <w:t xml:space="preserve"> </w:t>
      </w:r>
      <w:r>
        <w:rPr>
          <w:color w:val="040404"/>
          <w:position w:val="-2"/>
        </w:rPr>
        <w:t xml:space="preserve">Kegiatan  </w:t>
      </w:r>
      <w:r>
        <w:rPr>
          <w:color w:val="040404"/>
          <w:spacing w:val="15"/>
          <w:position w:val="-2"/>
        </w:rPr>
        <w:t xml:space="preserve"> </w:t>
      </w:r>
      <w:r>
        <w:rPr>
          <w:color w:val="040404"/>
          <w:position w:val="-2"/>
        </w:rPr>
        <w:t xml:space="preserve">Kursus </w:t>
      </w:r>
      <w:r>
        <w:rPr>
          <w:color w:val="040404"/>
          <w:spacing w:val="8"/>
          <w:position w:val="-2"/>
        </w:rPr>
        <w:t xml:space="preserve"> </w:t>
      </w:r>
      <w:r>
        <w:rPr>
          <w:color w:val="040404"/>
          <w:position w:val="-2"/>
        </w:rPr>
        <w:t xml:space="preserve">Kebudayaan  </w:t>
      </w:r>
      <w:r>
        <w:rPr>
          <w:color w:val="040404"/>
          <w:spacing w:val="18"/>
          <w:position w:val="-2"/>
        </w:rPr>
        <w:t xml:space="preserve"> </w:t>
      </w:r>
      <w:r>
        <w:rPr>
          <w:color w:val="040404"/>
          <w:position w:val="-2"/>
        </w:rPr>
        <w:t xml:space="preserve">Sunda. </w:t>
      </w:r>
      <w:r>
        <w:rPr>
          <w:color w:val="040404"/>
          <w:spacing w:val="33"/>
          <w:position w:val="-2"/>
        </w:rPr>
        <w:t xml:space="preserve"> </w:t>
      </w:r>
      <w:r>
        <w:rPr>
          <w:color w:val="040404"/>
          <w:position w:val="-2"/>
        </w:rPr>
        <w:t>16</w:t>
      </w:r>
      <w:r>
        <w:rPr>
          <w:color w:val="040404"/>
          <w:spacing w:val="18"/>
          <w:position w:val="-2"/>
        </w:rPr>
        <w:t xml:space="preserve"> </w:t>
      </w:r>
      <w:r>
        <w:rPr>
          <w:color w:val="040404"/>
          <w:position w:val="-2"/>
        </w:rPr>
        <w:t xml:space="preserve">Juni </w:t>
      </w:r>
      <w:r>
        <w:rPr>
          <w:color w:val="040404"/>
          <w:spacing w:val="10"/>
          <w:position w:val="-2"/>
        </w:rPr>
        <w:t xml:space="preserve"> </w:t>
      </w:r>
      <w:r>
        <w:rPr>
          <w:color w:val="040404"/>
          <w:position w:val="-2"/>
        </w:rPr>
        <w:t xml:space="preserve">2007.                                 </w:t>
      </w:r>
      <w:r>
        <w:rPr>
          <w:color w:val="040404"/>
          <w:spacing w:val="23"/>
          <w:position w:val="-2"/>
        </w:rPr>
        <w:t xml:space="preserve"> </w:t>
      </w:r>
      <w:r>
        <w:rPr>
          <w:color w:val="040404"/>
          <w:position w:val="7"/>
        </w:rPr>
        <w:t>Ve</w:t>
      </w:r>
    </w:p>
    <w:p w:rsidR="0097293A" w:rsidRDefault="0070717D">
      <w:pPr>
        <w:spacing w:before="11"/>
        <w:ind w:left="1790"/>
      </w:pPr>
      <w:r>
        <w:rPr>
          <w:color w:val="040404"/>
          <w:w w:val="101"/>
        </w:rPr>
        <w:t>Bandung</w:t>
      </w:r>
      <w:r>
        <w:rPr>
          <w:color w:val="282828"/>
          <w:w w:val="43"/>
        </w:rPr>
        <w:t>:</w:t>
      </w:r>
      <w:r>
        <w:rPr>
          <w:color w:val="282828"/>
        </w:rPr>
        <w:t xml:space="preserve">      </w:t>
      </w:r>
      <w:r>
        <w:rPr>
          <w:color w:val="282828"/>
          <w:spacing w:val="-2"/>
        </w:rPr>
        <w:t xml:space="preserve"> </w:t>
      </w:r>
      <w:r>
        <w:rPr>
          <w:color w:val="040404"/>
        </w:rPr>
        <w:t xml:space="preserve">Pusat    </w:t>
      </w:r>
      <w:r>
        <w:rPr>
          <w:color w:val="040404"/>
          <w:spacing w:val="33"/>
        </w:rPr>
        <w:t xml:space="preserve"> </w:t>
      </w:r>
      <w:r>
        <w:rPr>
          <w:color w:val="040404"/>
        </w:rPr>
        <w:t>Penel</w:t>
      </w:r>
      <w:r>
        <w:rPr>
          <w:color w:val="040404"/>
          <w:spacing w:val="6"/>
        </w:rPr>
        <w:t xml:space="preserve"> </w:t>
      </w:r>
      <w:r>
        <w:rPr>
          <w:color w:val="040404"/>
        </w:rPr>
        <w:t xml:space="preserve">itian    </w:t>
      </w:r>
      <w:r>
        <w:rPr>
          <w:color w:val="040404"/>
          <w:spacing w:val="44"/>
        </w:rPr>
        <w:t xml:space="preserve"> </w:t>
      </w:r>
      <w:r>
        <w:rPr>
          <w:color w:val="040404"/>
        </w:rPr>
        <w:t xml:space="preserve">Kemasyarakatan      </w:t>
      </w:r>
      <w:r>
        <w:rPr>
          <w:color w:val="040404"/>
          <w:spacing w:val="8"/>
        </w:rPr>
        <w:t xml:space="preserve"> </w:t>
      </w:r>
      <w:r>
        <w:rPr>
          <w:color w:val="040404"/>
        </w:rPr>
        <w:t xml:space="preserve">dan    </w:t>
      </w:r>
      <w:r>
        <w:rPr>
          <w:color w:val="040404"/>
          <w:spacing w:val="34"/>
        </w:rPr>
        <w:t xml:space="preserve"> </w:t>
      </w:r>
      <w:r>
        <w:rPr>
          <w:color w:val="040404"/>
        </w:rPr>
        <w:t>Kebudayaan</w:t>
      </w:r>
    </w:p>
    <w:p w:rsidR="0097293A" w:rsidRDefault="0070717D">
      <w:pPr>
        <w:spacing w:before="15" w:line="180" w:lineRule="exact"/>
        <w:ind w:left="1786"/>
      </w:pPr>
      <w:r>
        <w:rPr>
          <w:color w:val="040404"/>
          <w:w w:val="109"/>
          <w:position w:val="-4"/>
        </w:rPr>
        <w:t>Universitas</w:t>
      </w:r>
      <w:r>
        <w:rPr>
          <w:color w:val="040404"/>
          <w:spacing w:val="2"/>
          <w:w w:val="109"/>
          <w:position w:val="-4"/>
        </w:rPr>
        <w:t xml:space="preserve"> </w:t>
      </w:r>
      <w:r>
        <w:rPr>
          <w:color w:val="040404"/>
          <w:position w:val="-4"/>
        </w:rPr>
        <w:t>Padjadjaran,</w:t>
      </w:r>
    </w:p>
    <w:p w:rsidR="0097293A" w:rsidRDefault="0070717D">
      <w:pPr>
        <w:spacing w:line="280" w:lineRule="exact"/>
        <w:ind w:left="1055" w:right="-86"/>
      </w:pPr>
      <w:r>
        <w:rPr>
          <w:color w:val="040404"/>
          <w:w w:val="109"/>
          <w:position w:val="-2"/>
        </w:rPr>
        <w:t>Suryolaksono,</w:t>
      </w:r>
      <w:r>
        <w:rPr>
          <w:color w:val="040404"/>
          <w:spacing w:val="48"/>
          <w:w w:val="109"/>
          <w:position w:val="-2"/>
        </w:rPr>
        <w:t xml:space="preserve"> </w:t>
      </w:r>
      <w:r>
        <w:rPr>
          <w:color w:val="040404"/>
          <w:position w:val="-2"/>
        </w:rPr>
        <w:t xml:space="preserve">lwan.,  </w:t>
      </w:r>
      <w:r>
        <w:rPr>
          <w:color w:val="040404"/>
          <w:spacing w:val="8"/>
          <w:position w:val="-2"/>
        </w:rPr>
        <w:t xml:space="preserve"> </w:t>
      </w:r>
      <w:r>
        <w:rPr>
          <w:rFonts w:ascii="Arial" w:eastAsia="Arial" w:hAnsi="Arial" w:cs="Arial"/>
          <w:color w:val="040404"/>
          <w:position w:val="-2"/>
        </w:rPr>
        <w:t xml:space="preserve">&amp; </w:t>
      </w:r>
      <w:r>
        <w:rPr>
          <w:rFonts w:ascii="Arial" w:eastAsia="Arial" w:hAnsi="Arial" w:cs="Arial"/>
          <w:color w:val="040404"/>
          <w:spacing w:val="21"/>
          <w:position w:val="-2"/>
        </w:rPr>
        <w:t xml:space="preserve"> </w:t>
      </w:r>
      <w:r>
        <w:rPr>
          <w:color w:val="040404"/>
          <w:position w:val="-2"/>
        </w:rPr>
        <w:t xml:space="preserve">Adlin, </w:t>
      </w:r>
      <w:r>
        <w:rPr>
          <w:color w:val="040404"/>
          <w:spacing w:val="44"/>
          <w:position w:val="-2"/>
        </w:rPr>
        <w:t xml:space="preserve"> </w:t>
      </w:r>
      <w:r>
        <w:rPr>
          <w:color w:val="040404"/>
          <w:position w:val="-2"/>
        </w:rPr>
        <w:t xml:space="preserve">Alfathri.  </w:t>
      </w:r>
      <w:r>
        <w:rPr>
          <w:color w:val="040404"/>
          <w:spacing w:val="18"/>
          <w:position w:val="-2"/>
        </w:rPr>
        <w:t xml:space="preserve"> </w:t>
      </w:r>
      <w:r>
        <w:rPr>
          <w:color w:val="040404"/>
          <w:position w:val="-2"/>
        </w:rPr>
        <w:t xml:space="preserve">(2006). </w:t>
      </w:r>
      <w:r>
        <w:rPr>
          <w:color w:val="040404"/>
          <w:spacing w:val="45"/>
          <w:position w:val="-2"/>
        </w:rPr>
        <w:t xml:space="preserve"> </w:t>
      </w:r>
      <w:r>
        <w:rPr>
          <w:i/>
          <w:color w:val="040404"/>
          <w:position w:val="-2"/>
        </w:rPr>
        <w:t xml:space="preserve">Dari </w:t>
      </w:r>
      <w:r>
        <w:rPr>
          <w:i/>
          <w:color w:val="040404"/>
          <w:spacing w:val="40"/>
          <w:position w:val="-2"/>
        </w:rPr>
        <w:t xml:space="preserve"> </w:t>
      </w:r>
      <w:r>
        <w:rPr>
          <w:i/>
          <w:color w:val="040404"/>
          <w:position w:val="-2"/>
        </w:rPr>
        <w:t xml:space="preserve">Milos </w:t>
      </w:r>
      <w:r>
        <w:rPr>
          <w:i/>
          <w:color w:val="040404"/>
          <w:spacing w:val="30"/>
          <w:position w:val="-2"/>
        </w:rPr>
        <w:t xml:space="preserve"> </w:t>
      </w:r>
      <w:r>
        <w:rPr>
          <w:i/>
          <w:color w:val="040404"/>
          <w:position w:val="-2"/>
        </w:rPr>
        <w:t xml:space="preserve">Oedipus  </w:t>
      </w:r>
      <w:r>
        <w:rPr>
          <w:i/>
          <w:color w:val="040404"/>
          <w:spacing w:val="16"/>
          <w:position w:val="-2"/>
        </w:rPr>
        <w:t xml:space="preserve"> </w:t>
      </w:r>
      <w:r>
        <w:rPr>
          <w:i/>
          <w:color w:val="040404"/>
          <w:position w:val="-2"/>
        </w:rPr>
        <w:t xml:space="preserve">hingga                                 </w:t>
      </w:r>
      <w:r>
        <w:rPr>
          <w:i/>
          <w:color w:val="040404"/>
          <w:spacing w:val="35"/>
          <w:position w:val="-2"/>
        </w:rPr>
        <w:t xml:space="preserve"> </w:t>
      </w:r>
      <w:r>
        <w:rPr>
          <w:i/>
          <w:color w:val="040404"/>
          <w:position w:val="7"/>
        </w:rPr>
        <w:t>We</w:t>
      </w:r>
    </w:p>
    <w:p w:rsidR="0097293A" w:rsidRDefault="0070717D">
      <w:pPr>
        <w:spacing w:before="15"/>
        <w:ind w:left="1779"/>
      </w:pPr>
      <w:r>
        <w:rPr>
          <w:i/>
          <w:color w:val="040404"/>
          <w:w w:val="83"/>
        </w:rPr>
        <w:t>D011ge11g</w:t>
      </w:r>
      <w:r>
        <w:rPr>
          <w:i/>
          <w:color w:val="040404"/>
          <w:spacing w:val="36"/>
          <w:w w:val="83"/>
        </w:rPr>
        <w:t xml:space="preserve"> </w:t>
      </w:r>
      <w:r>
        <w:rPr>
          <w:i/>
          <w:color w:val="040404"/>
          <w:w w:val="107"/>
        </w:rPr>
        <w:t>Sangkuriang</w:t>
      </w:r>
      <w:r>
        <w:rPr>
          <w:i/>
          <w:color w:val="282828"/>
          <w:w w:val="63"/>
        </w:rPr>
        <w:t>:</w:t>
      </w:r>
      <w:r>
        <w:rPr>
          <w:i/>
          <w:color w:val="282828"/>
        </w:rPr>
        <w:t xml:space="preserve"> </w:t>
      </w:r>
      <w:r>
        <w:rPr>
          <w:i/>
          <w:color w:val="282828"/>
          <w:spacing w:val="7"/>
        </w:rPr>
        <w:t xml:space="preserve"> </w:t>
      </w:r>
      <w:r>
        <w:rPr>
          <w:i/>
          <w:color w:val="040404"/>
        </w:rPr>
        <w:t xml:space="preserve">Aspek </w:t>
      </w:r>
      <w:r>
        <w:rPr>
          <w:i/>
          <w:color w:val="040404"/>
          <w:spacing w:val="45"/>
        </w:rPr>
        <w:t xml:space="preserve"> </w:t>
      </w:r>
      <w:r>
        <w:rPr>
          <w:i/>
          <w:color w:val="040404"/>
        </w:rPr>
        <w:t xml:space="preserve">Struktural </w:t>
      </w:r>
      <w:r>
        <w:rPr>
          <w:i/>
          <w:color w:val="040404"/>
          <w:spacing w:val="32"/>
        </w:rPr>
        <w:t xml:space="preserve"> </w:t>
      </w:r>
      <w:r>
        <w:rPr>
          <w:i/>
          <w:color w:val="040404"/>
        </w:rPr>
        <w:t xml:space="preserve">Budaya </w:t>
      </w:r>
      <w:r>
        <w:rPr>
          <w:i/>
          <w:color w:val="040404"/>
          <w:spacing w:val="21"/>
        </w:rPr>
        <w:t xml:space="preserve"> </w:t>
      </w:r>
      <w:r>
        <w:rPr>
          <w:i/>
          <w:color w:val="040404"/>
        </w:rPr>
        <w:t>Sunda</w:t>
      </w:r>
      <w:r>
        <w:rPr>
          <w:i/>
          <w:color w:val="040404"/>
          <w:spacing w:val="46"/>
        </w:rPr>
        <w:t xml:space="preserve"> </w:t>
      </w:r>
      <w:r>
        <w:rPr>
          <w:i/>
          <w:color w:val="040404"/>
        </w:rPr>
        <w:t xml:space="preserve">dun </w:t>
      </w:r>
      <w:r>
        <w:rPr>
          <w:i/>
          <w:color w:val="040404"/>
          <w:spacing w:val="4"/>
        </w:rPr>
        <w:t xml:space="preserve"> </w:t>
      </w:r>
      <w:r>
        <w:rPr>
          <w:i/>
          <w:color w:val="040404"/>
        </w:rPr>
        <w:t>Pasulukan</w:t>
      </w:r>
    </w:p>
    <w:p w:rsidR="0097293A" w:rsidRDefault="0070717D">
      <w:pPr>
        <w:spacing w:before="15" w:line="160" w:lineRule="exact"/>
        <w:ind w:left="1782"/>
      </w:pPr>
      <w:r>
        <w:rPr>
          <w:i/>
          <w:color w:val="040404"/>
          <w:position w:val="-5"/>
        </w:rPr>
        <w:t xml:space="preserve">Pusundan   </w:t>
      </w:r>
      <w:r>
        <w:rPr>
          <w:i/>
          <w:color w:val="040404"/>
          <w:spacing w:val="15"/>
          <w:position w:val="-5"/>
        </w:rPr>
        <w:t xml:space="preserve"> </w:t>
      </w:r>
      <w:r>
        <w:rPr>
          <w:i/>
          <w:color w:val="040404"/>
          <w:position w:val="-5"/>
        </w:rPr>
        <w:t xml:space="preserve">Haji  </w:t>
      </w:r>
      <w:r>
        <w:rPr>
          <w:i/>
          <w:color w:val="040404"/>
          <w:spacing w:val="28"/>
          <w:position w:val="-5"/>
        </w:rPr>
        <w:t xml:space="preserve"> </w:t>
      </w:r>
      <w:r>
        <w:rPr>
          <w:i/>
          <w:color w:val="040404"/>
          <w:position w:val="-5"/>
        </w:rPr>
        <w:t xml:space="preserve">Hasan  </w:t>
      </w:r>
      <w:r>
        <w:rPr>
          <w:i/>
          <w:color w:val="040404"/>
          <w:spacing w:val="32"/>
          <w:position w:val="-5"/>
        </w:rPr>
        <w:t xml:space="preserve"> </w:t>
      </w:r>
      <w:r>
        <w:rPr>
          <w:i/>
          <w:color w:val="040404"/>
          <w:w w:val="112"/>
          <w:position w:val="-5"/>
        </w:rPr>
        <w:t>Mustapa</w:t>
      </w:r>
      <w:r>
        <w:rPr>
          <w:i/>
          <w:color w:val="282828"/>
          <w:w w:val="35"/>
          <w:position w:val="-5"/>
        </w:rPr>
        <w:t>.</w:t>
      </w:r>
      <w:r>
        <w:rPr>
          <w:i/>
          <w:color w:val="282828"/>
          <w:position w:val="-5"/>
        </w:rPr>
        <w:t xml:space="preserve">  </w:t>
      </w:r>
      <w:r>
        <w:rPr>
          <w:i/>
          <w:color w:val="282828"/>
          <w:spacing w:val="24"/>
          <w:position w:val="-5"/>
        </w:rPr>
        <w:t xml:space="preserve"> </w:t>
      </w:r>
      <w:r>
        <w:rPr>
          <w:i/>
          <w:color w:val="040404"/>
          <w:w w:val="109"/>
          <w:position w:val="-5"/>
        </w:rPr>
        <w:t xml:space="preserve">Konferensi </w:t>
      </w:r>
      <w:r>
        <w:rPr>
          <w:i/>
          <w:color w:val="040404"/>
          <w:spacing w:val="46"/>
          <w:w w:val="109"/>
          <w:position w:val="-5"/>
        </w:rPr>
        <w:t xml:space="preserve"> </w:t>
      </w:r>
      <w:r>
        <w:rPr>
          <w:i/>
          <w:color w:val="040404"/>
          <w:w w:val="109"/>
          <w:position w:val="-5"/>
        </w:rPr>
        <w:t xml:space="preserve">Internasional </w:t>
      </w:r>
      <w:r>
        <w:rPr>
          <w:i/>
          <w:color w:val="040404"/>
          <w:spacing w:val="38"/>
          <w:w w:val="109"/>
          <w:position w:val="-5"/>
        </w:rPr>
        <w:t xml:space="preserve"> </w:t>
      </w:r>
      <w:r>
        <w:rPr>
          <w:i/>
          <w:color w:val="040404"/>
          <w:position w:val="-5"/>
        </w:rPr>
        <w:t>Budaya</w:t>
      </w:r>
    </w:p>
    <w:p w:rsidR="0097293A" w:rsidRDefault="0070717D">
      <w:pPr>
        <w:spacing w:line="300" w:lineRule="exact"/>
        <w:ind w:left="1775" w:right="-82"/>
        <w:rPr>
          <w:rFonts w:ascii="Arial" w:eastAsia="Arial" w:hAnsi="Arial" w:cs="Arial"/>
        </w:rPr>
      </w:pPr>
      <w:r>
        <w:rPr>
          <w:i/>
          <w:color w:val="040404"/>
          <w:w w:val="108"/>
          <w:position w:val="-2"/>
        </w:rPr>
        <w:t>Sum/a</w:t>
      </w:r>
      <w:r>
        <w:rPr>
          <w:i/>
          <w:color w:val="282828"/>
          <w:w w:val="65"/>
          <w:position w:val="-2"/>
        </w:rPr>
        <w:t>:</w:t>
      </w:r>
      <w:r>
        <w:rPr>
          <w:i/>
          <w:color w:val="282828"/>
          <w:spacing w:val="20"/>
          <w:position w:val="-2"/>
        </w:rPr>
        <w:t xml:space="preserve"> </w:t>
      </w:r>
      <w:r>
        <w:rPr>
          <w:i/>
          <w:color w:val="040404"/>
          <w:position w:val="-2"/>
        </w:rPr>
        <w:t xml:space="preserve">Ji/id </w:t>
      </w:r>
      <w:r>
        <w:rPr>
          <w:i/>
          <w:color w:val="040404"/>
          <w:spacing w:val="24"/>
          <w:position w:val="-2"/>
        </w:rPr>
        <w:t xml:space="preserve"> </w:t>
      </w:r>
      <w:r>
        <w:rPr>
          <w:i/>
          <w:color w:val="040404"/>
          <w:w w:val="76"/>
          <w:position w:val="-2"/>
        </w:rPr>
        <w:t>1</w:t>
      </w:r>
      <w:r>
        <w:rPr>
          <w:i/>
          <w:color w:val="282828"/>
          <w:w w:val="35"/>
          <w:position w:val="-2"/>
        </w:rPr>
        <w:t>.</w:t>
      </w:r>
      <w:r>
        <w:rPr>
          <w:i/>
          <w:color w:val="282828"/>
          <w:position w:val="-2"/>
        </w:rPr>
        <w:t xml:space="preserve"> </w:t>
      </w:r>
      <w:r>
        <w:rPr>
          <w:i/>
          <w:color w:val="282828"/>
          <w:spacing w:val="21"/>
          <w:position w:val="-2"/>
        </w:rPr>
        <w:t xml:space="preserve"> </w:t>
      </w:r>
      <w:r>
        <w:rPr>
          <w:i/>
          <w:color w:val="040404"/>
          <w:position w:val="-2"/>
        </w:rPr>
        <w:t>388.</w:t>
      </w:r>
      <w:r>
        <w:rPr>
          <w:i/>
          <w:color w:val="040404"/>
          <w:position w:val="-2"/>
        </w:rPr>
        <w:t xml:space="preserve">                                                                                                                             </w:t>
      </w:r>
      <w:r>
        <w:rPr>
          <w:i/>
          <w:color w:val="040404"/>
          <w:spacing w:val="46"/>
          <w:position w:val="-2"/>
        </w:rPr>
        <w:t xml:space="preserve"> </w:t>
      </w:r>
      <w:r>
        <w:rPr>
          <w:rFonts w:ascii="Arial" w:eastAsia="Arial" w:hAnsi="Arial" w:cs="Arial"/>
          <w:color w:val="040404"/>
          <w:position w:val="8"/>
        </w:rPr>
        <w:t>Wi</w:t>
      </w:r>
    </w:p>
    <w:p w:rsidR="0097293A" w:rsidRDefault="0070717D">
      <w:pPr>
        <w:spacing w:before="18" w:line="160" w:lineRule="exact"/>
        <w:ind w:left="1055"/>
      </w:pPr>
      <w:r>
        <w:rPr>
          <w:rFonts w:ascii="Arial" w:eastAsia="Arial" w:hAnsi="Arial" w:cs="Arial"/>
          <w:color w:val="040404"/>
          <w:position w:val="-5"/>
          <w:sz w:val="18"/>
          <w:szCs w:val="18"/>
        </w:rPr>
        <w:t xml:space="preserve">Susetyo,  </w:t>
      </w:r>
      <w:r>
        <w:rPr>
          <w:rFonts w:ascii="Arial" w:eastAsia="Arial" w:hAnsi="Arial" w:cs="Arial"/>
          <w:color w:val="040404"/>
          <w:spacing w:val="15"/>
          <w:position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040404"/>
          <w:position w:val="-5"/>
          <w:sz w:val="18"/>
          <w:szCs w:val="18"/>
        </w:rPr>
        <w:t xml:space="preserve">Heru, </w:t>
      </w:r>
      <w:r>
        <w:rPr>
          <w:rFonts w:ascii="Arial" w:eastAsia="Arial" w:hAnsi="Arial" w:cs="Arial"/>
          <w:color w:val="040404"/>
          <w:spacing w:val="35"/>
          <w:position w:val="-5"/>
          <w:sz w:val="18"/>
          <w:szCs w:val="18"/>
        </w:rPr>
        <w:t xml:space="preserve"> </w:t>
      </w:r>
      <w:r>
        <w:rPr>
          <w:color w:val="040404"/>
          <w:position w:val="-5"/>
        </w:rPr>
        <w:t xml:space="preserve">et.al.  </w:t>
      </w:r>
      <w:r>
        <w:rPr>
          <w:color w:val="040404"/>
          <w:spacing w:val="2"/>
          <w:position w:val="-5"/>
        </w:rPr>
        <w:t xml:space="preserve"> </w:t>
      </w:r>
      <w:r>
        <w:rPr>
          <w:color w:val="040404"/>
          <w:w w:val="77"/>
          <w:position w:val="-5"/>
        </w:rPr>
        <w:t>(</w:t>
      </w:r>
      <w:r>
        <w:rPr>
          <w:color w:val="040404"/>
          <w:spacing w:val="17"/>
          <w:w w:val="77"/>
          <w:position w:val="-5"/>
        </w:rPr>
        <w:t xml:space="preserve"> </w:t>
      </w:r>
      <w:r>
        <w:rPr>
          <w:rFonts w:ascii="Arial" w:eastAsia="Arial" w:hAnsi="Arial" w:cs="Arial"/>
          <w:color w:val="040404"/>
          <w:w w:val="94"/>
          <w:position w:val="-5"/>
          <w:sz w:val="18"/>
          <w:szCs w:val="18"/>
        </w:rPr>
        <w:t>1999)</w:t>
      </w:r>
      <w:r>
        <w:rPr>
          <w:rFonts w:ascii="Arial" w:eastAsia="Arial" w:hAnsi="Arial" w:cs="Arial"/>
          <w:color w:val="282828"/>
          <w:w w:val="34"/>
          <w:position w:val="-5"/>
          <w:sz w:val="18"/>
          <w:szCs w:val="18"/>
        </w:rPr>
        <w:t>.</w:t>
      </w:r>
      <w:r>
        <w:rPr>
          <w:rFonts w:ascii="Arial" w:eastAsia="Arial" w:hAnsi="Arial" w:cs="Arial"/>
          <w:color w:val="282828"/>
          <w:position w:val="-5"/>
          <w:sz w:val="18"/>
          <w:szCs w:val="18"/>
        </w:rPr>
        <w:t xml:space="preserve">  </w:t>
      </w:r>
      <w:r>
        <w:rPr>
          <w:rFonts w:ascii="Arial" w:eastAsia="Arial" w:hAnsi="Arial" w:cs="Arial"/>
          <w:color w:val="282828"/>
          <w:spacing w:val="19"/>
          <w:position w:val="-5"/>
          <w:sz w:val="18"/>
          <w:szCs w:val="18"/>
        </w:rPr>
        <w:t xml:space="preserve"> </w:t>
      </w:r>
      <w:r>
        <w:rPr>
          <w:i/>
          <w:color w:val="040404"/>
          <w:w w:val="109"/>
          <w:position w:val="-5"/>
        </w:rPr>
        <w:t xml:space="preserve">Kebebasan </w:t>
      </w:r>
      <w:r>
        <w:rPr>
          <w:i/>
          <w:color w:val="040404"/>
          <w:spacing w:val="19"/>
          <w:w w:val="109"/>
          <w:position w:val="-5"/>
        </w:rPr>
        <w:t xml:space="preserve"> </w:t>
      </w:r>
      <w:r>
        <w:rPr>
          <w:i/>
          <w:color w:val="040404"/>
          <w:position w:val="-5"/>
        </w:rPr>
        <w:t xml:space="preserve">untuk </w:t>
      </w:r>
      <w:r>
        <w:rPr>
          <w:i/>
          <w:color w:val="040404"/>
          <w:spacing w:val="28"/>
          <w:position w:val="-5"/>
        </w:rPr>
        <w:t xml:space="preserve"> </w:t>
      </w:r>
      <w:r>
        <w:rPr>
          <w:i/>
          <w:color w:val="040404"/>
          <w:w w:val="109"/>
          <w:position w:val="-5"/>
        </w:rPr>
        <w:t>Menikah</w:t>
      </w:r>
      <w:r>
        <w:rPr>
          <w:i/>
          <w:color w:val="040404"/>
          <w:spacing w:val="51"/>
          <w:w w:val="109"/>
          <w:position w:val="-5"/>
        </w:rPr>
        <w:t xml:space="preserve"> </w:t>
      </w:r>
      <w:r>
        <w:rPr>
          <w:i/>
          <w:color w:val="040404"/>
          <w:position w:val="-5"/>
        </w:rPr>
        <w:t xml:space="preserve">don </w:t>
      </w:r>
      <w:r>
        <w:rPr>
          <w:i/>
          <w:color w:val="040404"/>
          <w:spacing w:val="22"/>
          <w:position w:val="-5"/>
        </w:rPr>
        <w:t xml:space="preserve"> </w:t>
      </w:r>
      <w:r>
        <w:rPr>
          <w:i/>
          <w:color w:val="040404"/>
          <w:position w:val="-5"/>
        </w:rPr>
        <w:t xml:space="preserve">Memilih  </w:t>
      </w:r>
      <w:r>
        <w:rPr>
          <w:i/>
          <w:color w:val="040404"/>
          <w:spacing w:val="16"/>
          <w:position w:val="-5"/>
        </w:rPr>
        <w:t xml:space="preserve"> </w:t>
      </w:r>
      <w:r>
        <w:rPr>
          <w:i/>
          <w:color w:val="040404"/>
          <w:position w:val="-5"/>
        </w:rPr>
        <w:t>Jodoh</w:t>
      </w:r>
    </w:p>
    <w:p w:rsidR="0097293A" w:rsidRDefault="0070717D">
      <w:pPr>
        <w:spacing w:line="280" w:lineRule="exact"/>
        <w:ind w:left="1775" w:right="-66"/>
      </w:pPr>
      <w:r>
        <w:rPr>
          <w:i/>
          <w:color w:val="040404"/>
          <w:position w:val="-2"/>
        </w:rPr>
        <w:t xml:space="preserve">dalam </w:t>
      </w:r>
      <w:r>
        <w:rPr>
          <w:i/>
          <w:color w:val="040404"/>
          <w:spacing w:val="18"/>
          <w:position w:val="-2"/>
        </w:rPr>
        <w:t xml:space="preserve"> </w:t>
      </w:r>
      <w:r>
        <w:rPr>
          <w:i/>
          <w:color w:val="040404"/>
          <w:position w:val="-2"/>
        </w:rPr>
        <w:t xml:space="preserve">Perkawinan  </w:t>
      </w:r>
      <w:r>
        <w:rPr>
          <w:i/>
          <w:color w:val="040404"/>
          <w:spacing w:val="19"/>
          <w:position w:val="-2"/>
        </w:rPr>
        <w:t xml:space="preserve"> </w:t>
      </w:r>
      <w:r>
        <w:rPr>
          <w:i/>
          <w:color w:val="040404"/>
          <w:position w:val="-2"/>
        </w:rPr>
        <w:t xml:space="preserve">Keturunan  </w:t>
      </w:r>
      <w:r>
        <w:rPr>
          <w:i/>
          <w:color w:val="040404"/>
          <w:spacing w:val="19"/>
          <w:position w:val="-2"/>
        </w:rPr>
        <w:t xml:space="preserve"> </w:t>
      </w:r>
      <w:r>
        <w:rPr>
          <w:i/>
          <w:color w:val="040404"/>
          <w:position w:val="-2"/>
        </w:rPr>
        <w:t xml:space="preserve">Arab </w:t>
      </w:r>
      <w:r>
        <w:rPr>
          <w:i/>
          <w:color w:val="040404"/>
          <w:spacing w:val="4"/>
          <w:position w:val="-2"/>
        </w:rPr>
        <w:t xml:space="preserve"> </w:t>
      </w:r>
      <w:r>
        <w:rPr>
          <w:i/>
          <w:color w:val="040404"/>
          <w:position w:val="-2"/>
        </w:rPr>
        <w:t>di</w:t>
      </w:r>
      <w:r>
        <w:rPr>
          <w:i/>
          <w:color w:val="040404"/>
          <w:spacing w:val="37"/>
          <w:position w:val="-2"/>
        </w:rPr>
        <w:t xml:space="preserve"> </w:t>
      </w:r>
      <w:r>
        <w:rPr>
          <w:i/>
          <w:color w:val="040404"/>
          <w:position w:val="-2"/>
        </w:rPr>
        <w:t xml:space="preserve">Jakarta.  </w:t>
      </w:r>
      <w:r>
        <w:rPr>
          <w:i/>
          <w:color w:val="040404"/>
          <w:spacing w:val="18"/>
          <w:position w:val="-2"/>
        </w:rPr>
        <w:t xml:space="preserve"> </w:t>
      </w:r>
      <w:r>
        <w:rPr>
          <w:color w:val="040404"/>
          <w:position w:val="-2"/>
        </w:rPr>
        <w:t xml:space="preserve">Universitas  </w:t>
      </w:r>
      <w:r>
        <w:rPr>
          <w:color w:val="040404"/>
          <w:spacing w:val="11"/>
          <w:position w:val="-2"/>
        </w:rPr>
        <w:t xml:space="preserve"> </w:t>
      </w:r>
      <w:r>
        <w:rPr>
          <w:color w:val="040404"/>
          <w:position w:val="-2"/>
        </w:rPr>
        <w:t xml:space="preserve">Indonesia:                                 </w:t>
      </w:r>
      <w:r>
        <w:rPr>
          <w:color w:val="040404"/>
          <w:spacing w:val="44"/>
          <w:position w:val="-2"/>
        </w:rPr>
        <w:t xml:space="preserve"> </w:t>
      </w:r>
      <w:r>
        <w:rPr>
          <w:color w:val="040404"/>
          <w:position w:val="8"/>
        </w:rPr>
        <w:t>Wi</w:t>
      </w:r>
    </w:p>
    <w:p w:rsidR="0097293A" w:rsidRDefault="0070717D">
      <w:pPr>
        <w:spacing w:before="18" w:line="200" w:lineRule="exact"/>
        <w:ind w:left="1779"/>
      </w:pPr>
      <w:r>
        <w:rPr>
          <w:color w:val="040404"/>
          <w:position w:val="-3"/>
        </w:rPr>
        <w:t>Tesis</w:t>
      </w:r>
      <w:r>
        <w:rPr>
          <w:color w:val="040404"/>
          <w:spacing w:val="46"/>
          <w:position w:val="-3"/>
        </w:rPr>
        <w:t xml:space="preserve"> </w:t>
      </w:r>
      <w:r>
        <w:rPr>
          <w:color w:val="040404"/>
          <w:position w:val="-3"/>
        </w:rPr>
        <w:t xml:space="preserve">Fakultas </w:t>
      </w:r>
      <w:r>
        <w:rPr>
          <w:color w:val="040404"/>
          <w:spacing w:val="33"/>
          <w:position w:val="-3"/>
        </w:rPr>
        <w:t xml:space="preserve"> </w:t>
      </w:r>
      <w:r>
        <w:rPr>
          <w:color w:val="040404"/>
          <w:position w:val="-3"/>
        </w:rPr>
        <w:t>Hukum.</w:t>
      </w:r>
    </w:p>
    <w:p w:rsidR="0097293A" w:rsidRDefault="0070717D">
      <w:pPr>
        <w:spacing w:line="260" w:lineRule="exact"/>
        <w:ind w:left="1055" w:right="-44"/>
      </w:pPr>
      <w:r>
        <w:rPr>
          <w:color w:val="040404"/>
          <w:position w:val="-1"/>
        </w:rPr>
        <w:t xml:space="preserve">Susetyo.  </w:t>
      </w:r>
      <w:r>
        <w:rPr>
          <w:color w:val="040404"/>
          <w:spacing w:val="6"/>
          <w:position w:val="-1"/>
        </w:rPr>
        <w:t xml:space="preserve"> </w:t>
      </w:r>
      <w:r>
        <w:rPr>
          <w:color w:val="040404"/>
          <w:w w:val="82"/>
          <w:position w:val="-1"/>
        </w:rPr>
        <w:t xml:space="preserve">Heru </w:t>
      </w:r>
      <w:r>
        <w:rPr>
          <w:color w:val="040404"/>
          <w:spacing w:val="18"/>
          <w:w w:val="82"/>
          <w:position w:val="-1"/>
        </w:rPr>
        <w:t xml:space="preserve"> </w:t>
      </w:r>
      <w:r>
        <w:rPr>
          <w:color w:val="040404"/>
          <w:w w:val="82"/>
          <w:position w:val="-1"/>
        </w:rPr>
        <w:t xml:space="preserve">.. </w:t>
      </w:r>
      <w:r>
        <w:rPr>
          <w:color w:val="040404"/>
          <w:spacing w:val="15"/>
          <w:w w:val="82"/>
          <w:position w:val="-1"/>
        </w:rPr>
        <w:t xml:space="preserve"> </w:t>
      </w:r>
      <w:r>
        <w:rPr>
          <w:color w:val="040404"/>
          <w:position w:val="-1"/>
        </w:rPr>
        <w:t xml:space="preserve">Poerbatin  </w:t>
      </w:r>
      <w:r>
        <w:rPr>
          <w:color w:val="040404"/>
          <w:spacing w:val="5"/>
          <w:position w:val="-1"/>
        </w:rPr>
        <w:t xml:space="preserve"> </w:t>
      </w:r>
      <w:r>
        <w:rPr>
          <w:color w:val="040404"/>
          <w:w w:val="109"/>
          <w:position w:val="-1"/>
        </w:rPr>
        <w:t>Darrnabrata.,</w:t>
      </w:r>
      <w:r>
        <w:rPr>
          <w:color w:val="040404"/>
          <w:spacing w:val="17"/>
          <w:w w:val="109"/>
          <w:position w:val="-1"/>
        </w:rPr>
        <w:t xml:space="preserve"> </w:t>
      </w:r>
      <w:r>
        <w:rPr>
          <w:rFonts w:ascii="Arial" w:eastAsia="Arial" w:hAnsi="Arial" w:cs="Arial"/>
          <w:color w:val="040404"/>
          <w:position w:val="-1"/>
        </w:rPr>
        <w:t xml:space="preserve">&amp; </w:t>
      </w:r>
      <w:r>
        <w:rPr>
          <w:rFonts w:ascii="Arial" w:eastAsia="Arial" w:hAnsi="Arial" w:cs="Arial"/>
          <w:color w:val="040404"/>
          <w:spacing w:val="3"/>
          <w:position w:val="-1"/>
        </w:rPr>
        <w:t xml:space="preserve"> </w:t>
      </w:r>
      <w:r>
        <w:rPr>
          <w:color w:val="040404"/>
          <w:position w:val="-1"/>
        </w:rPr>
        <w:t xml:space="preserve">Minar </w:t>
      </w:r>
      <w:r>
        <w:rPr>
          <w:color w:val="040404"/>
          <w:spacing w:val="19"/>
          <w:position w:val="-1"/>
        </w:rPr>
        <w:t xml:space="preserve"> </w:t>
      </w:r>
      <w:r>
        <w:rPr>
          <w:color w:val="040404"/>
          <w:position w:val="-1"/>
        </w:rPr>
        <w:t xml:space="preserve">Sidiabat. </w:t>
      </w:r>
      <w:r>
        <w:rPr>
          <w:color w:val="040404"/>
          <w:spacing w:val="28"/>
          <w:position w:val="-1"/>
        </w:rPr>
        <w:t xml:space="preserve"> </w:t>
      </w:r>
      <w:r>
        <w:rPr>
          <w:color w:val="040404"/>
          <w:w w:val="72"/>
          <w:position w:val="-1"/>
        </w:rPr>
        <w:t>(</w:t>
      </w:r>
      <w:r>
        <w:rPr>
          <w:color w:val="040404"/>
          <w:spacing w:val="20"/>
          <w:w w:val="72"/>
          <w:position w:val="-1"/>
        </w:rPr>
        <w:t xml:space="preserve"> </w:t>
      </w:r>
      <w:r>
        <w:rPr>
          <w:color w:val="040404"/>
          <w:w w:val="101"/>
          <w:position w:val="-1"/>
        </w:rPr>
        <w:t>1999)</w:t>
      </w:r>
      <w:r>
        <w:rPr>
          <w:color w:val="282828"/>
          <w:w w:val="36"/>
          <w:position w:val="-1"/>
        </w:rPr>
        <w:t>.</w:t>
      </w:r>
      <w:r>
        <w:rPr>
          <w:color w:val="282828"/>
          <w:position w:val="-1"/>
        </w:rPr>
        <w:t xml:space="preserve">   </w:t>
      </w:r>
      <w:r>
        <w:rPr>
          <w:color w:val="282828"/>
          <w:spacing w:val="-7"/>
          <w:position w:val="-1"/>
        </w:rPr>
        <w:t xml:space="preserve"> </w:t>
      </w:r>
      <w:r>
        <w:rPr>
          <w:i/>
          <w:color w:val="040404"/>
          <w:position w:val="-1"/>
        </w:rPr>
        <w:t xml:space="preserve">Kebebasan                                  </w:t>
      </w:r>
      <w:r>
        <w:rPr>
          <w:i/>
          <w:color w:val="040404"/>
          <w:spacing w:val="13"/>
          <w:position w:val="-1"/>
        </w:rPr>
        <w:t xml:space="preserve"> </w:t>
      </w:r>
      <w:r>
        <w:rPr>
          <w:color w:val="040404"/>
          <w:w w:val="82"/>
          <w:position w:val="9"/>
        </w:rPr>
        <w:t>Wi</w:t>
      </w:r>
    </w:p>
    <w:p w:rsidR="0097293A" w:rsidRDefault="0070717D">
      <w:pPr>
        <w:spacing w:before="11" w:line="160" w:lineRule="exact"/>
        <w:ind w:left="1786"/>
        <w:sectPr w:rsidR="0097293A">
          <w:footerReference w:type="default" r:id="rId72"/>
          <w:pgSz w:w="10380" w:h="14260"/>
          <w:pgMar w:top="-20" w:right="0" w:bottom="280" w:left="320" w:header="0" w:footer="0" w:gutter="0"/>
          <w:cols w:space="720"/>
        </w:sectPr>
      </w:pPr>
      <w:r>
        <w:rPr>
          <w:i/>
          <w:color w:val="040404"/>
          <w:position w:val="-5"/>
        </w:rPr>
        <w:t xml:space="preserve">untuk </w:t>
      </w:r>
      <w:r>
        <w:rPr>
          <w:i/>
          <w:color w:val="040404"/>
          <w:spacing w:val="6"/>
          <w:position w:val="-5"/>
        </w:rPr>
        <w:t xml:space="preserve"> </w:t>
      </w:r>
      <w:r>
        <w:rPr>
          <w:i/>
          <w:color w:val="040404"/>
          <w:position w:val="-5"/>
        </w:rPr>
        <w:t xml:space="preserve">Memilih </w:t>
      </w:r>
      <w:r>
        <w:rPr>
          <w:i/>
          <w:color w:val="040404"/>
          <w:spacing w:val="41"/>
          <w:position w:val="-5"/>
        </w:rPr>
        <w:t xml:space="preserve"> </w:t>
      </w:r>
      <w:r>
        <w:rPr>
          <w:i/>
          <w:color w:val="040404"/>
          <w:position w:val="-5"/>
        </w:rPr>
        <w:t xml:space="preserve">Jodoh </w:t>
      </w:r>
      <w:r>
        <w:rPr>
          <w:i/>
          <w:color w:val="040404"/>
          <w:spacing w:val="11"/>
          <w:position w:val="-5"/>
        </w:rPr>
        <w:t xml:space="preserve"> </w:t>
      </w:r>
      <w:r>
        <w:rPr>
          <w:i/>
          <w:color w:val="040404"/>
          <w:position w:val="-5"/>
        </w:rPr>
        <w:t xml:space="preserve">dalam  </w:t>
      </w:r>
      <w:r>
        <w:rPr>
          <w:i/>
          <w:color w:val="040404"/>
          <w:spacing w:val="4"/>
          <w:position w:val="-5"/>
        </w:rPr>
        <w:t xml:space="preserve"> </w:t>
      </w:r>
      <w:r>
        <w:rPr>
          <w:i/>
          <w:color w:val="040404"/>
          <w:position w:val="-5"/>
        </w:rPr>
        <w:t xml:space="preserve">Perkawinan  </w:t>
      </w:r>
      <w:r>
        <w:rPr>
          <w:i/>
          <w:color w:val="040404"/>
          <w:spacing w:val="12"/>
          <w:position w:val="-5"/>
        </w:rPr>
        <w:t xml:space="preserve"> </w:t>
      </w:r>
      <w:r>
        <w:rPr>
          <w:i/>
          <w:color w:val="040404"/>
          <w:position w:val="-5"/>
        </w:rPr>
        <w:t xml:space="preserve">Masyarakat  </w:t>
      </w:r>
      <w:r>
        <w:rPr>
          <w:i/>
          <w:color w:val="040404"/>
          <w:spacing w:val="5"/>
          <w:position w:val="-5"/>
        </w:rPr>
        <w:t xml:space="preserve"> </w:t>
      </w:r>
      <w:r>
        <w:rPr>
          <w:i/>
          <w:color w:val="040404"/>
          <w:position w:val="-5"/>
        </w:rPr>
        <w:t xml:space="preserve">Keturunan  </w:t>
      </w:r>
      <w:r>
        <w:rPr>
          <w:i/>
          <w:color w:val="040404"/>
          <w:spacing w:val="12"/>
          <w:position w:val="-5"/>
        </w:rPr>
        <w:t xml:space="preserve"> </w:t>
      </w:r>
      <w:r>
        <w:rPr>
          <w:i/>
          <w:color w:val="040404"/>
          <w:position w:val="-5"/>
        </w:rPr>
        <w:t>Arab</w:t>
      </w:r>
    </w:p>
    <w:p w:rsidR="0097293A" w:rsidRDefault="0070717D">
      <w:pPr>
        <w:spacing w:before="75"/>
        <w:ind w:left="1772"/>
      </w:pPr>
      <w:r>
        <w:lastRenderedPageBreak/>
        <w:pict>
          <v:shape id="_x0000_s1102" type="#_x0000_t202" style="position:absolute;left:0;text-align:left;margin-left:508.7pt;margin-top:165.8pt;width:10.35pt;height:14pt;z-index:-2702;mso-position-horizontal-relative:page;mso-position-vertical-relative:page" filled="f" stroked="f">
            <v:textbox inset="0,0,0,0">
              <w:txbxContent>
                <w:p w:rsidR="0097293A" w:rsidRDefault="0070717D">
                  <w:pPr>
                    <w:spacing w:line="280" w:lineRule="exact"/>
                    <w:ind w:right="-62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color w:val="040404"/>
                      <w:w w:val="82"/>
                      <w:sz w:val="28"/>
                      <w:szCs w:val="28"/>
                    </w:rPr>
                    <w:t>·n</w:t>
                  </w:r>
                </w:p>
              </w:txbxContent>
            </v:textbox>
            <w10:wrap anchorx="page" anchory="page"/>
          </v:shape>
        </w:pict>
      </w:r>
      <w:r>
        <w:pict>
          <v:group id="_x0000_s1099" style="position:absolute;left:0;text-align:left;margin-left:20pt;margin-top:701.2pt;width:516pt;height:0;z-index:-2704;mso-position-horizontal-relative:page;mso-position-vertical-relative:page" coordorigin="400,14024" coordsize="10320,0">
            <v:shape id="_x0000_s1101" style="position:absolute;left:400;top:14024;width:10320;height:0" coordorigin="400,14024" coordsize="10320,0" path="m10368,14024r-9968,e" filled="f" strokecolor="#040404" strokeweight="2pt">
              <v:path arrowok="t"/>
            </v:shape>
            <v:shape id="_x0000_s1100" style="position:absolute;left:400;top:14024;width:10320;height:0" coordorigin="400,14024" coordsize="10320,0" path="m400,14024r9968,e" filled="f" strokecolor="#040404" strokeweight="2pt">
              <v:path arrowok="t"/>
            </v:shape>
            <w10:wrap anchorx="page" anchory="page"/>
          </v:group>
        </w:pict>
      </w:r>
      <w:r>
        <w:rPr>
          <w:i/>
          <w:color w:val="040404"/>
        </w:rPr>
        <w:t>di</w:t>
      </w:r>
      <w:r>
        <w:rPr>
          <w:i/>
          <w:color w:val="040404"/>
          <w:spacing w:val="13"/>
        </w:rPr>
        <w:t xml:space="preserve"> </w:t>
      </w:r>
      <w:r>
        <w:rPr>
          <w:i/>
          <w:color w:val="040404"/>
        </w:rPr>
        <w:t xml:space="preserve">Jakarta. </w:t>
      </w:r>
      <w:r>
        <w:rPr>
          <w:i/>
          <w:color w:val="040404"/>
          <w:spacing w:val="32"/>
        </w:rPr>
        <w:t xml:space="preserve"> </w:t>
      </w:r>
      <w:r>
        <w:rPr>
          <w:color w:val="040404"/>
        </w:rPr>
        <w:t xml:space="preserve">Universitas </w:t>
      </w:r>
      <w:r>
        <w:rPr>
          <w:color w:val="040404"/>
          <w:spacing w:val="32"/>
        </w:rPr>
        <w:t xml:space="preserve"> </w:t>
      </w:r>
      <w:r>
        <w:rPr>
          <w:color w:val="040404"/>
        </w:rPr>
        <w:t xml:space="preserve">Indonesia: </w:t>
      </w:r>
      <w:r>
        <w:rPr>
          <w:color w:val="040404"/>
          <w:spacing w:val="39"/>
        </w:rPr>
        <w:t xml:space="preserve"> </w:t>
      </w:r>
      <w:r>
        <w:rPr>
          <w:color w:val="040404"/>
        </w:rPr>
        <w:t xml:space="preserve">Jurnal </w:t>
      </w:r>
      <w:r>
        <w:rPr>
          <w:color w:val="040404"/>
          <w:spacing w:val="4"/>
        </w:rPr>
        <w:t xml:space="preserve"> </w:t>
      </w:r>
      <w:r>
        <w:rPr>
          <w:color w:val="040404"/>
        </w:rPr>
        <w:t xml:space="preserve">Fakultas </w:t>
      </w:r>
      <w:r>
        <w:rPr>
          <w:color w:val="040404"/>
          <w:spacing w:val="22"/>
        </w:rPr>
        <w:t xml:space="preserve"> </w:t>
      </w:r>
      <w:r>
        <w:rPr>
          <w:color w:val="040404"/>
        </w:rPr>
        <w:t>Hukum.</w:t>
      </w:r>
    </w:p>
    <w:p w:rsidR="0097293A" w:rsidRDefault="0070717D">
      <w:pPr>
        <w:spacing w:before="15"/>
        <w:ind w:left="1020" w:right="-35"/>
        <w:jc w:val="center"/>
      </w:pPr>
      <w:r>
        <w:rPr>
          <w:color w:val="040404"/>
        </w:rPr>
        <w:t xml:space="preserve">Sutrisno.   </w:t>
      </w:r>
      <w:r>
        <w:rPr>
          <w:color w:val="040404"/>
          <w:spacing w:val="41"/>
        </w:rPr>
        <w:t xml:space="preserve"> </w:t>
      </w:r>
      <w:r>
        <w:rPr>
          <w:color w:val="040404"/>
        </w:rPr>
        <w:t xml:space="preserve">Mudji.,   </w:t>
      </w:r>
      <w:r>
        <w:rPr>
          <w:color w:val="040404"/>
          <w:spacing w:val="5"/>
        </w:rPr>
        <w:t xml:space="preserve"> </w:t>
      </w:r>
      <w:r>
        <w:rPr>
          <w:color w:val="040404"/>
        </w:rPr>
        <w:t xml:space="preserve">&amp;  </w:t>
      </w:r>
      <w:r>
        <w:rPr>
          <w:color w:val="040404"/>
          <w:spacing w:val="45"/>
        </w:rPr>
        <w:t xml:space="preserve"> </w:t>
      </w:r>
      <w:r>
        <w:rPr>
          <w:color w:val="040404"/>
        </w:rPr>
        <w:t xml:space="preserve">Putranto,   </w:t>
      </w:r>
      <w:r>
        <w:rPr>
          <w:color w:val="040404"/>
          <w:spacing w:val="19"/>
        </w:rPr>
        <w:t xml:space="preserve"> </w:t>
      </w:r>
      <w:r>
        <w:rPr>
          <w:color w:val="040404"/>
        </w:rPr>
        <w:t xml:space="preserve">Hendar.   </w:t>
      </w:r>
      <w:r>
        <w:rPr>
          <w:color w:val="040404"/>
          <w:spacing w:val="12"/>
        </w:rPr>
        <w:t xml:space="preserve"> </w:t>
      </w:r>
      <w:r>
        <w:rPr>
          <w:color w:val="040404"/>
        </w:rPr>
        <w:t xml:space="preserve">(2005).   </w:t>
      </w:r>
      <w:r>
        <w:rPr>
          <w:color w:val="040404"/>
          <w:spacing w:val="35"/>
        </w:rPr>
        <w:t xml:space="preserve"> </w:t>
      </w:r>
      <w:r>
        <w:rPr>
          <w:i/>
          <w:color w:val="040404"/>
        </w:rPr>
        <w:t xml:space="preserve">Teori-Teori   </w:t>
      </w:r>
      <w:r>
        <w:rPr>
          <w:i/>
          <w:color w:val="040404"/>
          <w:spacing w:val="14"/>
        </w:rPr>
        <w:t xml:space="preserve"> </w:t>
      </w:r>
      <w:r>
        <w:rPr>
          <w:i/>
          <w:color w:val="040404"/>
          <w:w w:val="99"/>
        </w:rPr>
        <w:t>Kebudayaan.</w:t>
      </w:r>
    </w:p>
    <w:p w:rsidR="0097293A" w:rsidRDefault="0070717D">
      <w:pPr>
        <w:spacing w:before="25"/>
        <w:ind w:left="1782"/>
      </w:pPr>
      <w:r>
        <w:rPr>
          <w:color w:val="040404"/>
        </w:rPr>
        <w:t xml:space="preserve">Yogyakarta:  </w:t>
      </w:r>
      <w:r>
        <w:rPr>
          <w:color w:val="040404"/>
          <w:spacing w:val="4"/>
        </w:rPr>
        <w:t xml:space="preserve"> </w:t>
      </w:r>
      <w:r>
        <w:rPr>
          <w:color w:val="040404"/>
        </w:rPr>
        <w:t>Penerbit</w:t>
      </w:r>
      <w:r>
        <w:rPr>
          <w:color w:val="040404"/>
          <w:spacing w:val="48"/>
        </w:rPr>
        <w:t xml:space="preserve"> </w:t>
      </w:r>
      <w:r>
        <w:rPr>
          <w:color w:val="040404"/>
        </w:rPr>
        <w:t>Kanisius.</w:t>
      </w: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before="17" w:line="200" w:lineRule="exact"/>
      </w:pPr>
    </w:p>
    <w:p w:rsidR="0097293A" w:rsidRDefault="0070717D">
      <w:pPr>
        <w:ind w:left="3082" w:right="1919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40404"/>
          <w:sz w:val="16"/>
          <w:szCs w:val="16"/>
        </w:rPr>
        <w:t>164</w:t>
      </w:r>
      <w:r>
        <w:rPr>
          <w:rFonts w:ascii="Arial" w:eastAsia="Arial" w:hAnsi="Arial" w:cs="Arial"/>
          <w:color w:val="040404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707070"/>
          <w:w w:val="23"/>
          <w:sz w:val="16"/>
          <w:szCs w:val="16"/>
        </w:rPr>
        <w:t xml:space="preserve">,    </w:t>
      </w:r>
      <w:r>
        <w:rPr>
          <w:rFonts w:ascii="Arial" w:eastAsia="Arial" w:hAnsi="Arial" w:cs="Arial"/>
          <w:color w:val="707070"/>
          <w:spacing w:val="6"/>
          <w:w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102"/>
          <w:sz w:val="14"/>
          <w:szCs w:val="14"/>
        </w:rPr>
        <w:t>Wacana</w:t>
      </w:r>
      <w:r>
        <w:rPr>
          <w:rFonts w:ascii="Arial" w:eastAsia="Arial" w:hAnsi="Arial" w:cs="Arial"/>
          <w:color w:val="595959"/>
          <w:w w:val="18"/>
          <w:sz w:val="14"/>
          <w:szCs w:val="14"/>
        </w:rPr>
        <w:t>.</w:t>
      </w:r>
      <w:r>
        <w:rPr>
          <w:rFonts w:ascii="Arial" w:eastAsia="Arial" w:hAnsi="Arial" w:cs="Arial"/>
          <w:color w:val="595959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040404"/>
          <w:w w:val="111"/>
          <w:sz w:val="14"/>
          <w:szCs w:val="14"/>
        </w:rPr>
        <w:t>VotumeVllt</w:t>
      </w:r>
      <w:r>
        <w:rPr>
          <w:rFonts w:ascii="Arial" w:eastAsia="Arial" w:hAnsi="Arial" w:cs="Arial"/>
          <w:color w:val="282828"/>
          <w:w w:val="28"/>
          <w:sz w:val="14"/>
          <w:szCs w:val="14"/>
        </w:rPr>
        <w:t>.</w:t>
      </w:r>
      <w:r>
        <w:rPr>
          <w:rFonts w:ascii="Arial" w:eastAsia="Arial" w:hAnsi="Arial" w:cs="Arial"/>
          <w:color w:val="282828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8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040404"/>
          <w:sz w:val="14"/>
          <w:szCs w:val="14"/>
        </w:rPr>
        <w:t>No</w:t>
      </w:r>
      <w:r>
        <w:rPr>
          <w:rFonts w:ascii="Arial" w:eastAsia="Arial" w:hAnsi="Arial" w:cs="Arial"/>
          <w:color w:val="040404"/>
          <w:spacing w:val="33"/>
          <w:sz w:val="14"/>
          <w:szCs w:val="14"/>
        </w:rPr>
        <w:t xml:space="preserve"> </w:t>
      </w:r>
      <w:r>
        <w:rPr>
          <w:rFonts w:ascii="Arial" w:eastAsia="Arial" w:hAnsi="Arial" w:cs="Arial"/>
          <w:color w:val="040404"/>
          <w:w w:val="93"/>
          <w:sz w:val="14"/>
          <w:szCs w:val="14"/>
        </w:rPr>
        <w:t>27</w:t>
      </w:r>
      <w:r>
        <w:rPr>
          <w:rFonts w:ascii="Arial" w:eastAsia="Arial" w:hAnsi="Arial" w:cs="Arial"/>
          <w:color w:val="707070"/>
          <w:w w:val="18"/>
          <w:sz w:val="14"/>
          <w:szCs w:val="14"/>
        </w:rPr>
        <w:t>.</w:t>
      </w:r>
      <w:r>
        <w:rPr>
          <w:rFonts w:ascii="Arial" w:eastAsia="Arial" w:hAnsi="Arial" w:cs="Arial"/>
          <w:color w:val="707070"/>
          <w:sz w:val="14"/>
          <w:szCs w:val="14"/>
        </w:rPr>
        <w:t xml:space="preserve"> </w:t>
      </w:r>
      <w:r>
        <w:rPr>
          <w:rFonts w:ascii="Arial" w:eastAsia="Arial" w:hAnsi="Arial" w:cs="Arial"/>
          <w:color w:val="70707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40404"/>
          <w:sz w:val="14"/>
          <w:szCs w:val="14"/>
        </w:rPr>
        <w:t>Jun,</w:t>
      </w:r>
      <w:r>
        <w:rPr>
          <w:rFonts w:ascii="Arial" w:eastAsia="Arial" w:hAnsi="Arial" w:cs="Arial"/>
          <w:color w:val="040404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040404"/>
          <w:w w:val="105"/>
          <w:sz w:val="14"/>
          <w:szCs w:val="14"/>
        </w:rPr>
        <w:t>2009</w:t>
      </w:r>
    </w:p>
    <w:p w:rsidR="0097293A" w:rsidRDefault="0070717D">
      <w:pPr>
        <w:spacing w:line="200" w:lineRule="exact"/>
        <w:ind w:right="-50"/>
        <w:sectPr w:rsidR="0097293A">
          <w:type w:val="continuous"/>
          <w:pgSz w:w="10380" w:h="14260"/>
          <w:pgMar w:top="1280" w:right="65476" w:bottom="280" w:left="320" w:header="720" w:footer="720" w:gutter="0"/>
          <w:cols w:num="2" w:space="720" w:equalWidth="0">
            <w:col w:w="8024" w:space="1794"/>
            <w:col w:w="302"/>
          </w:cols>
        </w:sectPr>
      </w:pPr>
      <w:r>
        <w:br w:type="column"/>
      </w:r>
      <w:r>
        <w:rPr>
          <w:color w:val="040404"/>
        </w:rPr>
        <w:lastRenderedPageBreak/>
        <w:t>Yin</w:t>
      </w: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before="10" w:line="260" w:lineRule="exact"/>
        <w:rPr>
          <w:sz w:val="26"/>
          <w:szCs w:val="26"/>
        </w:rPr>
      </w:pPr>
    </w:p>
    <w:p w:rsidR="0097293A" w:rsidRDefault="0070717D">
      <w:pPr>
        <w:spacing w:line="638" w:lineRule="auto"/>
        <w:ind w:left="142" w:right="-28" w:firstLine="1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0B0B0B"/>
          <w:sz w:val="12"/>
          <w:szCs w:val="12"/>
        </w:rPr>
        <w:t>I\</w:t>
      </w:r>
      <w:r>
        <w:rPr>
          <w:rFonts w:ascii="Arial" w:eastAsia="Arial" w:hAnsi="Arial" w:cs="Arial"/>
          <w:i/>
          <w:color w:val="0B0B0B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0B0B0B"/>
          <w:w w:val="116"/>
          <w:sz w:val="16"/>
          <w:szCs w:val="16"/>
        </w:rPr>
        <w:t xml:space="preserve">'a </w:t>
      </w:r>
      <w:r>
        <w:rPr>
          <w:rFonts w:ascii="Arial" w:eastAsia="Arial" w:hAnsi="Arial" w:cs="Arial"/>
          <w:i/>
          <w:color w:val="0B0B0B"/>
          <w:w w:val="110"/>
          <w:sz w:val="16"/>
          <w:szCs w:val="16"/>
        </w:rPr>
        <w:t>ar-</w:t>
      </w:r>
    </w:p>
    <w:p w:rsidR="0097293A" w:rsidRDefault="0070717D">
      <w:pPr>
        <w:spacing w:before="20" w:line="140" w:lineRule="exact"/>
        <w:ind w:left="127"/>
        <w:rPr>
          <w:sz w:val="16"/>
          <w:szCs w:val="16"/>
        </w:rPr>
      </w:pPr>
      <w:r>
        <w:rPr>
          <w:i/>
          <w:color w:val="0B0B0B"/>
          <w:w w:val="126"/>
          <w:position w:val="-2"/>
          <w:sz w:val="16"/>
          <w:szCs w:val="16"/>
        </w:rPr>
        <w:t>'sa</w:t>
      </w:r>
      <w:r>
        <w:rPr>
          <w:i/>
          <w:color w:val="2A2A2A"/>
          <w:w w:val="56"/>
          <w:position w:val="-2"/>
          <w:sz w:val="16"/>
          <w:szCs w:val="16"/>
        </w:rPr>
        <w:t>.</w:t>
      </w:r>
    </w:p>
    <w:p w:rsidR="0097293A" w:rsidRDefault="0070717D">
      <w:pPr>
        <w:spacing w:line="1120" w:lineRule="exact"/>
        <w:ind w:right="-197"/>
        <w:rPr>
          <w:sz w:val="118"/>
          <w:szCs w:val="118"/>
        </w:rPr>
      </w:pPr>
      <w:r>
        <w:br w:type="column"/>
      </w:r>
      <w:r>
        <w:rPr>
          <w:color w:val="3B3B3B"/>
          <w:sz w:val="118"/>
          <w:szCs w:val="118"/>
        </w:rPr>
        <w:lastRenderedPageBreak/>
        <w:t>r</w:t>
      </w:r>
    </w:p>
    <w:p w:rsidR="0097293A" w:rsidRDefault="0070717D">
      <w:pPr>
        <w:spacing w:line="100" w:lineRule="exact"/>
        <w:ind w:left="5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9E9E9E"/>
          <w:w w:val="48"/>
          <w:position w:val="-1"/>
          <w:sz w:val="16"/>
          <w:szCs w:val="16"/>
        </w:rPr>
        <w:t>:t</w:t>
      </w:r>
      <w:r>
        <w:rPr>
          <w:rFonts w:ascii="Arial" w:eastAsia="Arial" w:hAnsi="Arial" w:cs="Arial"/>
          <w:color w:val="5D5D5D"/>
          <w:w w:val="222"/>
          <w:position w:val="-1"/>
          <w:sz w:val="16"/>
          <w:szCs w:val="16"/>
        </w:rPr>
        <w:t>l</w:t>
      </w:r>
      <w:r>
        <w:rPr>
          <w:rFonts w:ascii="Arial" w:eastAsia="Arial" w:hAnsi="Arial" w:cs="Arial"/>
          <w:color w:val="9E9E9E"/>
          <w:w w:val="89"/>
          <w:position w:val="-1"/>
          <w:sz w:val="16"/>
          <w:szCs w:val="16"/>
        </w:rPr>
        <w:t>;</w:t>
      </w:r>
      <w:r>
        <w:rPr>
          <w:rFonts w:ascii="Arial" w:eastAsia="Arial" w:hAnsi="Arial" w:cs="Arial"/>
          <w:color w:val="0B0B0B"/>
          <w:w w:val="24"/>
          <w:position w:val="-1"/>
          <w:sz w:val="16"/>
          <w:szCs w:val="16"/>
        </w:rPr>
        <w:t>I</w:t>
      </w:r>
    </w:p>
    <w:p w:rsidR="0097293A" w:rsidRDefault="0070717D">
      <w:pPr>
        <w:spacing w:line="160" w:lineRule="exact"/>
        <w:ind w:left="43"/>
        <w:rPr>
          <w:rFonts w:ascii="Arial" w:eastAsia="Arial" w:hAnsi="Arial" w:cs="Arial"/>
        </w:rPr>
      </w:pPr>
      <w:r>
        <w:rPr>
          <w:color w:val="B3B3B3"/>
          <w:spacing w:val="-7"/>
          <w:w w:val="144"/>
          <w:position w:val="-4"/>
          <w:sz w:val="2"/>
          <w:szCs w:val="2"/>
        </w:rPr>
        <w:t>.</w:t>
      </w:r>
      <w:r>
        <w:rPr>
          <w:rFonts w:ascii="Arial" w:eastAsia="Arial" w:hAnsi="Arial" w:cs="Arial"/>
          <w:color w:val="8C8C8C"/>
          <w:w w:val="80"/>
          <w:position w:val="-1"/>
        </w:rPr>
        <w:t>~</w:t>
      </w:r>
    </w:p>
    <w:p w:rsidR="0097293A" w:rsidRDefault="0070717D">
      <w:pPr>
        <w:spacing w:line="80" w:lineRule="exact"/>
        <w:ind w:left="58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B3B3B3"/>
          <w:w w:val="20"/>
          <w:position w:val="1"/>
          <w:sz w:val="10"/>
          <w:szCs w:val="10"/>
        </w:rPr>
        <w:t>·</w:t>
      </w:r>
      <w:r>
        <w:rPr>
          <w:rFonts w:ascii="Arial" w:eastAsia="Arial" w:hAnsi="Arial" w:cs="Arial"/>
          <w:color w:val="8C8C8C"/>
          <w:w w:val="65"/>
          <w:position w:val="1"/>
          <w:sz w:val="10"/>
          <w:szCs w:val="10"/>
        </w:rPr>
        <w:t>~</w:t>
      </w:r>
      <w:r>
        <w:rPr>
          <w:rFonts w:ascii="Arial" w:eastAsia="Arial" w:hAnsi="Arial" w:cs="Arial"/>
          <w:color w:val="9E9E9E"/>
          <w:w w:val="24"/>
          <w:position w:val="1"/>
          <w:sz w:val="10"/>
          <w:szCs w:val="10"/>
        </w:rPr>
        <w:t>.</w:t>
      </w:r>
    </w:p>
    <w:p w:rsidR="0097293A" w:rsidRDefault="0070717D">
      <w:pPr>
        <w:spacing w:before="3"/>
        <w:ind w:left="58"/>
        <w:rPr>
          <w:sz w:val="14"/>
          <w:szCs w:val="14"/>
        </w:rPr>
      </w:pPr>
      <w:r>
        <w:rPr>
          <w:color w:val="9E9E9E"/>
          <w:w w:val="110"/>
          <w:sz w:val="14"/>
          <w:szCs w:val="14"/>
        </w:rPr>
        <w:t>(</w:t>
      </w:r>
    </w:p>
    <w:p w:rsidR="0097293A" w:rsidRDefault="0070717D">
      <w:pPr>
        <w:spacing w:before="5" w:line="20" w:lineRule="exact"/>
        <w:ind w:left="47"/>
        <w:rPr>
          <w:sz w:val="2"/>
          <w:szCs w:val="2"/>
        </w:rPr>
      </w:pPr>
      <w:r>
        <w:rPr>
          <w:color w:val="9E9E9E"/>
          <w:w w:val="54"/>
          <w:sz w:val="2"/>
          <w:szCs w:val="2"/>
        </w:rPr>
        <w:t xml:space="preserve">#i:t· </w:t>
      </w:r>
      <w:r>
        <w:rPr>
          <w:color w:val="9E9E9E"/>
          <w:spacing w:val="2"/>
          <w:w w:val="54"/>
          <w:sz w:val="2"/>
          <w:szCs w:val="2"/>
        </w:rPr>
        <w:t xml:space="preserve"> </w:t>
      </w:r>
      <w:r>
        <w:rPr>
          <w:color w:val="9E9E9E"/>
          <w:w w:val="102"/>
          <w:sz w:val="2"/>
          <w:szCs w:val="2"/>
        </w:rPr>
        <w:t>•</w:t>
      </w:r>
      <w:r>
        <w:rPr>
          <w:color w:val="B3B3B3"/>
          <w:w w:val="51"/>
          <w:sz w:val="2"/>
          <w:szCs w:val="2"/>
        </w:rPr>
        <w:t>•</w:t>
      </w:r>
      <w:r>
        <w:rPr>
          <w:color w:val="727272"/>
          <w:w w:val="72"/>
          <w:sz w:val="2"/>
          <w:szCs w:val="2"/>
        </w:rPr>
        <w:t>.</w:t>
      </w:r>
      <w:r>
        <w:rPr>
          <w:color w:val="727272"/>
          <w:sz w:val="2"/>
          <w:szCs w:val="2"/>
        </w:rPr>
        <w:t xml:space="preserve">   </w:t>
      </w:r>
      <w:r>
        <w:rPr>
          <w:color w:val="727272"/>
          <w:spacing w:val="-2"/>
          <w:sz w:val="2"/>
          <w:szCs w:val="2"/>
        </w:rPr>
        <w:t xml:space="preserve"> </w:t>
      </w:r>
      <w:r>
        <w:rPr>
          <w:color w:val="9E9E9E"/>
          <w:w w:val="216"/>
          <w:sz w:val="2"/>
          <w:szCs w:val="2"/>
        </w:rPr>
        <w:t>·</w:t>
      </w:r>
      <w:r>
        <w:rPr>
          <w:color w:val="8C8C8C"/>
          <w:w w:val="72"/>
          <w:sz w:val="2"/>
          <w:szCs w:val="2"/>
        </w:rPr>
        <w:t>.</w:t>
      </w:r>
      <w:r>
        <w:rPr>
          <w:color w:val="9E9E9E"/>
          <w:w w:val="88"/>
          <w:sz w:val="2"/>
          <w:szCs w:val="2"/>
        </w:rPr>
        <w:t>::··</w:t>
      </w:r>
      <w:r>
        <w:rPr>
          <w:color w:val="727272"/>
          <w:w w:val="162"/>
          <w:sz w:val="2"/>
          <w:szCs w:val="2"/>
        </w:rPr>
        <w:t>·</w:t>
      </w:r>
      <w:r>
        <w:rPr>
          <w:color w:val="B3B3B3"/>
          <w:w w:val="108"/>
          <w:sz w:val="2"/>
          <w:szCs w:val="2"/>
        </w:rPr>
        <w:t>·</w:t>
      </w:r>
      <w:r>
        <w:rPr>
          <w:color w:val="8C8C8C"/>
          <w:w w:val="50"/>
          <w:sz w:val="2"/>
          <w:szCs w:val="2"/>
        </w:rPr>
        <w:t>·</w:t>
      </w:r>
    </w:p>
    <w:p w:rsidR="0097293A" w:rsidRDefault="0070717D">
      <w:pPr>
        <w:spacing w:line="40" w:lineRule="exact"/>
        <w:ind w:left="79"/>
        <w:rPr>
          <w:sz w:val="6"/>
          <w:szCs w:val="6"/>
        </w:rPr>
      </w:pPr>
      <w:r>
        <w:rPr>
          <w:color w:val="B3B3B3"/>
          <w:sz w:val="6"/>
          <w:szCs w:val="6"/>
        </w:rPr>
        <w:t>.\</w:t>
      </w:r>
    </w:p>
    <w:p w:rsidR="0097293A" w:rsidRDefault="0070717D">
      <w:pPr>
        <w:spacing w:before="9" w:line="860" w:lineRule="exact"/>
        <w:ind w:left="36" w:right="-67"/>
        <w:rPr>
          <w:rFonts w:ascii="Arial" w:eastAsia="Arial" w:hAnsi="Arial" w:cs="Arial"/>
          <w:sz w:val="132"/>
          <w:szCs w:val="132"/>
        </w:rPr>
      </w:pPr>
      <w:r>
        <w:pict>
          <v:shape id="_x0000_s1098" type="#_x0000_t75" style="position:absolute;left:0;text-align:left;margin-left:65.3pt;margin-top:66.7pt;width:10.6pt;height:54.5pt;z-index:-2701;mso-position-horizontal-relative:page">
            <v:imagedata r:id="rId73" o:title=""/>
            <w10:wrap anchorx="page"/>
          </v:shape>
        </w:pict>
      </w:r>
      <w:r>
        <w:rPr>
          <w:rFonts w:ascii="Arial" w:eastAsia="Arial" w:hAnsi="Arial" w:cs="Arial"/>
          <w:color w:val="3B3B3B"/>
          <w:w w:val="39"/>
          <w:position w:val="-54"/>
          <w:sz w:val="132"/>
          <w:szCs w:val="132"/>
        </w:rPr>
        <w:t>I</w:t>
      </w:r>
    </w:p>
    <w:p w:rsidR="0097293A" w:rsidRDefault="0070717D">
      <w:pPr>
        <w:spacing w:before="2" w:line="180" w:lineRule="exact"/>
        <w:rPr>
          <w:sz w:val="18"/>
          <w:szCs w:val="18"/>
        </w:rPr>
      </w:pPr>
      <w:r>
        <w:br w:type="column"/>
      </w: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4"/>
        <w:rPr>
          <w:rFonts w:ascii="Arial" w:eastAsia="Arial" w:hAnsi="Arial" w:cs="Arial"/>
          <w:sz w:val="18"/>
          <w:szCs w:val="18"/>
        </w:rPr>
      </w:pPr>
      <w:r>
        <w:rPr>
          <w:color w:val="0B0B0B"/>
          <w:w w:val="86"/>
        </w:rPr>
        <w:t>Suw</w:t>
      </w:r>
      <w:r>
        <w:rPr>
          <w:color w:val="0B0B0B"/>
          <w:spacing w:val="29"/>
          <w:w w:val="86"/>
        </w:rPr>
        <w:t xml:space="preserve"> </w:t>
      </w:r>
      <w:r>
        <w:rPr>
          <w:color w:val="0B0B0B"/>
          <w:w w:val="107"/>
        </w:rPr>
        <w:t>arna</w:t>
      </w:r>
      <w:r>
        <w:rPr>
          <w:color w:val="2A2A2A"/>
          <w:w w:val="49"/>
        </w:rPr>
        <w:t>.</w:t>
      </w:r>
      <w:r>
        <w:rPr>
          <w:color w:val="2A2A2A"/>
        </w:rPr>
        <w:t xml:space="preserve">  </w:t>
      </w:r>
      <w:r>
        <w:rPr>
          <w:color w:val="2A2A2A"/>
          <w:spacing w:val="-20"/>
        </w:rPr>
        <w:t xml:space="preserve"> </w:t>
      </w:r>
      <w:r>
        <w:rPr>
          <w:color w:val="0B0B0B"/>
        </w:rPr>
        <w:t>Godi</w:t>
      </w:r>
      <w:r>
        <w:rPr>
          <w:color w:val="2A2A2A"/>
          <w:w w:val="28"/>
        </w:rPr>
        <w:t>.</w:t>
      </w:r>
      <w:r>
        <w:rPr>
          <w:color w:val="2A2A2A"/>
        </w:rPr>
        <w:t xml:space="preserve">  </w:t>
      </w:r>
      <w:r>
        <w:rPr>
          <w:color w:val="2A2A2A"/>
          <w:spacing w:val="-17"/>
        </w:rPr>
        <w:t xml:space="preserve"> </w:t>
      </w:r>
      <w:r>
        <w:rPr>
          <w:color w:val="0B0B0B"/>
          <w:w w:val="74"/>
        </w:rPr>
        <w:t>(</w:t>
      </w:r>
      <w:r>
        <w:rPr>
          <w:color w:val="0B0B0B"/>
          <w:spacing w:val="25"/>
          <w:w w:val="74"/>
        </w:rPr>
        <w:t xml:space="preserve"> </w:t>
      </w:r>
      <w:r>
        <w:rPr>
          <w:color w:val="0B0B0B"/>
          <w:w w:val="98"/>
        </w:rPr>
        <w:t>1999)</w:t>
      </w:r>
      <w:r>
        <w:rPr>
          <w:color w:val="3B3B3B"/>
          <w:w w:val="28"/>
        </w:rPr>
        <w:t>.</w:t>
      </w:r>
      <w:r>
        <w:rPr>
          <w:color w:val="3B3B3B"/>
        </w:rPr>
        <w:t xml:space="preserve">  </w:t>
      </w:r>
      <w:r>
        <w:rPr>
          <w:color w:val="3B3B3B"/>
          <w:spacing w:val="-9"/>
        </w:rPr>
        <w:t xml:space="preserve"> </w:t>
      </w:r>
      <w:r>
        <w:rPr>
          <w:rFonts w:ascii="Arial" w:eastAsia="Arial" w:hAnsi="Arial" w:cs="Arial"/>
          <w:i/>
          <w:color w:val="0B0B0B"/>
          <w:w w:val="87"/>
          <w:sz w:val="18"/>
          <w:szCs w:val="18"/>
        </w:rPr>
        <w:t xml:space="preserve">Jf&lt;:110/ok </w:t>
      </w:r>
      <w:r>
        <w:rPr>
          <w:rFonts w:ascii="Arial" w:eastAsia="Arial" w:hAnsi="Arial" w:cs="Arial"/>
          <w:i/>
          <w:color w:val="0B0B0B"/>
          <w:spacing w:val="22"/>
          <w:w w:val="87"/>
          <w:sz w:val="18"/>
          <w:szCs w:val="18"/>
        </w:rPr>
        <w:t xml:space="preserve"> </w:t>
      </w:r>
      <w:r>
        <w:rPr>
          <w:i/>
          <w:color w:val="0B0B0B"/>
        </w:rPr>
        <w:t xml:space="preserve">Tradisi </w:t>
      </w:r>
      <w:r>
        <w:rPr>
          <w:i/>
          <w:color w:val="0B0B0B"/>
          <w:spacing w:val="17"/>
        </w:rPr>
        <w:t xml:space="preserve"> </w:t>
      </w:r>
      <w:r>
        <w:rPr>
          <w:i/>
          <w:color w:val="0B0B0B"/>
        </w:rPr>
        <w:t xml:space="preserve">Bertolak </w:t>
      </w:r>
      <w:r>
        <w:rPr>
          <w:i/>
          <w:color w:val="0B0B0B"/>
          <w:spacing w:val="22"/>
        </w:rPr>
        <w:t xml:space="preserve"> </w:t>
      </w:r>
      <w:r>
        <w:rPr>
          <w:i/>
          <w:color w:val="0B0B0B"/>
        </w:rPr>
        <w:t xml:space="preserve">Dari </w:t>
      </w:r>
      <w:r>
        <w:rPr>
          <w:i/>
          <w:color w:val="0B0B0B"/>
          <w:spacing w:val="26"/>
        </w:rPr>
        <w:t xml:space="preserve"> </w:t>
      </w:r>
      <w:r>
        <w:rPr>
          <w:i/>
          <w:color w:val="0B0B0B"/>
          <w:sz w:val="18"/>
          <w:szCs w:val="18"/>
        </w:rPr>
        <w:t xml:space="preserve">Tradisi   </w:t>
      </w:r>
      <w:r>
        <w:rPr>
          <w:i/>
          <w:color w:val="0B0B0B"/>
          <w:spacing w:val="20"/>
          <w:sz w:val="18"/>
          <w:szCs w:val="18"/>
        </w:rPr>
        <w:t xml:space="preserve"> </w:t>
      </w:r>
      <w:r>
        <w:rPr>
          <w:i/>
          <w:color w:val="0B0B0B"/>
        </w:rPr>
        <w:t xml:space="preserve">Jurual </w:t>
      </w:r>
      <w:r>
        <w:rPr>
          <w:i/>
          <w:color w:val="0B0B0B"/>
          <w:spacing w:val="40"/>
        </w:rPr>
        <w:t xml:space="preserve"> </w:t>
      </w:r>
      <w:r>
        <w:rPr>
          <w:rFonts w:ascii="Arial" w:eastAsia="Arial" w:hAnsi="Arial" w:cs="Arial"/>
          <w:i/>
          <w:color w:val="0B0B0B"/>
          <w:sz w:val="18"/>
          <w:szCs w:val="18"/>
        </w:rPr>
        <w:t>IJ11d(~rn</w:t>
      </w:r>
    </w:p>
    <w:p w:rsidR="0097293A" w:rsidRDefault="0070717D">
      <w:pPr>
        <w:spacing w:line="220" w:lineRule="exact"/>
        <w:ind w:left="724"/>
      </w:pPr>
      <w:r>
        <w:rPr>
          <w:i/>
          <w:color w:val="0B0B0B"/>
        </w:rPr>
        <w:t xml:space="preserve">Dangiang, </w:t>
      </w:r>
      <w:r>
        <w:rPr>
          <w:i/>
          <w:color w:val="0B0B0B"/>
          <w:spacing w:val="47"/>
        </w:rPr>
        <w:t xml:space="preserve"> </w:t>
      </w:r>
      <w:r>
        <w:rPr>
          <w:i/>
          <w:color w:val="0B0B0B"/>
          <w:spacing w:val="12"/>
          <w:w w:val="85"/>
        </w:rPr>
        <w:t>9</w:t>
      </w:r>
      <w:r>
        <w:rPr>
          <w:i/>
          <w:color w:val="0B0B0B"/>
          <w:spacing w:val="8"/>
        </w:rPr>
        <w:t>5</w:t>
      </w:r>
      <w:r>
        <w:rPr>
          <w:i/>
          <w:color w:val="0B0B0B"/>
          <w:w w:val="29"/>
        </w:rPr>
        <w:t>.</w:t>
      </w:r>
    </w:p>
    <w:p w:rsidR="0097293A" w:rsidRDefault="0070717D">
      <w:pPr>
        <w:tabs>
          <w:tab w:val="left" w:pos="1760"/>
        </w:tabs>
        <w:spacing w:before="42" w:line="251" w:lineRule="auto"/>
        <w:ind w:left="716" w:right="972" w:hanging="716"/>
        <w:jc w:val="both"/>
        <w:sectPr w:rsidR="0097293A">
          <w:footerReference w:type="default" r:id="rId74"/>
          <w:pgSz w:w="10320" w:h="14200"/>
          <w:pgMar w:top="-20" w:right="0" w:bottom="280" w:left="240" w:header="0" w:footer="0" w:gutter="0"/>
          <w:cols w:num="3" w:space="720" w:equalWidth="0">
            <w:col w:w="421" w:space="635"/>
            <w:col w:w="331" w:space="656"/>
            <w:col w:w="8037"/>
          </w:cols>
        </w:sectPr>
      </w:pPr>
      <w:r>
        <w:rPr>
          <w:color w:val="0B0B0B"/>
          <w:w w:val="80"/>
        </w:rPr>
        <w:t>S</w:t>
      </w:r>
      <w:r>
        <w:rPr>
          <w:color w:val="0B0B0B"/>
          <w:spacing w:val="-24"/>
        </w:rPr>
        <w:t xml:space="preserve"> </w:t>
      </w:r>
      <w:r>
        <w:rPr>
          <w:color w:val="0B0B0B"/>
        </w:rPr>
        <w:t xml:space="preserve">vukri.  </w:t>
      </w:r>
      <w:r>
        <w:rPr>
          <w:color w:val="0B0B0B"/>
          <w:spacing w:val="30"/>
        </w:rPr>
        <w:t xml:space="preserve"> </w:t>
      </w:r>
      <w:r>
        <w:rPr>
          <w:rFonts w:ascii="Arial" w:eastAsia="Arial" w:hAnsi="Arial" w:cs="Arial"/>
          <w:color w:val="0B0B0B"/>
          <w:w w:val="54"/>
        </w:rPr>
        <w:t>!</w:t>
      </w:r>
      <w:r>
        <w:rPr>
          <w:rFonts w:ascii="Arial" w:eastAsia="Arial" w:hAnsi="Arial" w:cs="Arial"/>
          <w:color w:val="0B0B0B"/>
          <w:spacing w:val="8"/>
          <w:w w:val="54"/>
        </w:rPr>
        <w:t xml:space="preserve"> </w:t>
      </w:r>
      <w:r>
        <w:rPr>
          <w:color w:val="0B0B0B"/>
        </w:rPr>
        <w:t>fan</w:t>
      </w:r>
      <w:r>
        <w:rPr>
          <w:color w:val="0B0B0B"/>
          <w:spacing w:val="-6"/>
        </w:rPr>
        <w:t xml:space="preserve"> </w:t>
      </w:r>
      <w:r>
        <w:rPr>
          <w:rFonts w:ascii="Arial" w:eastAsia="Arial" w:hAnsi="Arial" w:cs="Arial"/>
          <w:color w:val="0B0B0B"/>
          <w:w w:val="48"/>
        </w:rPr>
        <w:t>i</w:t>
      </w:r>
      <w:r>
        <w:rPr>
          <w:rFonts w:ascii="Arial" w:eastAsia="Arial" w:hAnsi="Arial" w:cs="Arial"/>
          <w:color w:val="0B0B0B"/>
          <w:spacing w:val="17"/>
          <w:w w:val="48"/>
        </w:rPr>
        <w:t xml:space="preserve"> </w:t>
      </w:r>
      <w:r>
        <w:rPr>
          <w:color w:val="0B0B0B"/>
          <w:w w:val="88"/>
        </w:rPr>
        <w:t>lu</w:t>
      </w:r>
      <w:r>
        <w:rPr>
          <w:color w:val="0B0B0B"/>
          <w:spacing w:val="-8"/>
          <w:w w:val="88"/>
        </w:rPr>
        <w:t xml:space="preserve"> </w:t>
      </w:r>
      <w:r>
        <w:rPr>
          <w:color w:val="0B0B0B"/>
          <w:w w:val="38"/>
        </w:rPr>
        <w:t xml:space="preserve">l </w:t>
      </w:r>
      <w:r>
        <w:rPr>
          <w:color w:val="0B0B0B"/>
          <w:spacing w:val="2"/>
          <w:w w:val="38"/>
        </w:rPr>
        <w:t xml:space="preserve"> </w:t>
      </w:r>
      <w:r>
        <w:rPr>
          <w:color w:val="0B0B0B"/>
        </w:rPr>
        <w:t xml:space="preserve">lah  </w:t>
      </w:r>
      <w:r>
        <w:rPr>
          <w:color w:val="0B0B0B"/>
          <w:spacing w:val="23"/>
        </w:rPr>
        <w:t xml:space="preserve"> </w:t>
      </w:r>
      <w:r>
        <w:rPr>
          <w:color w:val="0B0B0B"/>
          <w:w w:val="83"/>
        </w:rPr>
        <w:t>(</w:t>
      </w:r>
      <w:r>
        <w:rPr>
          <w:color w:val="0B0B0B"/>
          <w:spacing w:val="15"/>
          <w:w w:val="83"/>
        </w:rPr>
        <w:t xml:space="preserve"> </w:t>
      </w:r>
      <w:r>
        <w:rPr>
          <w:color w:val="0B0B0B"/>
          <w:w w:val="83"/>
        </w:rPr>
        <w:t xml:space="preserve">19')6 </w:t>
      </w:r>
      <w:r>
        <w:rPr>
          <w:color w:val="0B0B0B"/>
          <w:spacing w:val="4"/>
          <w:w w:val="83"/>
        </w:rPr>
        <w:t xml:space="preserve"> </w:t>
      </w:r>
      <w:r>
        <w:rPr>
          <w:color w:val="0B0B0B"/>
          <w:w w:val="59"/>
        </w:rPr>
        <w:t>)</w:t>
      </w:r>
      <w:r>
        <w:rPr>
          <w:color w:val="3B3B3B"/>
          <w:w w:val="36"/>
        </w:rPr>
        <w:t>.</w:t>
      </w:r>
      <w:r>
        <w:rPr>
          <w:color w:val="3B3B3B"/>
        </w:rPr>
        <w:t xml:space="preserve">  </w:t>
      </w:r>
      <w:r>
        <w:rPr>
          <w:color w:val="3B3B3B"/>
          <w:spacing w:val="12"/>
        </w:rPr>
        <w:t xml:space="preserve"> </w:t>
      </w:r>
      <w:r>
        <w:rPr>
          <w:i/>
          <w:color w:val="0B0B0B"/>
        </w:rPr>
        <w:t>Kesc</w:t>
      </w:r>
      <w:r>
        <w:rPr>
          <w:i/>
          <w:color w:val="0B0B0B"/>
          <w:spacing w:val="-21"/>
        </w:rPr>
        <w:t xml:space="preserve"> </w:t>
      </w:r>
      <w:r>
        <w:rPr>
          <w:rFonts w:ascii="Arial" w:eastAsia="Arial" w:hAnsi="Arial" w:cs="Arial"/>
          <w:i/>
          <w:color w:val="0B0B0B"/>
          <w:w w:val="112"/>
          <w:sz w:val="16"/>
          <w:szCs w:val="16"/>
        </w:rPr>
        <w:t>I</w:t>
      </w:r>
      <w:r>
        <w:rPr>
          <w:rFonts w:ascii="Arial" w:eastAsia="Arial" w:hAnsi="Arial" w:cs="Arial"/>
          <w:i/>
          <w:color w:val="0B0B0B"/>
          <w:spacing w:val="-29"/>
          <w:sz w:val="16"/>
          <w:szCs w:val="16"/>
        </w:rPr>
        <w:t xml:space="preserve"> </w:t>
      </w:r>
      <w:r>
        <w:rPr>
          <w:i/>
          <w:color w:val="0B0B0B"/>
        </w:rPr>
        <w:t xml:space="preserve">iaan </w:t>
      </w:r>
      <w:r>
        <w:rPr>
          <w:i/>
          <w:color w:val="0B0B0B"/>
          <w:spacing w:val="45"/>
        </w:rPr>
        <w:t xml:space="preserve"> </w:t>
      </w:r>
      <w:r>
        <w:rPr>
          <w:i/>
          <w:color w:val="0B0B0B"/>
        </w:rPr>
        <w:t xml:space="preserve">Bahasu  </w:t>
      </w:r>
      <w:r>
        <w:rPr>
          <w:i/>
          <w:color w:val="0B0B0B"/>
          <w:spacing w:val="17"/>
        </w:rPr>
        <w:t xml:space="preserve"> </w:t>
      </w:r>
      <w:r>
        <w:rPr>
          <w:i/>
          <w:color w:val="3B3B3B"/>
          <w:w w:val="59"/>
        </w:rPr>
        <w:t>,</w:t>
      </w:r>
      <w:r>
        <w:rPr>
          <w:i/>
          <w:color w:val="0B0B0B"/>
          <w:w w:val="110"/>
        </w:rPr>
        <w:t>\!wyurukui</w:t>
      </w:r>
      <w:r>
        <w:rPr>
          <w:i/>
          <w:color w:val="0B0B0B"/>
        </w:rPr>
        <w:t xml:space="preserve">  </w:t>
      </w:r>
      <w:r>
        <w:rPr>
          <w:i/>
          <w:color w:val="0B0B0B"/>
          <w:spacing w:val="24"/>
        </w:rPr>
        <w:t xml:space="preserve"> </w:t>
      </w:r>
      <w:r>
        <w:rPr>
          <w:i/>
          <w:color w:val="0B0B0B"/>
        </w:rPr>
        <w:t>Ke</w:t>
      </w:r>
      <w:r>
        <w:rPr>
          <w:i/>
          <w:color w:val="0B0B0B"/>
          <w:spacing w:val="-4"/>
        </w:rPr>
        <w:t>t</w:t>
      </w:r>
      <w:r>
        <w:rPr>
          <w:i/>
          <w:color w:val="0B0B0B"/>
        </w:rPr>
        <w:t xml:space="preserve">uruttan  </w:t>
      </w:r>
      <w:r>
        <w:rPr>
          <w:i/>
          <w:color w:val="0B0B0B"/>
          <w:spacing w:val="29"/>
        </w:rPr>
        <w:t xml:space="preserve"> </w:t>
      </w:r>
      <w:r>
        <w:rPr>
          <w:i/>
          <w:color w:val="0B0B0B"/>
        </w:rPr>
        <w:t>A</w:t>
      </w:r>
      <w:r>
        <w:rPr>
          <w:i/>
          <w:color w:val="0B0B0B"/>
          <w:spacing w:val="-32"/>
        </w:rPr>
        <w:t xml:space="preserve"> </w:t>
      </w:r>
      <w:r>
        <w:rPr>
          <w:i/>
          <w:color w:val="0B0B0B"/>
          <w:w w:val="105"/>
        </w:rPr>
        <w:t>rub</w:t>
      </w:r>
      <w:r>
        <w:rPr>
          <w:i/>
          <w:color w:val="2A2A2A"/>
          <w:w w:val="61"/>
        </w:rPr>
        <w:t xml:space="preserve">: </w:t>
      </w:r>
      <w:r>
        <w:rPr>
          <w:i/>
          <w:color w:val="0B0B0B"/>
          <w:sz w:val="18"/>
          <w:szCs w:val="18"/>
        </w:rPr>
        <w:t>Stu</w:t>
      </w:r>
      <w:r>
        <w:rPr>
          <w:i/>
          <w:color w:val="0B0B0B"/>
          <w:spacing w:val="13"/>
          <w:sz w:val="18"/>
          <w:szCs w:val="18"/>
        </w:rPr>
        <w:t xml:space="preserve"> </w:t>
      </w:r>
      <w:r>
        <w:rPr>
          <w:i/>
          <w:color w:val="0B0B0B"/>
          <w:sz w:val="18"/>
          <w:szCs w:val="18"/>
        </w:rPr>
        <w:t xml:space="preserve">di   </w:t>
      </w:r>
      <w:r>
        <w:rPr>
          <w:i/>
          <w:color w:val="0B0B0B"/>
          <w:spacing w:val="15"/>
          <w:sz w:val="18"/>
          <w:szCs w:val="18"/>
        </w:rPr>
        <w:t xml:space="preserve"> </w:t>
      </w:r>
      <w:r>
        <w:rPr>
          <w:i/>
          <w:color w:val="0B0B0B"/>
          <w:w w:val="113"/>
          <w:sz w:val="18"/>
          <w:szCs w:val="18"/>
        </w:rPr>
        <w:t>Kasu</w:t>
      </w:r>
      <w:r>
        <w:rPr>
          <w:i/>
          <w:color w:val="2A2A2A"/>
          <w:w w:val="113"/>
          <w:sz w:val="18"/>
          <w:szCs w:val="18"/>
        </w:rPr>
        <w:t xml:space="preserve">s   </w:t>
      </w:r>
      <w:r>
        <w:rPr>
          <w:i/>
          <w:color w:val="2A2A2A"/>
          <w:spacing w:val="2"/>
          <w:w w:val="113"/>
          <w:sz w:val="18"/>
          <w:szCs w:val="18"/>
        </w:rPr>
        <w:t xml:space="preserve"> </w:t>
      </w:r>
      <w:r>
        <w:rPr>
          <w:i/>
          <w:color w:val="0B0B0B"/>
          <w:sz w:val="18"/>
          <w:szCs w:val="18"/>
        </w:rPr>
        <w:t xml:space="preserve">di   </w:t>
      </w:r>
      <w:r>
        <w:rPr>
          <w:i/>
          <w:color w:val="0B0B0B"/>
          <w:spacing w:val="29"/>
          <w:sz w:val="18"/>
          <w:szCs w:val="18"/>
        </w:rPr>
        <w:t xml:space="preserve"> </w:t>
      </w:r>
      <w:r>
        <w:rPr>
          <w:i/>
          <w:color w:val="0B0B0B"/>
          <w:w w:val="110"/>
          <w:sz w:val="18"/>
          <w:szCs w:val="18"/>
        </w:rPr>
        <w:t>Kecamat</w:t>
      </w:r>
      <w:r>
        <w:rPr>
          <w:i/>
          <w:color w:val="0B0B0B"/>
          <w:spacing w:val="7"/>
          <w:w w:val="110"/>
          <w:sz w:val="18"/>
          <w:szCs w:val="18"/>
        </w:rPr>
        <w:t xml:space="preserve"> </w:t>
      </w:r>
      <w:r>
        <w:rPr>
          <w:i/>
          <w:color w:val="0B0B0B"/>
          <w:w w:val="82"/>
        </w:rPr>
        <w:t>en</w:t>
      </w:r>
      <w:r>
        <w:rPr>
          <w:i/>
          <w:color w:val="0B0B0B"/>
          <w:spacing w:val="-35"/>
        </w:rPr>
        <w:t xml:space="preserve"> </w:t>
      </w:r>
      <w:r>
        <w:rPr>
          <w:i/>
          <w:color w:val="0B0B0B"/>
          <w:w w:val="36"/>
        </w:rPr>
        <w:t xml:space="preserve">1         </w:t>
      </w:r>
      <w:r>
        <w:rPr>
          <w:i/>
          <w:color w:val="0B0B0B"/>
          <w:spacing w:val="11"/>
          <w:w w:val="36"/>
        </w:rPr>
        <w:t xml:space="preserve"> </w:t>
      </w:r>
      <w:r>
        <w:rPr>
          <w:i/>
          <w:color w:val="0B0B0B"/>
          <w:w w:val="117"/>
        </w:rPr>
        <w:t>I's</w:t>
      </w:r>
      <w:r>
        <w:rPr>
          <w:i/>
          <w:color w:val="3B3B3B"/>
          <w:w w:val="29"/>
        </w:rPr>
        <w:t>.</w:t>
      </w:r>
      <w:r>
        <w:rPr>
          <w:i/>
          <w:color w:val="3B3B3B"/>
        </w:rPr>
        <w:t xml:space="preserve">   </w:t>
      </w:r>
      <w:r>
        <w:rPr>
          <w:i/>
          <w:color w:val="3B3B3B"/>
          <w:spacing w:val="20"/>
        </w:rPr>
        <w:t xml:space="preserve"> </w:t>
      </w:r>
      <w:r>
        <w:rPr>
          <w:i/>
          <w:color w:val="0B0B0B"/>
          <w:sz w:val="18"/>
          <w:szCs w:val="18"/>
        </w:rPr>
        <w:t>Kli</w:t>
      </w:r>
      <w:r>
        <w:rPr>
          <w:i/>
          <w:color w:val="0B0B0B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B0B0B"/>
          <w:sz w:val="12"/>
          <w:szCs w:val="12"/>
        </w:rPr>
        <w:t>II</w:t>
      </w:r>
      <w:r>
        <w:rPr>
          <w:rFonts w:ascii="Arial" w:eastAsia="Arial" w:hAnsi="Arial" w:cs="Arial"/>
          <w:color w:val="0B0B0B"/>
          <w:spacing w:val="5"/>
          <w:sz w:val="12"/>
          <w:szCs w:val="12"/>
        </w:rPr>
        <w:t xml:space="preserve"> </w:t>
      </w:r>
      <w:r>
        <w:rPr>
          <w:i/>
          <w:color w:val="3B3B3B"/>
          <w:w w:val="26"/>
        </w:rPr>
        <w:t>'</w:t>
      </w:r>
      <w:r>
        <w:rPr>
          <w:i/>
          <w:color w:val="0B0B0B"/>
          <w:w w:val="76"/>
        </w:rPr>
        <w:t>en</w:t>
      </w:r>
      <w:r>
        <w:rPr>
          <w:i/>
          <w:color w:val="0B0B0B"/>
          <w:spacing w:val="-24"/>
        </w:rPr>
        <w:t xml:space="preserve"> </w:t>
      </w:r>
      <w:r>
        <w:rPr>
          <w:i/>
          <w:color w:val="0B0B0B"/>
          <w:w w:val="36"/>
        </w:rPr>
        <w:t xml:space="preserve">1         </w:t>
      </w:r>
      <w:r>
        <w:rPr>
          <w:i/>
          <w:color w:val="0B0B0B"/>
          <w:spacing w:val="11"/>
          <w:w w:val="36"/>
        </w:rPr>
        <w:t xml:space="preserve"> </w:t>
      </w:r>
      <w:r>
        <w:rPr>
          <w:i/>
          <w:color w:val="0B0B0B"/>
          <w:sz w:val="18"/>
          <w:szCs w:val="18"/>
        </w:rPr>
        <w:t>Kot</w:t>
      </w:r>
      <w:r>
        <w:rPr>
          <w:i/>
          <w:color w:val="0B0B0B"/>
          <w:spacing w:val="12"/>
          <w:sz w:val="18"/>
          <w:szCs w:val="18"/>
        </w:rPr>
        <w:t xml:space="preserve"> </w:t>
      </w:r>
      <w:r>
        <w:rPr>
          <w:i/>
          <w:color w:val="0B0B0B"/>
          <w:w w:val="76"/>
        </w:rPr>
        <w:t xml:space="preserve">ct   </w:t>
      </w:r>
      <w:r>
        <w:rPr>
          <w:i/>
          <w:color w:val="0B0B0B"/>
          <w:spacing w:val="30"/>
          <w:w w:val="76"/>
        </w:rPr>
        <w:t xml:space="preserve"> </w:t>
      </w:r>
      <w:r>
        <w:rPr>
          <w:i/>
          <w:color w:val="4B4B4B"/>
          <w:w w:val="22"/>
        </w:rPr>
        <w:t>.</w:t>
      </w:r>
      <w:r>
        <w:rPr>
          <w:i/>
          <w:color w:val="4B4B4B"/>
          <w:spacing w:val="-29"/>
        </w:rPr>
        <w:t xml:space="preserve"> </w:t>
      </w:r>
      <w:r>
        <w:rPr>
          <w:i/>
          <w:color w:val="0B0B0B"/>
          <w:sz w:val="18"/>
          <w:szCs w:val="18"/>
        </w:rPr>
        <w:t xml:space="preserve">vladia    </w:t>
      </w:r>
      <w:r>
        <w:rPr>
          <w:i/>
          <w:color w:val="0B0B0B"/>
          <w:spacing w:val="2"/>
          <w:sz w:val="18"/>
          <w:szCs w:val="18"/>
        </w:rPr>
        <w:t xml:space="preserve"> </w:t>
      </w:r>
      <w:r>
        <w:rPr>
          <w:i/>
          <w:color w:val="0B0B0B"/>
        </w:rPr>
        <w:t>Surak</w:t>
      </w:r>
      <w:r>
        <w:rPr>
          <w:i/>
          <w:color w:val="0B0B0B"/>
          <w:spacing w:val="17"/>
        </w:rPr>
        <w:t xml:space="preserve"> </w:t>
      </w:r>
      <w:r>
        <w:rPr>
          <w:i/>
          <w:color w:val="0B0B0B"/>
          <w:w w:val="102"/>
          <w:sz w:val="18"/>
          <w:szCs w:val="18"/>
        </w:rPr>
        <w:t>ctrta</w:t>
      </w:r>
      <w:r>
        <w:rPr>
          <w:i/>
          <w:color w:val="3B3B3B"/>
          <w:w w:val="39"/>
          <w:sz w:val="18"/>
          <w:szCs w:val="18"/>
        </w:rPr>
        <w:t xml:space="preserve">. </w:t>
      </w:r>
      <w:r>
        <w:rPr>
          <w:color w:val="0B0B0B"/>
        </w:rPr>
        <w:t>Universitas</w:t>
      </w:r>
      <w:r>
        <w:rPr>
          <w:color w:val="0B0B0B"/>
        </w:rPr>
        <w:tab/>
        <w:t xml:space="preserve">Indonesia: </w:t>
      </w:r>
      <w:r>
        <w:rPr>
          <w:color w:val="0B0B0B"/>
          <w:spacing w:val="28"/>
        </w:rPr>
        <w:t xml:space="preserve"> </w:t>
      </w:r>
      <w:r>
        <w:rPr>
          <w:color w:val="0B0B0B"/>
        </w:rPr>
        <w:t xml:space="preserve">Tesis  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Linguistik.</w:t>
      </w:r>
    </w:p>
    <w:p w:rsidR="0097293A" w:rsidRDefault="0070717D">
      <w:pPr>
        <w:spacing w:before="6"/>
        <w:ind w:left="2032" w:right="-50"/>
      </w:pPr>
      <w:r>
        <w:rPr>
          <w:color w:val="0B0B0B"/>
        </w:rPr>
        <w:lastRenderedPageBreak/>
        <w:t xml:space="preserve">Tang. </w:t>
      </w:r>
      <w:r>
        <w:rPr>
          <w:color w:val="0B0B0B"/>
          <w:spacing w:val="41"/>
        </w:rPr>
        <w:t xml:space="preserve"> </w:t>
      </w:r>
      <w:r>
        <w:rPr>
          <w:color w:val="0B0B0B"/>
        </w:rPr>
        <w:t xml:space="preserve">Abdul </w:t>
      </w:r>
      <w:r>
        <w:rPr>
          <w:color w:val="0B0B0B"/>
          <w:spacing w:val="48"/>
        </w:rPr>
        <w:t xml:space="preserve"> </w:t>
      </w:r>
      <w:r>
        <w:rPr>
          <w:color w:val="0B0B0B"/>
          <w:w w:val="103"/>
        </w:rPr>
        <w:t>Rahman</w:t>
      </w:r>
      <w:r>
        <w:rPr>
          <w:color w:val="2A2A2A"/>
          <w:w w:val="36"/>
        </w:rPr>
        <w:t>.</w:t>
      </w:r>
      <w:r>
        <w:rPr>
          <w:color w:val="2A2A2A"/>
        </w:rPr>
        <w:t xml:space="preserve">  </w:t>
      </w:r>
      <w:r>
        <w:rPr>
          <w:color w:val="2A2A2A"/>
          <w:spacing w:val="3"/>
        </w:rPr>
        <w:t xml:space="preserve"> </w:t>
      </w:r>
      <w:r>
        <w:rPr>
          <w:color w:val="0B0B0B"/>
        </w:rPr>
        <w:t>(2005</w:t>
      </w:r>
      <w:r>
        <w:rPr>
          <w:color w:val="0B0B0B"/>
          <w:spacing w:val="5"/>
        </w:rPr>
        <w:t xml:space="preserve"> </w:t>
      </w:r>
      <w:r>
        <w:rPr>
          <w:color w:val="0B0B0B"/>
          <w:w w:val="70"/>
        </w:rPr>
        <w:t>)</w:t>
      </w:r>
      <w:r>
        <w:rPr>
          <w:color w:val="2A2A2A"/>
          <w:w w:val="36"/>
        </w:rPr>
        <w:t>.</w:t>
      </w:r>
      <w:r>
        <w:rPr>
          <w:color w:val="2A2A2A"/>
        </w:rPr>
        <w:t xml:space="preserve">  </w:t>
      </w:r>
      <w:r>
        <w:rPr>
          <w:color w:val="2A2A2A"/>
          <w:spacing w:val="-20"/>
        </w:rPr>
        <w:t xml:space="preserve"> </w:t>
      </w:r>
      <w:r>
        <w:rPr>
          <w:i/>
          <w:color w:val="0B0B0B"/>
          <w:w w:val="88"/>
        </w:rPr>
        <w:t>A</w:t>
      </w:r>
      <w:r>
        <w:rPr>
          <w:i/>
          <w:color w:val="0B0B0B"/>
          <w:spacing w:val="-24"/>
        </w:rPr>
        <w:t xml:space="preserve"> </w:t>
      </w:r>
      <w:r>
        <w:rPr>
          <w:i/>
          <w:color w:val="0B0B0B"/>
        </w:rPr>
        <w:t xml:space="preserve">rah </w:t>
      </w:r>
      <w:r>
        <w:rPr>
          <w:i/>
          <w:color w:val="0B0B0B"/>
          <w:spacing w:val="15"/>
        </w:rPr>
        <w:t xml:space="preserve"> </w:t>
      </w:r>
      <w:r>
        <w:rPr>
          <w:i/>
          <w:color w:val="0B0B0B"/>
        </w:rPr>
        <w:t xml:space="preserve">Hodrainis  </w:t>
      </w:r>
      <w:r>
        <w:rPr>
          <w:i/>
          <w:color w:val="0B0B0B"/>
          <w:spacing w:val="11"/>
        </w:rPr>
        <w:t xml:space="preserve"> </w:t>
      </w:r>
      <w:r>
        <w:rPr>
          <w:i/>
          <w:color w:val="0B0B0B"/>
          <w:w w:val="82"/>
        </w:rPr>
        <w:t xml:space="preserve">in </w:t>
      </w:r>
      <w:r>
        <w:rPr>
          <w:i/>
          <w:color w:val="0B0B0B"/>
          <w:spacing w:val="35"/>
          <w:w w:val="82"/>
        </w:rPr>
        <w:t xml:space="preserve"> </w:t>
      </w:r>
      <w:r>
        <w:rPr>
          <w:i/>
          <w:color w:val="0B0B0B"/>
          <w:w w:val="110"/>
        </w:rPr>
        <w:t>Ma</w:t>
      </w:r>
      <w:r>
        <w:rPr>
          <w:i/>
          <w:color w:val="0B0B0B"/>
          <w:spacing w:val="-5"/>
          <w:w w:val="110"/>
        </w:rPr>
        <w:t>l</w:t>
      </w:r>
      <w:r>
        <w:rPr>
          <w:i/>
          <w:color w:val="0B0B0B"/>
          <w:w w:val="112"/>
        </w:rPr>
        <w:t>avsi«</w:t>
      </w:r>
      <w:r>
        <w:rPr>
          <w:i/>
          <w:color w:val="2A2A2A"/>
          <w:w w:val="29"/>
        </w:rPr>
        <w:t>.</w:t>
      </w:r>
      <w:r>
        <w:rPr>
          <w:i/>
          <w:color w:val="2A2A2A"/>
        </w:rPr>
        <w:t xml:space="preserve">  </w:t>
      </w:r>
      <w:r>
        <w:rPr>
          <w:i/>
          <w:color w:val="2A2A2A"/>
          <w:spacing w:val="-14"/>
        </w:rPr>
        <w:t xml:space="preserve"> </w:t>
      </w:r>
      <w:r>
        <w:rPr>
          <w:rFonts w:ascii="Arial" w:eastAsia="Arial" w:hAnsi="Arial" w:cs="Arial"/>
          <w:i/>
          <w:color w:val="2A2A2A"/>
          <w:w w:val="36"/>
          <w:sz w:val="18"/>
          <w:szCs w:val="18"/>
        </w:rPr>
        <w:t>.</w:t>
      </w:r>
      <w:r>
        <w:rPr>
          <w:rFonts w:ascii="Arial" w:eastAsia="Arial" w:hAnsi="Arial" w:cs="Arial"/>
          <w:i/>
          <w:color w:val="4B4B4B"/>
          <w:w w:val="24"/>
          <w:sz w:val="18"/>
          <w:szCs w:val="18"/>
        </w:rPr>
        <w:t>·</w:t>
      </w:r>
      <w:r>
        <w:rPr>
          <w:rFonts w:ascii="Arial" w:eastAsia="Arial" w:hAnsi="Arial" w:cs="Arial"/>
          <w:i/>
          <w:color w:val="0B0B0B"/>
          <w:w w:val="72"/>
          <w:sz w:val="18"/>
          <w:szCs w:val="18"/>
        </w:rPr>
        <w:t>I</w:t>
      </w:r>
      <w:r>
        <w:rPr>
          <w:rFonts w:ascii="Arial" w:eastAsia="Arial" w:hAnsi="Arial" w:cs="Arial"/>
          <w:i/>
          <w:color w:val="0B0B0B"/>
          <w:sz w:val="18"/>
          <w:szCs w:val="18"/>
        </w:rPr>
        <w:t xml:space="preserve">  </w:t>
      </w:r>
      <w:r>
        <w:rPr>
          <w:rFonts w:ascii="Arial" w:eastAsia="Arial" w:hAnsi="Arial" w:cs="Arial"/>
          <w:i/>
          <w:color w:val="0B0B0B"/>
          <w:spacing w:val="-5"/>
          <w:sz w:val="18"/>
          <w:szCs w:val="18"/>
        </w:rPr>
        <w:t xml:space="preserve"> </w:t>
      </w:r>
      <w:r>
        <w:rPr>
          <w:i/>
          <w:color w:val="0B0B0B"/>
          <w:w w:val="110"/>
        </w:rPr>
        <w:t>Studv</w:t>
      </w:r>
    </w:p>
    <w:p w:rsidR="0097293A" w:rsidRDefault="0070717D">
      <w:pPr>
        <w:spacing w:line="240" w:lineRule="exact"/>
        <w:sectPr w:rsidR="0097293A">
          <w:type w:val="continuous"/>
          <w:pgSz w:w="10320" w:h="14200"/>
          <w:pgMar w:top="1280" w:right="0" w:bottom="280" w:left="240" w:header="720" w:footer="720" w:gutter="0"/>
          <w:cols w:num="2" w:space="720" w:equalWidth="0">
            <w:col w:w="8270" w:space="87"/>
            <w:col w:w="1723"/>
          </w:cols>
        </w:sectPr>
      </w:pPr>
      <w:r>
        <w:br w:type="column"/>
      </w:r>
      <w:r>
        <w:rPr>
          <w:i/>
          <w:color w:val="0B0B0B"/>
          <w:sz w:val="24"/>
          <w:szCs w:val="24"/>
        </w:rPr>
        <w:lastRenderedPageBreak/>
        <w:t>ol</w:t>
      </w:r>
      <w:r>
        <w:rPr>
          <w:i/>
          <w:color w:val="0B0B0B"/>
          <w:spacing w:val="45"/>
          <w:sz w:val="24"/>
          <w:szCs w:val="24"/>
        </w:rPr>
        <w:t xml:space="preserve"> </w:t>
      </w:r>
      <w:r>
        <w:rPr>
          <w:i/>
          <w:color w:val="0B0B0B"/>
        </w:rPr>
        <w:t>Their</w:t>
      </w:r>
    </w:p>
    <w:p w:rsidR="0097293A" w:rsidRDefault="0097293A">
      <w:pPr>
        <w:spacing w:before="6" w:line="140" w:lineRule="exact"/>
        <w:rPr>
          <w:sz w:val="14"/>
          <w:szCs w:val="14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124" w:right="-35"/>
      </w:pPr>
      <w:r>
        <w:rPr>
          <w:color w:val="0B0B0B"/>
        </w:rPr>
        <w:t>can</w:t>
      </w:r>
    </w:p>
    <w:p w:rsidR="0097293A" w:rsidRDefault="0070717D">
      <w:pPr>
        <w:spacing w:before="36"/>
        <w:ind w:left="124" w:right="-4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B0B0B"/>
          <w:w w:val="107"/>
          <w:sz w:val="18"/>
          <w:szCs w:val="18"/>
        </w:rPr>
        <w:t>sat</w:t>
      </w: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before="3" w:line="200" w:lineRule="exact"/>
      </w:pPr>
    </w:p>
    <w:p w:rsidR="0097293A" w:rsidRDefault="0070717D">
      <w:pPr>
        <w:ind w:left="145"/>
      </w:pPr>
      <w:r>
        <w:rPr>
          <w:color w:val="0B0B0B"/>
        </w:rPr>
        <w:t>tas</w:t>
      </w:r>
    </w:p>
    <w:p w:rsidR="0097293A" w:rsidRDefault="0097293A">
      <w:pPr>
        <w:spacing w:before="7" w:line="120" w:lineRule="exact"/>
        <w:rPr>
          <w:sz w:val="12"/>
          <w:szCs w:val="12"/>
        </w:rPr>
      </w:pPr>
    </w:p>
    <w:p w:rsidR="0097293A" w:rsidRDefault="0097293A">
      <w:pPr>
        <w:spacing w:line="200" w:lineRule="exact"/>
      </w:pPr>
    </w:p>
    <w:p w:rsidR="0097293A" w:rsidRDefault="0070717D">
      <w:pPr>
        <w:ind w:left="127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0B0B0B"/>
          <w:w w:val="110"/>
          <w:sz w:val="12"/>
          <w:szCs w:val="12"/>
        </w:rPr>
        <w:t>)'a.</w:t>
      </w:r>
    </w:p>
    <w:p w:rsidR="0097293A" w:rsidRDefault="0070717D">
      <w:pPr>
        <w:spacing w:before="32"/>
        <w:ind w:left="120"/>
      </w:pPr>
      <w:r>
        <w:rPr>
          <w:color w:val="0B0B0B"/>
        </w:rPr>
        <w:t>07.</w:t>
      </w:r>
    </w:p>
    <w:p w:rsidR="0097293A" w:rsidRDefault="0070717D">
      <w:pPr>
        <w:spacing w:before="32"/>
        <w:ind w:left="120" w:right="-3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B0B0B"/>
          <w:sz w:val="18"/>
          <w:szCs w:val="18"/>
        </w:rPr>
        <w:t>tan</w:t>
      </w:r>
    </w:p>
    <w:p w:rsidR="0097293A" w:rsidRDefault="0097293A">
      <w:pPr>
        <w:spacing w:before="16" w:line="260" w:lineRule="exact"/>
        <w:rPr>
          <w:sz w:val="26"/>
          <w:szCs w:val="26"/>
        </w:rPr>
      </w:pPr>
    </w:p>
    <w:p w:rsidR="0097293A" w:rsidRDefault="0070717D">
      <w:pPr>
        <w:ind w:left="116" w:right="-23"/>
      </w:pPr>
      <w:r>
        <w:rPr>
          <w:i/>
          <w:color w:val="0B0B0B"/>
        </w:rPr>
        <w:t>:ga</w:t>
      </w:r>
    </w:p>
    <w:p w:rsidR="0097293A" w:rsidRDefault="0070717D">
      <w:pPr>
        <w:spacing w:before="67"/>
        <w:ind w:left="116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2A2A2A"/>
          <w:w w:val="50"/>
          <w:sz w:val="12"/>
          <w:szCs w:val="12"/>
        </w:rPr>
        <w:t>'.</w:t>
      </w:r>
      <w:r>
        <w:rPr>
          <w:rFonts w:ascii="Arial" w:eastAsia="Arial" w:hAnsi="Arial" w:cs="Arial"/>
          <w:i/>
          <w:color w:val="0B0B0B"/>
          <w:w w:val="82"/>
          <w:sz w:val="12"/>
          <w:szCs w:val="12"/>
        </w:rPr>
        <w:t>(117</w:t>
      </w:r>
    </w:p>
    <w:p w:rsidR="0097293A" w:rsidRDefault="0070717D">
      <w:pPr>
        <w:spacing w:before="73"/>
        <w:ind w:left="116"/>
        <w:rPr>
          <w:sz w:val="16"/>
          <w:szCs w:val="16"/>
        </w:rPr>
      </w:pPr>
      <w:r>
        <w:rPr>
          <w:i/>
          <w:color w:val="0B0B0B"/>
          <w:w w:val="110"/>
          <w:sz w:val="16"/>
          <w:szCs w:val="16"/>
        </w:rPr>
        <w:t>tya</w:t>
      </w:r>
    </w:p>
    <w:p w:rsidR="0097293A" w:rsidRDefault="0097293A">
      <w:pPr>
        <w:spacing w:before="10" w:line="280" w:lineRule="exact"/>
        <w:rPr>
          <w:sz w:val="28"/>
          <w:szCs w:val="28"/>
        </w:rPr>
      </w:pPr>
    </w:p>
    <w:p w:rsidR="0097293A" w:rsidRDefault="0070717D">
      <w:pPr>
        <w:ind w:left="113" w:right="-44"/>
      </w:pPr>
      <w:r>
        <w:rPr>
          <w:i/>
          <w:color w:val="0B0B0B"/>
          <w:w w:val="108"/>
        </w:rPr>
        <w:t>'oh</w:t>
      </w:r>
    </w:p>
    <w:p w:rsidR="0097293A" w:rsidRDefault="0070717D">
      <w:pPr>
        <w:spacing w:before="18"/>
        <w:ind w:left="11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B0B0B"/>
          <w:sz w:val="18"/>
          <w:szCs w:val="18"/>
        </w:rPr>
        <w:t>.ra:</w:t>
      </w:r>
    </w:p>
    <w:p w:rsidR="0097293A" w:rsidRDefault="0097293A">
      <w:pPr>
        <w:spacing w:before="3" w:line="140" w:lineRule="exact"/>
        <w:rPr>
          <w:sz w:val="14"/>
          <w:szCs w:val="14"/>
        </w:rPr>
      </w:pPr>
    </w:p>
    <w:p w:rsidR="0097293A" w:rsidRDefault="0097293A">
      <w:pPr>
        <w:spacing w:line="200" w:lineRule="exact"/>
      </w:pPr>
    </w:p>
    <w:p w:rsidR="0097293A" w:rsidRDefault="0070717D">
      <w:pPr>
        <w:ind w:left="113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i/>
          <w:color w:val="2A2A2A"/>
          <w:w w:val="37"/>
          <w:sz w:val="10"/>
          <w:szCs w:val="10"/>
        </w:rPr>
        <w:t>'</w:t>
      </w:r>
      <w:r>
        <w:rPr>
          <w:rFonts w:ascii="Arial" w:eastAsia="Arial" w:hAnsi="Arial" w:cs="Arial"/>
          <w:i/>
          <w:color w:val="0B0B0B"/>
          <w:w w:val="105"/>
          <w:sz w:val="10"/>
          <w:szCs w:val="10"/>
        </w:rPr>
        <w:t>(111</w:t>
      </w:r>
    </w:p>
    <w:p w:rsidR="0097293A" w:rsidRDefault="0070717D">
      <w:pPr>
        <w:spacing w:before="58" w:line="518" w:lineRule="auto"/>
        <w:ind w:left="109" w:right="-10" w:firstLine="4"/>
      </w:pPr>
      <w:r>
        <w:pict>
          <v:group id="_x0000_s1096" style="position:absolute;left:0;text-align:left;margin-left:71pt;margin-top:21.3pt;width:0;height:60pt;z-index:-2699;mso-position-horizontal-relative:page" coordorigin="1420,426" coordsize="0,1200">
            <v:shape id="_x0000_s1097" style="position:absolute;left:1420;top:426;width:0;height:1200" coordorigin="1420,426" coordsize="0,1200" path="m1420,1626r,-1200e" filled="f" strokecolor="#3b3b3b" strokeweight="1pt">
              <v:path arrowok="t"/>
            </v:shape>
            <w10:wrap anchorx="page"/>
          </v:group>
        </w:pict>
      </w:r>
      <w:r>
        <w:rPr>
          <w:i/>
          <w:color w:val="0B0B0B"/>
        </w:rPr>
        <w:t xml:space="preserve">'ab </w:t>
      </w:r>
      <w:r>
        <w:rPr>
          <w:i/>
          <w:color w:val="0B0B0B"/>
          <w:w w:val="112"/>
        </w:rPr>
        <w:t>in.</w:t>
      </w:r>
    </w:p>
    <w:p w:rsidR="0097293A" w:rsidRDefault="0070717D">
      <w:pPr>
        <w:spacing w:before="13"/>
        <w:ind w:left="1610"/>
      </w:pPr>
      <w:r>
        <w:br w:type="column"/>
      </w:r>
      <w:r>
        <w:rPr>
          <w:i/>
          <w:color w:val="0B0B0B"/>
          <w:w w:val="110"/>
        </w:rPr>
        <w:lastRenderedPageBreak/>
        <w:t>Assimilation</w:t>
      </w:r>
      <w:r>
        <w:rPr>
          <w:i/>
          <w:color w:val="0B0B0B"/>
          <w:spacing w:val="5"/>
          <w:w w:val="110"/>
        </w:rPr>
        <w:t xml:space="preserve"> </w:t>
      </w:r>
      <w:r>
        <w:rPr>
          <w:i/>
          <w:color w:val="0B0B0B"/>
        </w:rPr>
        <w:t>in</w:t>
      </w:r>
      <w:r>
        <w:rPr>
          <w:i/>
          <w:color w:val="0B0B0B"/>
          <w:spacing w:val="25"/>
        </w:rPr>
        <w:t xml:space="preserve"> </w:t>
      </w:r>
      <w:r>
        <w:rPr>
          <w:i/>
          <w:color w:val="0B0B0B"/>
        </w:rPr>
        <w:t>the</w:t>
      </w:r>
      <w:r>
        <w:rPr>
          <w:i/>
          <w:color w:val="0B0B0B"/>
          <w:spacing w:val="34"/>
        </w:rPr>
        <w:t xml:space="preserve"> </w:t>
      </w:r>
      <w:r>
        <w:rPr>
          <w:i/>
          <w:color w:val="3B3B3B"/>
          <w:w w:val="37"/>
        </w:rPr>
        <w:t>,</w:t>
      </w:r>
      <w:r>
        <w:rPr>
          <w:i/>
          <w:color w:val="0B0B0B"/>
          <w:w w:val="110"/>
        </w:rPr>
        <w:t>\!alur</w:t>
      </w:r>
      <w:r>
        <w:rPr>
          <w:i/>
          <w:color w:val="0B0B0B"/>
        </w:rPr>
        <w:t xml:space="preserve"> </w:t>
      </w:r>
      <w:r>
        <w:rPr>
          <w:i/>
          <w:color w:val="0B0B0B"/>
          <w:spacing w:val="-22"/>
        </w:rPr>
        <w:t xml:space="preserve"> </w:t>
      </w:r>
      <w:r>
        <w:rPr>
          <w:i/>
          <w:color w:val="0B0B0B"/>
          <w:w w:val="110"/>
        </w:rPr>
        <w:t>Society.</w:t>
      </w:r>
      <w:r>
        <w:rPr>
          <w:i/>
          <w:color w:val="0B0B0B"/>
          <w:spacing w:val="30"/>
          <w:w w:val="110"/>
        </w:rPr>
        <w:t xml:space="preserve"> </w:t>
      </w:r>
      <w:r>
        <w:rPr>
          <w:color w:val="0B0B0B"/>
          <w:w w:val="102"/>
        </w:rPr>
        <w:t>Malaysia</w:t>
      </w:r>
      <w:r>
        <w:rPr>
          <w:color w:val="3B3B3B"/>
          <w:w w:val="25"/>
        </w:rPr>
        <w:t>:</w:t>
      </w:r>
      <w:r>
        <w:rPr>
          <w:color w:val="3B3B3B"/>
        </w:rPr>
        <w:t xml:space="preserve">  </w:t>
      </w:r>
      <w:r>
        <w:rPr>
          <w:color w:val="3B3B3B"/>
          <w:spacing w:val="-3"/>
        </w:rPr>
        <w:t xml:space="preserve"> </w:t>
      </w:r>
      <w:r>
        <w:rPr>
          <w:color w:val="0B0B0B"/>
        </w:rPr>
        <w:t xml:space="preserve">Konferensi </w:t>
      </w:r>
      <w:r>
        <w:rPr>
          <w:color w:val="0B0B0B"/>
          <w:spacing w:val="24"/>
        </w:rPr>
        <w:t xml:space="preserve"> </w:t>
      </w:r>
      <w:r>
        <w:rPr>
          <w:color w:val="0B0B0B"/>
        </w:rPr>
        <w:t xml:space="preserve">Nasional </w:t>
      </w:r>
      <w:r>
        <w:rPr>
          <w:color w:val="0B0B0B"/>
          <w:spacing w:val="36"/>
        </w:rPr>
        <w:t xml:space="preserve"> </w:t>
      </w:r>
      <w:r>
        <w:rPr>
          <w:color w:val="0B0B0B"/>
        </w:rPr>
        <w:t>di</w:t>
      </w:r>
      <w:r>
        <w:rPr>
          <w:color w:val="0B0B0B"/>
          <w:spacing w:val="25"/>
        </w:rPr>
        <w:t xml:space="preserve"> </w:t>
      </w:r>
      <w:r>
        <w:rPr>
          <w:i/>
          <w:color w:val="0B0B0B"/>
        </w:rPr>
        <w:t>the</w:t>
      </w:r>
    </w:p>
    <w:p w:rsidR="0097293A" w:rsidRDefault="0070717D">
      <w:pPr>
        <w:spacing w:before="7"/>
        <w:ind w:left="1610"/>
      </w:pPr>
      <w:r>
        <w:rPr>
          <w:i/>
          <w:color w:val="0B0B0B"/>
        </w:rPr>
        <w:t xml:space="preserve">Etnbessv </w:t>
      </w:r>
      <w:r>
        <w:rPr>
          <w:i/>
          <w:color w:val="0B0B0B"/>
          <w:spacing w:val="14"/>
        </w:rPr>
        <w:t xml:space="preserve"> </w:t>
      </w:r>
      <w:r>
        <w:rPr>
          <w:i/>
          <w:color w:val="0B0B0B"/>
        </w:rPr>
        <w:t xml:space="preserve">ofthe  </w:t>
      </w:r>
      <w:r>
        <w:rPr>
          <w:i/>
          <w:color w:val="0B0B0B"/>
          <w:spacing w:val="5"/>
        </w:rPr>
        <w:t xml:space="preserve"> </w:t>
      </w:r>
      <w:r>
        <w:rPr>
          <w:i/>
          <w:color w:val="0B0B0B"/>
        </w:rPr>
        <w:t xml:space="preserve">Republic </w:t>
      </w:r>
      <w:r>
        <w:rPr>
          <w:i/>
          <w:color w:val="0B0B0B"/>
          <w:spacing w:val="11"/>
        </w:rPr>
        <w:t xml:space="preserve"> </w:t>
      </w:r>
      <w:r>
        <w:rPr>
          <w:i/>
          <w:color w:val="0B0B0B"/>
        </w:rPr>
        <w:t>of</w:t>
      </w:r>
      <w:r>
        <w:rPr>
          <w:i/>
          <w:color w:val="0B0B0B"/>
          <w:spacing w:val="40"/>
        </w:rPr>
        <w:t xml:space="preserve"> </w:t>
      </w:r>
      <w:r>
        <w:rPr>
          <w:i/>
          <w:color w:val="0B0B0B"/>
          <w:w w:val="109"/>
        </w:rPr>
        <w:t>Yetnen-Maluvsiu</w:t>
      </w:r>
      <w:r>
        <w:rPr>
          <w:i/>
          <w:color w:val="2A2A2A"/>
          <w:w w:val="22"/>
        </w:rPr>
        <w:t>.</w:t>
      </w:r>
    </w:p>
    <w:p w:rsidR="0097293A" w:rsidRDefault="0070717D">
      <w:pPr>
        <w:spacing w:before="25"/>
        <w:ind w:left="849" w:right="963"/>
        <w:jc w:val="center"/>
      </w:pPr>
      <w:r>
        <w:rPr>
          <w:color w:val="0B0B0B"/>
        </w:rPr>
        <w:t>Thal</w:t>
      </w:r>
      <w:r>
        <w:rPr>
          <w:color w:val="0B0B0B"/>
          <w:spacing w:val="-5"/>
        </w:rPr>
        <w:t xml:space="preserve"> </w:t>
      </w:r>
      <w:r>
        <w:rPr>
          <w:color w:val="0B0B0B"/>
        </w:rPr>
        <w:t xml:space="preserve">ib.  </w:t>
      </w:r>
      <w:r>
        <w:rPr>
          <w:color w:val="0B0B0B"/>
          <w:spacing w:val="30"/>
        </w:rPr>
        <w:t xml:space="preserve"> </w:t>
      </w:r>
      <w:r>
        <w:rPr>
          <w:color w:val="0B0B0B"/>
        </w:rPr>
        <w:t xml:space="preserve">Gamar.  </w:t>
      </w:r>
      <w:r>
        <w:rPr>
          <w:color w:val="0B0B0B"/>
          <w:spacing w:val="45"/>
        </w:rPr>
        <w:t xml:space="preserve"> </w:t>
      </w:r>
      <w:r>
        <w:rPr>
          <w:color w:val="0B0B0B"/>
          <w:w w:val="80"/>
        </w:rPr>
        <w:t>(</w:t>
      </w:r>
      <w:r>
        <w:rPr>
          <w:color w:val="0B0B0B"/>
          <w:spacing w:val="18"/>
          <w:w w:val="80"/>
        </w:rPr>
        <w:t xml:space="preserve"> </w:t>
      </w:r>
      <w:r>
        <w:rPr>
          <w:color w:val="0B0B0B"/>
          <w:w w:val="80"/>
        </w:rPr>
        <w:t xml:space="preserve">1993 </w:t>
      </w:r>
      <w:r>
        <w:rPr>
          <w:color w:val="0B0B0B"/>
          <w:spacing w:val="18"/>
          <w:w w:val="80"/>
        </w:rPr>
        <w:t xml:space="preserve"> </w:t>
      </w:r>
      <w:r>
        <w:rPr>
          <w:color w:val="0B0B0B"/>
          <w:w w:val="69"/>
        </w:rPr>
        <w:t>)</w:t>
      </w:r>
      <w:r>
        <w:rPr>
          <w:color w:val="2A2A2A"/>
          <w:w w:val="28"/>
        </w:rPr>
        <w:t>.</w:t>
      </w:r>
      <w:r>
        <w:rPr>
          <w:color w:val="2A2A2A"/>
        </w:rPr>
        <w:t xml:space="preserve">   </w:t>
      </w:r>
      <w:r>
        <w:rPr>
          <w:color w:val="2A2A2A"/>
          <w:spacing w:val="6"/>
        </w:rPr>
        <w:t xml:space="preserve"> </w:t>
      </w:r>
      <w:r>
        <w:rPr>
          <w:i/>
          <w:color w:val="0B0B0B"/>
        </w:rPr>
        <w:t xml:space="preserve">Pcrkawinun   </w:t>
      </w:r>
      <w:r>
        <w:rPr>
          <w:i/>
          <w:color w:val="0B0B0B"/>
          <w:spacing w:val="48"/>
        </w:rPr>
        <w:t xml:space="preserve"> </w:t>
      </w:r>
      <w:r>
        <w:rPr>
          <w:i/>
          <w:color w:val="0B0B0B"/>
        </w:rPr>
        <w:t xml:space="preserve">Du/um   </w:t>
      </w:r>
      <w:r>
        <w:rPr>
          <w:i/>
          <w:color w:val="0B0B0B"/>
          <w:spacing w:val="8"/>
        </w:rPr>
        <w:t xml:space="preserve"> </w:t>
      </w:r>
      <w:r>
        <w:rPr>
          <w:i/>
          <w:color w:val="0B0B0B"/>
          <w:w w:val="110"/>
        </w:rPr>
        <w:t xml:space="preserve">slasvcnaka: </w:t>
      </w:r>
      <w:r>
        <w:rPr>
          <w:i/>
          <w:color w:val="0B0B0B"/>
          <w:spacing w:val="44"/>
          <w:w w:val="110"/>
        </w:rPr>
        <w:t xml:space="preserve"> </w:t>
      </w:r>
      <w:r>
        <w:rPr>
          <w:i/>
          <w:color w:val="0B0B0B"/>
          <w:w w:val="75"/>
        </w:rPr>
        <w:t xml:space="preserve">A.1.'1111w1w1   </w:t>
      </w:r>
      <w:r>
        <w:rPr>
          <w:i/>
          <w:color w:val="0B0B0B"/>
          <w:spacing w:val="14"/>
          <w:w w:val="75"/>
        </w:rPr>
        <w:t xml:space="preserve"> </w:t>
      </w:r>
      <w:r>
        <w:rPr>
          <w:i/>
          <w:color w:val="0B0B0B"/>
          <w:w w:val="110"/>
        </w:rPr>
        <w:t>.lrah</w:t>
      </w:r>
    </w:p>
    <w:p w:rsidR="0097293A" w:rsidRDefault="0070717D">
      <w:pPr>
        <w:spacing w:before="18" w:line="251" w:lineRule="auto"/>
        <w:ind w:left="883" w:right="962" w:firstLine="731"/>
      </w:pPr>
      <w:r>
        <w:rPr>
          <w:i/>
          <w:color w:val="0B0B0B"/>
          <w:w w:val="83"/>
          <w:sz w:val="18"/>
          <w:szCs w:val="18"/>
        </w:rPr>
        <w:t xml:space="preserve">Go/011gc111 </w:t>
      </w:r>
      <w:r>
        <w:rPr>
          <w:i/>
          <w:color w:val="0B0B0B"/>
          <w:spacing w:val="34"/>
          <w:w w:val="83"/>
          <w:sz w:val="18"/>
          <w:szCs w:val="18"/>
        </w:rPr>
        <w:t xml:space="preserve"> </w:t>
      </w:r>
      <w:r>
        <w:rPr>
          <w:i/>
          <w:color w:val="0B0B0B"/>
          <w:w w:val="111"/>
        </w:rPr>
        <w:t>Svcch</w:t>
      </w:r>
      <w:r>
        <w:rPr>
          <w:i/>
          <w:color w:val="2A2A2A"/>
          <w:w w:val="29"/>
        </w:rPr>
        <w:t>.</w:t>
      </w:r>
      <w:r>
        <w:rPr>
          <w:i/>
          <w:color w:val="2A2A2A"/>
        </w:rPr>
        <w:t xml:space="preserve"> </w:t>
      </w:r>
      <w:r>
        <w:rPr>
          <w:i/>
          <w:color w:val="2A2A2A"/>
          <w:spacing w:val="9"/>
        </w:rPr>
        <w:t xml:space="preserve"> </w:t>
      </w:r>
      <w:r>
        <w:rPr>
          <w:color w:val="0B0B0B"/>
        </w:rPr>
        <w:t xml:space="preserve">Universitas </w:t>
      </w:r>
      <w:r>
        <w:rPr>
          <w:color w:val="0B0B0B"/>
          <w:spacing w:val="24"/>
        </w:rPr>
        <w:t xml:space="preserve"> </w:t>
      </w:r>
      <w:r>
        <w:rPr>
          <w:color w:val="0B0B0B"/>
        </w:rPr>
        <w:t xml:space="preserve">Gadjah </w:t>
      </w:r>
      <w:r>
        <w:rPr>
          <w:color w:val="0B0B0B"/>
          <w:spacing w:val="36"/>
        </w:rPr>
        <w:t xml:space="preserve"> </w:t>
      </w:r>
      <w:r>
        <w:rPr>
          <w:color w:val="0B0B0B"/>
          <w:w w:val="98"/>
        </w:rPr>
        <w:t>Mada</w:t>
      </w:r>
      <w:r>
        <w:rPr>
          <w:color w:val="3B3B3B"/>
          <w:w w:val="32"/>
        </w:rPr>
        <w:t>:</w:t>
      </w:r>
      <w:r>
        <w:rPr>
          <w:color w:val="3B3B3B"/>
        </w:rPr>
        <w:t xml:space="preserve">  </w:t>
      </w:r>
      <w:r>
        <w:rPr>
          <w:color w:val="3B3B3B"/>
          <w:spacing w:val="-20"/>
        </w:rPr>
        <w:t xml:space="preserve"> </w:t>
      </w:r>
      <w:r>
        <w:rPr>
          <w:color w:val="0B0B0B"/>
        </w:rPr>
        <w:t xml:space="preserve">Skripsi </w:t>
      </w:r>
      <w:r>
        <w:rPr>
          <w:color w:val="0B0B0B"/>
          <w:spacing w:val="25"/>
        </w:rPr>
        <w:t xml:space="preserve"> </w:t>
      </w:r>
      <w:r>
        <w:rPr>
          <w:color w:val="0B0B0B"/>
        </w:rPr>
        <w:t>llmu</w:t>
      </w:r>
      <w:r>
        <w:rPr>
          <w:color w:val="0B0B0B"/>
          <w:spacing w:val="30"/>
        </w:rPr>
        <w:t xml:space="preserve"> </w:t>
      </w:r>
      <w:r>
        <w:rPr>
          <w:color w:val="0B0B0B"/>
        </w:rPr>
        <w:t xml:space="preserve">Komunikasi. Thibaut.   </w:t>
      </w:r>
      <w:r>
        <w:rPr>
          <w:color w:val="0B0B0B"/>
          <w:spacing w:val="11"/>
        </w:rPr>
        <w:t xml:space="preserve"> </w:t>
      </w:r>
      <w:r>
        <w:rPr>
          <w:color w:val="0B0B0B"/>
          <w:w w:val="90"/>
        </w:rPr>
        <w:t>W</w:t>
      </w:r>
      <w:r>
        <w:rPr>
          <w:color w:val="0B0B0B"/>
          <w:spacing w:val="-10"/>
          <w:w w:val="90"/>
        </w:rPr>
        <w:t xml:space="preserve"> </w:t>
      </w:r>
      <w:r>
        <w:rPr>
          <w:color w:val="0B0B0B"/>
          <w:w w:val="35"/>
        </w:rPr>
        <w:t xml:space="preserve">.      </w:t>
      </w:r>
      <w:r>
        <w:rPr>
          <w:color w:val="0B0B0B"/>
          <w:spacing w:val="12"/>
          <w:w w:val="35"/>
        </w:rPr>
        <w:t xml:space="preserve"> </w:t>
      </w:r>
      <w:r>
        <w:rPr>
          <w:color w:val="0B0B0B"/>
        </w:rPr>
        <w:t>.John</w:t>
      </w:r>
      <w:r>
        <w:rPr>
          <w:color w:val="0B0B0B"/>
          <w:spacing w:val="48"/>
        </w:rPr>
        <w:t xml:space="preserve"> </w:t>
      </w:r>
      <w:r>
        <w:rPr>
          <w:color w:val="0B0B0B"/>
          <w:sz w:val="18"/>
          <w:szCs w:val="18"/>
        </w:rPr>
        <w:t xml:space="preserve">&amp;  </w:t>
      </w:r>
      <w:r>
        <w:rPr>
          <w:color w:val="0B0B0B"/>
          <w:spacing w:val="24"/>
          <w:sz w:val="18"/>
          <w:szCs w:val="18"/>
        </w:rPr>
        <w:t xml:space="preserve"> </w:t>
      </w:r>
      <w:r>
        <w:rPr>
          <w:color w:val="0B0B0B"/>
        </w:rPr>
        <w:t xml:space="preserve">Kelley.  </w:t>
      </w:r>
      <w:r>
        <w:rPr>
          <w:color w:val="0B0B0B"/>
          <w:spacing w:val="16"/>
        </w:rPr>
        <w:t xml:space="preserve"> </w:t>
      </w:r>
      <w:r>
        <w:rPr>
          <w:color w:val="0B0B0B"/>
          <w:w w:val="78"/>
        </w:rPr>
        <w:t>H</w:t>
      </w:r>
      <w:r>
        <w:rPr>
          <w:color w:val="2A2A2A"/>
          <w:w w:val="35"/>
        </w:rPr>
        <w:t>.</w:t>
      </w:r>
      <w:r>
        <w:rPr>
          <w:color w:val="2A2A2A"/>
        </w:rPr>
        <w:t xml:space="preserve">   </w:t>
      </w:r>
      <w:r>
        <w:rPr>
          <w:color w:val="2A2A2A"/>
          <w:spacing w:val="-13"/>
        </w:rPr>
        <w:t xml:space="preserve"> </w:t>
      </w:r>
      <w:r>
        <w:rPr>
          <w:color w:val="0B0B0B"/>
        </w:rPr>
        <w:t xml:space="preserve">Harold.  </w:t>
      </w:r>
      <w:r>
        <w:rPr>
          <w:color w:val="0B0B0B"/>
          <w:spacing w:val="33"/>
        </w:rPr>
        <w:t xml:space="preserve"> </w:t>
      </w:r>
      <w:r>
        <w:rPr>
          <w:color w:val="0B0B0B"/>
          <w:w w:val="69"/>
        </w:rPr>
        <w:t>(</w:t>
      </w:r>
      <w:r>
        <w:rPr>
          <w:color w:val="0B0B0B"/>
          <w:spacing w:val="34"/>
          <w:w w:val="69"/>
        </w:rPr>
        <w:t xml:space="preserve"> </w:t>
      </w:r>
      <w:r>
        <w:rPr>
          <w:color w:val="0B0B0B"/>
        </w:rPr>
        <w:t xml:space="preserve">1967). </w:t>
      </w:r>
      <w:r>
        <w:rPr>
          <w:color w:val="0B0B0B"/>
          <w:spacing w:val="24"/>
        </w:rPr>
        <w:t xml:space="preserve"> </w:t>
      </w:r>
      <w:r>
        <w:rPr>
          <w:i/>
          <w:color w:val="0B0B0B"/>
        </w:rPr>
        <w:t xml:space="preserve">The </w:t>
      </w:r>
      <w:r>
        <w:rPr>
          <w:i/>
          <w:color w:val="0B0B0B"/>
          <w:spacing w:val="32"/>
        </w:rPr>
        <w:t xml:space="preserve"> </w:t>
      </w:r>
      <w:r>
        <w:rPr>
          <w:i/>
          <w:color w:val="0B0B0B"/>
        </w:rPr>
        <w:t xml:space="preserve">Sociul  </w:t>
      </w:r>
      <w:r>
        <w:rPr>
          <w:i/>
          <w:color w:val="0B0B0B"/>
          <w:spacing w:val="9"/>
        </w:rPr>
        <w:t xml:space="preserve"> </w:t>
      </w:r>
      <w:r>
        <w:rPr>
          <w:i/>
          <w:color w:val="0B0B0B"/>
        </w:rPr>
        <w:t xml:space="preserve">A:i-cholog,·  </w:t>
      </w:r>
      <w:r>
        <w:rPr>
          <w:i/>
          <w:color w:val="0B0B0B"/>
          <w:spacing w:val="29"/>
        </w:rPr>
        <w:t xml:space="preserve"> </w:t>
      </w:r>
      <w:r>
        <w:rPr>
          <w:i/>
          <w:color w:val="0B0B0B"/>
        </w:rPr>
        <w:t>of</w:t>
      </w:r>
    </w:p>
    <w:p w:rsidR="0097293A" w:rsidRDefault="0070717D">
      <w:pPr>
        <w:spacing w:line="200" w:lineRule="exact"/>
        <w:ind w:left="1606"/>
      </w:pPr>
      <w:r>
        <w:rPr>
          <w:i/>
          <w:color w:val="0B0B0B"/>
        </w:rPr>
        <w:t xml:space="preserve">Groups. </w:t>
      </w:r>
      <w:r>
        <w:rPr>
          <w:i/>
          <w:color w:val="0B0B0B"/>
          <w:spacing w:val="10"/>
        </w:rPr>
        <w:t xml:space="preserve"> </w:t>
      </w:r>
      <w:r>
        <w:rPr>
          <w:rFonts w:ascii="Arial" w:eastAsia="Arial" w:hAnsi="Arial" w:cs="Arial"/>
          <w:color w:val="0B0B0B"/>
          <w:sz w:val="18"/>
          <w:szCs w:val="18"/>
        </w:rPr>
        <w:t xml:space="preserve">John  </w:t>
      </w:r>
      <w:r>
        <w:rPr>
          <w:color w:val="0B0B0B"/>
        </w:rPr>
        <w:t>Wiley</w:t>
      </w:r>
      <w:r>
        <w:rPr>
          <w:color w:val="0B0B0B"/>
          <w:spacing w:val="38"/>
        </w:rPr>
        <w:t xml:space="preserve"> </w:t>
      </w:r>
      <w:r>
        <w:rPr>
          <w:color w:val="0B0B0B"/>
          <w:sz w:val="18"/>
          <w:szCs w:val="18"/>
        </w:rPr>
        <w:t xml:space="preserve">&amp; </w:t>
      </w:r>
      <w:r>
        <w:rPr>
          <w:color w:val="0B0B0B"/>
          <w:spacing w:val="1"/>
          <w:sz w:val="18"/>
          <w:szCs w:val="18"/>
        </w:rPr>
        <w:t xml:space="preserve"> </w:t>
      </w:r>
      <w:r>
        <w:rPr>
          <w:color w:val="0B0B0B"/>
        </w:rPr>
        <w:t>Sons.</w:t>
      </w:r>
      <w:r>
        <w:rPr>
          <w:color w:val="0B0B0B"/>
          <w:spacing w:val="44"/>
        </w:rPr>
        <w:t xml:space="preserve"> </w:t>
      </w:r>
      <w:r>
        <w:rPr>
          <w:color w:val="0B0B0B"/>
          <w:w w:val="94"/>
        </w:rPr>
        <w:t>Inc</w:t>
      </w:r>
      <w:r>
        <w:rPr>
          <w:color w:val="5D5D5D"/>
          <w:w w:val="35"/>
        </w:rPr>
        <w:t>.</w:t>
      </w:r>
    </w:p>
    <w:p w:rsidR="0097293A" w:rsidRDefault="0070717D">
      <w:pPr>
        <w:spacing w:before="29"/>
        <w:ind w:left="842" w:right="1023"/>
        <w:jc w:val="center"/>
        <w:rPr>
          <w:rFonts w:ascii="Arial" w:eastAsia="Arial" w:hAnsi="Arial" w:cs="Arial"/>
          <w:sz w:val="18"/>
          <w:szCs w:val="18"/>
        </w:rPr>
      </w:pPr>
      <w:r>
        <w:rPr>
          <w:color w:val="0B0B0B"/>
        </w:rPr>
        <w:t xml:space="preserve">Ting-Toomey.   </w:t>
      </w:r>
      <w:r>
        <w:rPr>
          <w:color w:val="0B0B0B"/>
          <w:spacing w:val="23"/>
        </w:rPr>
        <w:t xml:space="preserve"> </w:t>
      </w:r>
      <w:r>
        <w:rPr>
          <w:color w:val="0B0B0B"/>
        </w:rPr>
        <w:t xml:space="preserve">Stella. </w:t>
      </w:r>
      <w:r>
        <w:rPr>
          <w:color w:val="0B0B0B"/>
          <w:spacing w:val="39"/>
        </w:rPr>
        <w:t xml:space="preserve"> </w:t>
      </w:r>
      <w:r>
        <w:rPr>
          <w:color w:val="0B0B0B"/>
          <w:w w:val="58"/>
        </w:rPr>
        <w:t xml:space="preserve">( </w:t>
      </w:r>
      <w:r>
        <w:rPr>
          <w:color w:val="0B0B0B"/>
          <w:spacing w:val="15"/>
          <w:w w:val="58"/>
        </w:rPr>
        <w:t xml:space="preserve"> </w:t>
      </w:r>
      <w:r>
        <w:rPr>
          <w:rFonts w:ascii="Arial" w:eastAsia="Arial" w:hAnsi="Arial" w:cs="Arial"/>
          <w:color w:val="0B0B0B"/>
          <w:sz w:val="18"/>
          <w:szCs w:val="18"/>
        </w:rPr>
        <w:t xml:space="preserve">1999). </w:t>
      </w:r>
      <w:r>
        <w:rPr>
          <w:rFonts w:ascii="Arial" w:eastAsia="Arial" w:hAnsi="Arial" w:cs="Arial"/>
          <w:color w:val="0B0B0B"/>
          <w:spacing w:val="20"/>
          <w:sz w:val="18"/>
          <w:szCs w:val="18"/>
        </w:rPr>
        <w:t xml:space="preserve"> </w:t>
      </w:r>
      <w:r>
        <w:rPr>
          <w:i/>
          <w:color w:val="0B0B0B"/>
          <w:w w:val="110"/>
        </w:rPr>
        <w:t>Conununicatinv</w:t>
      </w:r>
      <w:r>
        <w:rPr>
          <w:i/>
          <w:color w:val="0B0B0B"/>
          <w:spacing w:val="38"/>
          <w:w w:val="110"/>
        </w:rPr>
        <w:t xml:space="preserve"> </w:t>
      </w:r>
      <w:r>
        <w:rPr>
          <w:i/>
          <w:color w:val="0B0B0B"/>
        </w:rPr>
        <w:t xml:space="preserve">./cross  </w:t>
      </w:r>
      <w:r>
        <w:rPr>
          <w:i/>
          <w:color w:val="0B0B0B"/>
          <w:spacing w:val="14"/>
        </w:rPr>
        <w:t xml:space="preserve"> </w:t>
      </w:r>
      <w:r>
        <w:rPr>
          <w:i/>
          <w:color w:val="0B0B0B"/>
          <w:w w:val="78"/>
        </w:rPr>
        <w:t>(</w:t>
      </w:r>
      <w:r>
        <w:rPr>
          <w:i/>
          <w:color w:val="0B0B0B"/>
          <w:spacing w:val="35"/>
          <w:w w:val="78"/>
        </w:rPr>
        <w:t xml:space="preserve"> </w:t>
      </w:r>
      <w:r>
        <w:rPr>
          <w:i/>
          <w:color w:val="2A2A2A"/>
          <w:w w:val="26"/>
          <w:sz w:val="18"/>
          <w:szCs w:val="18"/>
        </w:rPr>
        <w:t>'</w:t>
      </w:r>
      <w:r>
        <w:rPr>
          <w:i/>
          <w:color w:val="0B0B0B"/>
          <w:w w:val="85"/>
          <w:sz w:val="18"/>
          <w:szCs w:val="18"/>
        </w:rPr>
        <w:t>11/urr</w:t>
      </w:r>
      <w:r>
        <w:rPr>
          <w:i/>
          <w:color w:val="2A2A2A"/>
          <w:w w:val="86"/>
          <w:sz w:val="18"/>
          <w:szCs w:val="18"/>
        </w:rPr>
        <w:t>e</w:t>
      </w:r>
      <w:r>
        <w:rPr>
          <w:i/>
          <w:color w:val="0B0B0B"/>
          <w:w w:val="84"/>
          <w:sz w:val="18"/>
          <w:szCs w:val="18"/>
        </w:rPr>
        <w:t>,</w:t>
      </w:r>
      <w:r>
        <w:rPr>
          <w:i/>
          <w:color w:val="0B0B0B"/>
          <w:sz w:val="18"/>
          <w:szCs w:val="18"/>
        </w:rPr>
        <w:t xml:space="preserve">     </w:t>
      </w:r>
      <w:r>
        <w:rPr>
          <w:i/>
          <w:color w:val="0B0B0B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B0B0B"/>
          <w:sz w:val="18"/>
          <w:szCs w:val="18"/>
        </w:rPr>
        <w:t xml:space="preserve">The </w:t>
      </w:r>
      <w:r>
        <w:rPr>
          <w:rFonts w:ascii="Arial" w:eastAsia="Arial" w:hAnsi="Arial" w:cs="Arial"/>
          <w:color w:val="0B0B0B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B0B0B"/>
          <w:w w:val="110"/>
          <w:sz w:val="18"/>
          <w:szCs w:val="18"/>
        </w:rPr>
        <w:t>Guilford</w:t>
      </w:r>
    </w:p>
    <w:p w:rsidR="0097293A" w:rsidRDefault="0070717D">
      <w:pPr>
        <w:spacing w:line="220" w:lineRule="exact"/>
        <w:ind w:left="1617"/>
      </w:pPr>
      <w:r>
        <w:rPr>
          <w:color w:val="0B0B0B"/>
        </w:rPr>
        <w:t>Press.</w:t>
      </w:r>
    </w:p>
    <w:p w:rsidR="0097293A" w:rsidRDefault="0070717D">
      <w:pPr>
        <w:tabs>
          <w:tab w:val="left" w:pos="2640"/>
        </w:tabs>
        <w:spacing w:before="40" w:line="245" w:lineRule="auto"/>
        <w:ind w:left="1596" w:right="1015" w:hanging="724"/>
        <w:jc w:val="both"/>
      </w:pPr>
      <w:r>
        <w:rPr>
          <w:color w:val="0B0B0B"/>
          <w:w w:val="108"/>
        </w:rPr>
        <w:t>Triputra</w:t>
      </w:r>
      <w:r>
        <w:rPr>
          <w:color w:val="2A2A2A"/>
          <w:w w:val="57"/>
        </w:rPr>
        <w:t>.</w:t>
      </w:r>
      <w:r>
        <w:rPr>
          <w:color w:val="2A2A2A"/>
        </w:rPr>
        <w:t xml:space="preserve">   </w:t>
      </w:r>
      <w:r>
        <w:rPr>
          <w:color w:val="2A2A2A"/>
          <w:spacing w:val="1"/>
        </w:rPr>
        <w:t xml:space="preserve"> </w:t>
      </w:r>
      <w:r>
        <w:rPr>
          <w:color w:val="0B0B0B"/>
        </w:rPr>
        <w:t>Pinckey</w:t>
      </w:r>
      <w:r>
        <w:rPr>
          <w:color w:val="0B0B0B"/>
          <w:spacing w:val="-3"/>
        </w:rPr>
        <w:t xml:space="preserve"> </w:t>
      </w:r>
      <w:r>
        <w:rPr>
          <w:color w:val="3B3B3B"/>
          <w:w w:val="28"/>
        </w:rPr>
        <w:t>.</w:t>
      </w:r>
      <w:r>
        <w:rPr>
          <w:color w:val="0B0B0B"/>
          <w:w w:val="50"/>
        </w:rPr>
        <w:t>.</w:t>
      </w:r>
      <w:r>
        <w:rPr>
          <w:color w:val="0B0B0B"/>
        </w:rPr>
        <w:t xml:space="preserve">   </w:t>
      </w:r>
      <w:r>
        <w:rPr>
          <w:color w:val="0B0B0B"/>
          <w:spacing w:val="2"/>
        </w:rPr>
        <w:t xml:space="preserve"> </w:t>
      </w:r>
      <w:r>
        <w:rPr>
          <w:color w:val="0B0B0B"/>
        </w:rPr>
        <w:t xml:space="preserve">Hidayat.   </w:t>
      </w:r>
      <w:r>
        <w:rPr>
          <w:color w:val="0B0B0B"/>
          <w:spacing w:val="4"/>
        </w:rPr>
        <w:t xml:space="preserve"> </w:t>
      </w:r>
      <w:r>
        <w:rPr>
          <w:color w:val="0B0B0B"/>
          <w:w w:val="83"/>
        </w:rPr>
        <w:t xml:space="preserve">Dedy </w:t>
      </w:r>
      <w:r>
        <w:rPr>
          <w:color w:val="0B0B0B"/>
          <w:spacing w:val="15"/>
          <w:w w:val="83"/>
        </w:rPr>
        <w:t xml:space="preserve"> </w:t>
      </w:r>
      <w:r>
        <w:rPr>
          <w:color w:val="0B0B0B"/>
          <w:w w:val="83"/>
        </w:rPr>
        <w:t xml:space="preserve">..  </w:t>
      </w:r>
      <w:r>
        <w:rPr>
          <w:color w:val="0B0B0B"/>
          <w:spacing w:val="37"/>
          <w:w w:val="83"/>
        </w:rPr>
        <w:t xml:space="preserve"> </w:t>
      </w:r>
      <w:r>
        <w:rPr>
          <w:color w:val="0B0B0B"/>
        </w:rPr>
        <w:t xml:space="preserve">Manayang   </w:t>
      </w:r>
      <w:r>
        <w:rPr>
          <w:color w:val="0B0B0B"/>
          <w:spacing w:val="11"/>
        </w:rPr>
        <w:t xml:space="preserve"> </w:t>
      </w:r>
      <w:r>
        <w:rPr>
          <w:color w:val="0B0B0B"/>
        </w:rPr>
        <w:t xml:space="preserve">Victor.   </w:t>
      </w:r>
      <w:r>
        <w:rPr>
          <w:color w:val="0B0B0B"/>
          <w:spacing w:val="46"/>
        </w:rPr>
        <w:t xml:space="preserve"> </w:t>
      </w:r>
      <w:r>
        <w:rPr>
          <w:rFonts w:ascii="Arial" w:eastAsia="Arial" w:hAnsi="Arial" w:cs="Arial"/>
          <w:color w:val="0B0B0B"/>
          <w:sz w:val="18"/>
          <w:szCs w:val="18"/>
        </w:rPr>
        <w:t xml:space="preserve">&amp;  </w:t>
      </w:r>
      <w:r>
        <w:rPr>
          <w:rFonts w:ascii="Arial" w:eastAsia="Arial" w:hAnsi="Arial" w:cs="Arial"/>
          <w:color w:val="0B0B0B"/>
          <w:spacing w:val="33"/>
          <w:sz w:val="18"/>
          <w:szCs w:val="18"/>
        </w:rPr>
        <w:t xml:space="preserve"> </w:t>
      </w:r>
      <w:r>
        <w:rPr>
          <w:color w:val="0B0B0B"/>
        </w:rPr>
        <w:t xml:space="preserve">Sugarda.   </w:t>
      </w:r>
      <w:r>
        <w:rPr>
          <w:color w:val="0B0B0B"/>
          <w:spacing w:val="3"/>
        </w:rPr>
        <w:t xml:space="preserve"> </w:t>
      </w:r>
      <w:r>
        <w:rPr>
          <w:color w:val="0B0B0B"/>
          <w:w w:val="102"/>
        </w:rPr>
        <w:t>Yanti</w:t>
      </w:r>
      <w:r>
        <w:rPr>
          <w:color w:val="2A2A2A"/>
          <w:w w:val="28"/>
        </w:rPr>
        <w:t xml:space="preserve">. </w:t>
      </w:r>
      <w:r>
        <w:rPr>
          <w:rFonts w:ascii="Arial" w:eastAsia="Arial" w:hAnsi="Arial" w:cs="Arial"/>
          <w:color w:val="0B0B0B"/>
          <w:w w:val="88"/>
          <w:sz w:val="18"/>
          <w:szCs w:val="18"/>
        </w:rPr>
        <w:t>(</w:t>
      </w:r>
      <w:r>
        <w:rPr>
          <w:rFonts w:ascii="Arial" w:eastAsia="Arial" w:hAnsi="Arial" w:cs="Arial"/>
          <w:color w:val="0B0B0B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B0B0B"/>
          <w:sz w:val="18"/>
          <w:szCs w:val="18"/>
        </w:rPr>
        <w:t xml:space="preserve">2000).     </w:t>
      </w:r>
      <w:r>
        <w:rPr>
          <w:rFonts w:ascii="Arial" w:eastAsia="Arial" w:hAnsi="Arial" w:cs="Arial"/>
          <w:color w:val="0B0B0B"/>
          <w:spacing w:val="4"/>
          <w:sz w:val="18"/>
          <w:szCs w:val="18"/>
        </w:rPr>
        <w:t xml:space="preserve"> </w:t>
      </w:r>
      <w:r>
        <w:rPr>
          <w:i/>
          <w:color w:val="0B0B0B"/>
          <w:w w:val="110"/>
        </w:rPr>
        <w:t xml:space="preserve">Metodologi   </w:t>
      </w:r>
      <w:r>
        <w:rPr>
          <w:i/>
          <w:color w:val="0B0B0B"/>
          <w:spacing w:val="26"/>
          <w:w w:val="110"/>
        </w:rPr>
        <w:t xml:space="preserve"> </w:t>
      </w:r>
      <w:r>
        <w:rPr>
          <w:i/>
          <w:color w:val="0B0B0B"/>
        </w:rPr>
        <w:t>Penelit</w:t>
      </w:r>
      <w:r>
        <w:rPr>
          <w:i/>
          <w:color w:val="0B0B0B"/>
          <w:spacing w:val="7"/>
        </w:rPr>
        <w:t xml:space="preserve"> </w:t>
      </w:r>
      <w:r>
        <w:rPr>
          <w:i/>
          <w:color w:val="0B0B0B"/>
        </w:rPr>
        <w:t>ian</w:t>
      </w:r>
      <w:r>
        <w:rPr>
          <w:i/>
          <w:color w:val="0B0B0B"/>
          <w:spacing w:val="1"/>
        </w:rPr>
        <w:t xml:space="preserve"> </w:t>
      </w:r>
      <w:r>
        <w:rPr>
          <w:i/>
          <w:color w:val="8C8C8C"/>
          <w:w w:val="29"/>
        </w:rPr>
        <w:t xml:space="preserve">·              </w:t>
      </w:r>
      <w:r>
        <w:rPr>
          <w:i/>
          <w:color w:val="8C8C8C"/>
          <w:spacing w:val="10"/>
          <w:w w:val="29"/>
        </w:rPr>
        <w:t xml:space="preserve"> </w:t>
      </w:r>
      <w:r>
        <w:rPr>
          <w:i/>
          <w:color w:val="0B0B0B"/>
        </w:rPr>
        <w:t xml:space="preserve">Kotnunikasi     </w:t>
      </w:r>
      <w:r>
        <w:rPr>
          <w:i/>
          <w:color w:val="0B0B0B"/>
          <w:spacing w:val="45"/>
        </w:rPr>
        <w:t xml:space="preserve"> </w:t>
      </w:r>
      <w:r>
        <w:rPr>
          <w:i/>
          <w:color w:val="0B0B0B"/>
        </w:rPr>
        <w:t xml:space="preserve">Tcrapan.    </w:t>
      </w:r>
      <w:r>
        <w:rPr>
          <w:i/>
          <w:color w:val="0B0B0B"/>
          <w:spacing w:val="38"/>
        </w:rPr>
        <w:t xml:space="preserve"> </w:t>
      </w:r>
      <w:r>
        <w:rPr>
          <w:rFonts w:ascii="Arial" w:eastAsia="Arial" w:hAnsi="Arial" w:cs="Arial"/>
          <w:color w:val="0B0B0B"/>
          <w:sz w:val="18"/>
          <w:szCs w:val="18"/>
        </w:rPr>
        <w:t>Jaka</w:t>
      </w:r>
      <w:r>
        <w:rPr>
          <w:rFonts w:ascii="Arial" w:eastAsia="Arial" w:hAnsi="Arial" w:cs="Arial"/>
          <w:color w:val="0B0B0B"/>
          <w:spacing w:val="-20"/>
          <w:sz w:val="18"/>
          <w:szCs w:val="18"/>
        </w:rPr>
        <w:t xml:space="preserve"> </w:t>
      </w:r>
      <w:r>
        <w:rPr>
          <w:color w:val="0B0B0B"/>
          <w:w w:val="86"/>
        </w:rPr>
        <w:t xml:space="preserve">rta: </w:t>
      </w:r>
      <w:r>
        <w:rPr>
          <w:color w:val="0B0B0B"/>
        </w:rPr>
        <w:t>Universitas</w:t>
      </w:r>
      <w:r>
        <w:rPr>
          <w:color w:val="0B0B0B"/>
        </w:rPr>
        <w:tab/>
        <w:t>Indonesia.</w:t>
      </w:r>
    </w:p>
    <w:p w:rsidR="0097293A" w:rsidRDefault="0070717D">
      <w:pPr>
        <w:tabs>
          <w:tab w:val="left" w:pos="1900"/>
          <w:tab w:val="left" w:pos="2640"/>
          <w:tab w:val="left" w:pos="2960"/>
        </w:tabs>
        <w:spacing w:before="27" w:line="245" w:lineRule="auto"/>
        <w:ind w:left="1592" w:right="997" w:hanging="727"/>
        <w:jc w:val="both"/>
      </w:pPr>
      <w:r>
        <w:rPr>
          <w:color w:val="0B0B0B"/>
        </w:rPr>
        <w:t>Verderber.</w:t>
      </w:r>
      <w:r>
        <w:rPr>
          <w:color w:val="0B0B0B"/>
        </w:rPr>
        <w:tab/>
        <w:t xml:space="preserve">S. </w:t>
      </w:r>
      <w:r>
        <w:rPr>
          <w:color w:val="0B0B0B"/>
          <w:spacing w:val="8"/>
        </w:rPr>
        <w:t xml:space="preserve"> </w:t>
      </w:r>
      <w:r>
        <w:rPr>
          <w:color w:val="0B0B0B"/>
        </w:rPr>
        <w:t>Kathleen</w:t>
      </w:r>
      <w:r>
        <w:rPr>
          <w:color w:val="0B0B0B"/>
          <w:spacing w:val="14"/>
        </w:rPr>
        <w:t xml:space="preserve"> </w:t>
      </w:r>
      <w:r>
        <w:rPr>
          <w:color w:val="0B0B0B"/>
          <w:w w:val="79"/>
        </w:rPr>
        <w:t xml:space="preserve">.. </w:t>
      </w:r>
      <w:r>
        <w:rPr>
          <w:color w:val="0B0B0B"/>
          <w:spacing w:val="29"/>
          <w:w w:val="79"/>
        </w:rPr>
        <w:t xml:space="preserve"> </w:t>
      </w:r>
      <w:r>
        <w:rPr>
          <w:rFonts w:ascii="Arial" w:eastAsia="Arial" w:hAnsi="Arial" w:cs="Arial"/>
          <w:color w:val="0B0B0B"/>
          <w:sz w:val="18"/>
          <w:szCs w:val="18"/>
        </w:rPr>
        <w:t xml:space="preserve">&amp; </w:t>
      </w:r>
      <w:r>
        <w:rPr>
          <w:rFonts w:ascii="Arial" w:eastAsia="Arial" w:hAnsi="Arial" w:cs="Arial"/>
          <w:color w:val="0B0B0B"/>
          <w:spacing w:val="47"/>
          <w:sz w:val="18"/>
          <w:szCs w:val="18"/>
        </w:rPr>
        <w:t xml:space="preserve"> </w:t>
      </w:r>
      <w:r>
        <w:rPr>
          <w:color w:val="0B0B0B"/>
        </w:rPr>
        <w:t xml:space="preserve">Verderber.  </w:t>
      </w:r>
      <w:r>
        <w:rPr>
          <w:color w:val="0B0B0B"/>
          <w:spacing w:val="20"/>
        </w:rPr>
        <w:t xml:space="preserve"> </w:t>
      </w:r>
      <w:r>
        <w:rPr>
          <w:color w:val="0B0B0B"/>
          <w:w w:val="84"/>
        </w:rPr>
        <w:t>F</w:t>
      </w:r>
      <w:r>
        <w:rPr>
          <w:color w:val="2A2A2A"/>
          <w:w w:val="36"/>
        </w:rPr>
        <w:t>.</w:t>
      </w:r>
      <w:r>
        <w:rPr>
          <w:color w:val="2A2A2A"/>
        </w:rPr>
        <w:t xml:space="preserve">  </w:t>
      </w:r>
      <w:r>
        <w:rPr>
          <w:color w:val="2A2A2A"/>
          <w:spacing w:val="16"/>
        </w:rPr>
        <w:t xml:space="preserve"> </w:t>
      </w:r>
      <w:r>
        <w:rPr>
          <w:color w:val="0B0B0B"/>
          <w:w w:val="101"/>
        </w:rPr>
        <w:t>Rudolph</w:t>
      </w:r>
      <w:r>
        <w:rPr>
          <w:color w:val="2A2A2A"/>
          <w:w w:val="36"/>
        </w:rPr>
        <w:t>.</w:t>
      </w:r>
      <w:r>
        <w:rPr>
          <w:color w:val="2A2A2A"/>
        </w:rPr>
        <w:t xml:space="preserve">  </w:t>
      </w:r>
      <w:r>
        <w:rPr>
          <w:color w:val="2A2A2A"/>
          <w:spacing w:val="1"/>
        </w:rPr>
        <w:t xml:space="preserve"> </w:t>
      </w:r>
      <w:r>
        <w:rPr>
          <w:color w:val="0B0B0B"/>
          <w:w w:val="59"/>
        </w:rPr>
        <w:t xml:space="preserve">( </w:t>
      </w:r>
      <w:r>
        <w:rPr>
          <w:color w:val="0B0B0B"/>
          <w:spacing w:val="13"/>
          <w:w w:val="59"/>
        </w:rPr>
        <w:t xml:space="preserve"> </w:t>
      </w:r>
      <w:r>
        <w:rPr>
          <w:color w:val="0B0B0B"/>
        </w:rPr>
        <w:t xml:space="preserve">1986). </w:t>
      </w:r>
      <w:r>
        <w:rPr>
          <w:color w:val="0B0B0B"/>
          <w:spacing w:val="13"/>
        </w:rPr>
        <w:t xml:space="preserve"> </w:t>
      </w:r>
      <w:r>
        <w:rPr>
          <w:i/>
          <w:color w:val="0B0B0B"/>
          <w:w w:val="110"/>
          <w:sz w:val="18"/>
          <w:szCs w:val="18"/>
        </w:rPr>
        <w:t xml:space="preserve">Inter-Act      </w:t>
      </w:r>
      <w:r>
        <w:rPr>
          <w:i/>
          <w:color w:val="0B0B0B"/>
          <w:spacing w:val="30"/>
          <w:w w:val="110"/>
          <w:sz w:val="18"/>
          <w:szCs w:val="18"/>
        </w:rPr>
        <w:t xml:space="preserve"> </w:t>
      </w:r>
      <w:r>
        <w:rPr>
          <w:i/>
          <w:color w:val="0B0B0B"/>
          <w:w w:val="110"/>
          <w:sz w:val="18"/>
          <w:szCs w:val="18"/>
        </w:rPr>
        <w:t>l\i11g Interpersonal</w:t>
      </w:r>
      <w:r>
        <w:rPr>
          <w:i/>
          <w:color w:val="0B0B0B"/>
          <w:sz w:val="18"/>
          <w:szCs w:val="18"/>
        </w:rPr>
        <w:tab/>
        <w:t>(</w:t>
      </w:r>
      <w:r>
        <w:rPr>
          <w:i/>
          <w:color w:val="0B0B0B"/>
          <w:spacing w:val="14"/>
          <w:sz w:val="18"/>
          <w:szCs w:val="18"/>
        </w:rPr>
        <w:t xml:space="preserve"> </w:t>
      </w:r>
      <w:r>
        <w:rPr>
          <w:i/>
          <w:color w:val="0B0B0B"/>
          <w:w w:val="71"/>
          <w:sz w:val="18"/>
          <w:szCs w:val="18"/>
        </w:rPr>
        <w:t>'011111w11</w:t>
      </w:r>
      <w:r>
        <w:rPr>
          <w:i/>
          <w:color w:val="0B0B0B"/>
          <w:spacing w:val="10"/>
          <w:w w:val="71"/>
          <w:sz w:val="18"/>
          <w:szCs w:val="18"/>
        </w:rPr>
        <w:t xml:space="preserve"> </w:t>
      </w:r>
      <w:r>
        <w:rPr>
          <w:i/>
          <w:color w:val="0B0B0B"/>
          <w:w w:val="71"/>
        </w:rPr>
        <w:t>icat</w:t>
      </w:r>
      <w:r>
        <w:rPr>
          <w:i/>
          <w:color w:val="0B0B0B"/>
          <w:spacing w:val="-29"/>
          <w:w w:val="71"/>
        </w:rPr>
        <w:t xml:space="preserve"> </w:t>
      </w:r>
      <w:r>
        <w:rPr>
          <w:i/>
          <w:color w:val="0B0B0B"/>
          <w:sz w:val="18"/>
          <w:szCs w:val="18"/>
        </w:rPr>
        <w:t xml:space="preserve">ion    </w:t>
      </w:r>
      <w:r>
        <w:rPr>
          <w:i/>
          <w:color w:val="0B0B0B"/>
          <w:spacing w:val="24"/>
          <w:sz w:val="18"/>
          <w:szCs w:val="18"/>
        </w:rPr>
        <w:t xml:space="preserve"> </w:t>
      </w:r>
      <w:r>
        <w:rPr>
          <w:i/>
          <w:color w:val="0B0B0B"/>
          <w:sz w:val="18"/>
          <w:szCs w:val="18"/>
        </w:rPr>
        <w:t>Sk</w:t>
      </w:r>
      <w:r>
        <w:rPr>
          <w:i/>
          <w:color w:val="0B0B0B"/>
          <w:spacing w:val="12"/>
          <w:sz w:val="18"/>
          <w:szCs w:val="18"/>
        </w:rPr>
        <w:t xml:space="preserve"> </w:t>
      </w:r>
      <w:r>
        <w:rPr>
          <w:i/>
          <w:color w:val="0B0B0B"/>
          <w:sz w:val="18"/>
          <w:szCs w:val="18"/>
        </w:rPr>
        <w:t>ii</w:t>
      </w:r>
      <w:r>
        <w:rPr>
          <w:i/>
          <w:color w:val="0B0B0B"/>
          <w:spacing w:val="-26"/>
          <w:sz w:val="18"/>
          <w:szCs w:val="18"/>
        </w:rPr>
        <w:t xml:space="preserve"> </w:t>
      </w:r>
      <w:r>
        <w:rPr>
          <w:i/>
          <w:color w:val="0B0B0B"/>
        </w:rPr>
        <w:t xml:space="preserve">ls.  </w:t>
      </w:r>
      <w:r>
        <w:rPr>
          <w:i/>
          <w:color w:val="0B0B0B"/>
          <w:spacing w:val="48"/>
        </w:rPr>
        <w:t xml:space="preserve"> </w:t>
      </w:r>
      <w:r>
        <w:rPr>
          <w:i/>
          <w:color w:val="0B0B0B"/>
        </w:rPr>
        <w:t xml:space="preserve">Fourth    </w:t>
      </w:r>
      <w:r>
        <w:rPr>
          <w:i/>
          <w:color w:val="0B0B0B"/>
          <w:spacing w:val="5"/>
        </w:rPr>
        <w:t xml:space="preserve"> </w:t>
      </w:r>
      <w:r>
        <w:rPr>
          <w:i/>
          <w:color w:val="0B0B0B"/>
          <w:sz w:val="18"/>
          <w:szCs w:val="18"/>
        </w:rPr>
        <w:t>Edit</w:t>
      </w:r>
      <w:r>
        <w:rPr>
          <w:i/>
          <w:color w:val="0B0B0B"/>
          <w:spacing w:val="15"/>
          <w:sz w:val="18"/>
          <w:szCs w:val="18"/>
        </w:rPr>
        <w:t xml:space="preserve"> </w:t>
      </w:r>
      <w:r>
        <w:rPr>
          <w:i/>
          <w:color w:val="0B0B0B"/>
          <w:w w:val="97"/>
        </w:rPr>
        <w:t>inn</w:t>
      </w:r>
      <w:r>
        <w:rPr>
          <w:i/>
          <w:color w:val="3B3B3B"/>
          <w:w w:val="29"/>
        </w:rPr>
        <w:t>.</w:t>
      </w:r>
      <w:r>
        <w:rPr>
          <w:i/>
          <w:color w:val="3B3B3B"/>
        </w:rPr>
        <w:t xml:space="preserve">    </w:t>
      </w:r>
      <w:r>
        <w:rPr>
          <w:i/>
          <w:color w:val="3B3B3B"/>
          <w:spacing w:val="-5"/>
        </w:rPr>
        <w:t xml:space="preserve"> </w:t>
      </w:r>
      <w:r>
        <w:rPr>
          <w:rFonts w:ascii="Arial" w:eastAsia="Arial" w:hAnsi="Arial" w:cs="Arial"/>
          <w:color w:val="0B0B0B"/>
          <w:sz w:val="18"/>
          <w:szCs w:val="18"/>
        </w:rPr>
        <w:t>Ca</w:t>
      </w:r>
      <w:r>
        <w:rPr>
          <w:rFonts w:ascii="Arial" w:eastAsia="Arial" w:hAnsi="Arial" w:cs="Arial"/>
          <w:color w:val="0B0B0B"/>
          <w:spacing w:val="-17"/>
          <w:sz w:val="18"/>
          <w:szCs w:val="18"/>
        </w:rPr>
        <w:t xml:space="preserve"> </w:t>
      </w:r>
      <w:r>
        <w:rPr>
          <w:color w:val="0B0B0B"/>
          <w:w w:val="70"/>
        </w:rPr>
        <w:t>Ii</w:t>
      </w:r>
      <w:r>
        <w:rPr>
          <w:color w:val="0B0B0B"/>
          <w:spacing w:val="2"/>
          <w:w w:val="70"/>
        </w:rPr>
        <w:t xml:space="preserve"> </w:t>
      </w:r>
      <w:r>
        <w:rPr>
          <w:rFonts w:ascii="Arial" w:eastAsia="Arial" w:hAnsi="Arial" w:cs="Arial"/>
          <w:color w:val="0B0B0B"/>
          <w:sz w:val="18"/>
          <w:szCs w:val="18"/>
        </w:rPr>
        <w:t>torn</w:t>
      </w:r>
      <w:r>
        <w:rPr>
          <w:rFonts w:ascii="Arial" w:eastAsia="Arial" w:hAnsi="Arial" w:cs="Arial"/>
          <w:color w:val="0B0B0B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B0B0B"/>
          <w:sz w:val="18"/>
          <w:szCs w:val="18"/>
        </w:rPr>
        <w:t xml:space="preserve">ia. </w:t>
      </w:r>
      <w:r>
        <w:rPr>
          <w:color w:val="0B0B0B"/>
        </w:rPr>
        <w:t>Wadsworth</w:t>
      </w:r>
      <w:r>
        <w:rPr>
          <w:color w:val="0B0B0B"/>
        </w:rPr>
        <w:tab/>
        <w:t xml:space="preserve">Publishing </w:t>
      </w:r>
      <w:r>
        <w:rPr>
          <w:color w:val="0B0B0B"/>
          <w:spacing w:val="27"/>
        </w:rPr>
        <w:t xml:space="preserve"> </w:t>
      </w:r>
      <w:r>
        <w:rPr>
          <w:color w:val="0B0B0B"/>
        </w:rPr>
        <w:t>Company.</w:t>
      </w:r>
    </w:p>
    <w:p w:rsidR="0097293A" w:rsidRDefault="0070717D">
      <w:pPr>
        <w:tabs>
          <w:tab w:val="left" w:pos="1640"/>
        </w:tabs>
        <w:spacing w:before="23" w:line="249" w:lineRule="auto"/>
        <w:ind w:left="1581" w:right="1011" w:hanging="713"/>
      </w:pPr>
      <w:r>
        <w:rPr>
          <w:color w:val="0B0B0B"/>
        </w:rPr>
        <w:t>Wahab,</w:t>
      </w:r>
      <w:r>
        <w:rPr>
          <w:color w:val="0B0B0B"/>
        </w:rPr>
        <w:tab/>
      </w:r>
      <w:r>
        <w:rPr>
          <w:color w:val="0B0B0B"/>
        </w:rPr>
        <w:tab/>
        <w:t xml:space="preserve">Abdul. </w:t>
      </w:r>
      <w:r>
        <w:rPr>
          <w:color w:val="0B0B0B"/>
          <w:spacing w:val="31"/>
        </w:rPr>
        <w:t xml:space="preserve"> </w:t>
      </w:r>
      <w:r>
        <w:rPr>
          <w:rFonts w:ascii="Arial" w:eastAsia="Arial" w:hAnsi="Arial" w:cs="Arial"/>
          <w:color w:val="0B0B0B"/>
          <w:w w:val="107"/>
          <w:sz w:val="18"/>
          <w:szCs w:val="18"/>
        </w:rPr>
        <w:t>(2002)</w:t>
      </w:r>
      <w:r>
        <w:rPr>
          <w:rFonts w:ascii="Arial" w:eastAsia="Arial" w:hAnsi="Arial" w:cs="Arial"/>
          <w:color w:val="2A2A2A"/>
          <w:w w:val="28"/>
          <w:sz w:val="18"/>
          <w:szCs w:val="18"/>
        </w:rPr>
        <w:t>.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  </w:t>
      </w:r>
      <w:r>
        <w:rPr>
          <w:rFonts w:ascii="Arial" w:eastAsia="Arial" w:hAnsi="Arial" w:cs="Arial"/>
          <w:color w:val="2A2A2A"/>
          <w:spacing w:val="21"/>
          <w:sz w:val="18"/>
          <w:szCs w:val="18"/>
        </w:rPr>
        <w:t xml:space="preserve"> </w:t>
      </w:r>
      <w:r>
        <w:rPr>
          <w:i/>
          <w:color w:val="0B0B0B"/>
        </w:rPr>
        <w:t xml:space="preserve">Novel </w:t>
      </w:r>
      <w:r>
        <w:rPr>
          <w:i/>
          <w:color w:val="0B0B0B"/>
          <w:spacing w:val="32"/>
        </w:rPr>
        <w:t xml:space="preserve"> </w:t>
      </w:r>
      <w:r>
        <w:rPr>
          <w:i/>
          <w:color w:val="0B0B0B"/>
        </w:rPr>
        <w:t>lntrct</w:t>
      </w:r>
      <w:r>
        <w:rPr>
          <w:i/>
          <w:color w:val="0B0B0B"/>
          <w:spacing w:val="-25"/>
        </w:rPr>
        <w:t xml:space="preserve"> </w:t>
      </w:r>
      <w:r>
        <w:rPr>
          <w:i/>
          <w:color w:val="2A2A2A"/>
          <w:w w:val="55"/>
          <w:sz w:val="18"/>
          <w:szCs w:val="18"/>
        </w:rPr>
        <w:t>'</w:t>
      </w:r>
      <w:r>
        <w:rPr>
          <w:i/>
          <w:color w:val="0B0B0B"/>
          <w:w w:val="110"/>
          <w:sz w:val="18"/>
          <w:szCs w:val="18"/>
        </w:rPr>
        <w:t>a</w:t>
      </w:r>
      <w:r>
        <w:rPr>
          <w:i/>
          <w:color w:val="0B0B0B"/>
          <w:sz w:val="18"/>
          <w:szCs w:val="18"/>
        </w:rPr>
        <w:t xml:space="preserve">   </w:t>
      </w:r>
      <w:r>
        <w:rPr>
          <w:i/>
          <w:color w:val="0B0B0B"/>
          <w:spacing w:val="-19"/>
          <w:sz w:val="18"/>
          <w:szCs w:val="18"/>
        </w:rPr>
        <w:t xml:space="preserve"> </w:t>
      </w:r>
      <w:r>
        <w:rPr>
          <w:i/>
          <w:color w:val="0B0B0B"/>
          <w:sz w:val="18"/>
          <w:szCs w:val="18"/>
        </w:rPr>
        <w:t xml:space="preserve">'Inda  </w:t>
      </w:r>
      <w:r>
        <w:rPr>
          <w:i/>
          <w:color w:val="0B0B0B"/>
          <w:spacing w:val="40"/>
          <w:sz w:val="18"/>
          <w:szCs w:val="18"/>
        </w:rPr>
        <w:t xml:space="preserve"> </w:t>
      </w:r>
      <w:r>
        <w:rPr>
          <w:i/>
          <w:color w:val="0B0B0B"/>
          <w:sz w:val="18"/>
          <w:szCs w:val="18"/>
        </w:rPr>
        <w:t>.\'ucJfltt</w:t>
      </w:r>
      <w:r>
        <w:rPr>
          <w:i/>
          <w:color w:val="0B0B0B"/>
          <w:spacing w:val="28"/>
          <w:sz w:val="18"/>
          <w:szCs w:val="18"/>
        </w:rPr>
        <w:t xml:space="preserve"> </w:t>
      </w:r>
      <w:r>
        <w:rPr>
          <w:i/>
          <w:color w:val="0B0B0B"/>
          <w:w w:val="47"/>
          <w:sz w:val="18"/>
          <w:szCs w:val="18"/>
        </w:rPr>
        <w:t xml:space="preserve">. </w:t>
      </w:r>
      <w:r>
        <w:rPr>
          <w:i/>
          <w:color w:val="0B0B0B"/>
          <w:spacing w:val="16"/>
          <w:w w:val="47"/>
          <w:sz w:val="18"/>
          <w:szCs w:val="18"/>
        </w:rPr>
        <w:t xml:space="preserve"> </w:t>
      </w:r>
      <w:r>
        <w:rPr>
          <w:i/>
          <w:color w:val="0B0B0B"/>
        </w:rPr>
        <w:t xml:space="preserve">ls-Sifr  </w:t>
      </w:r>
      <w:r>
        <w:rPr>
          <w:i/>
          <w:color w:val="0B0B0B"/>
          <w:spacing w:val="10"/>
        </w:rPr>
        <w:t xml:space="preserve"> </w:t>
      </w:r>
      <w:r>
        <w:rPr>
          <w:i/>
          <w:color w:val="0B0B0B"/>
        </w:rPr>
        <w:t xml:space="preserve">Karva </w:t>
      </w:r>
      <w:r>
        <w:rPr>
          <w:i/>
          <w:color w:val="0B0B0B"/>
          <w:spacing w:val="20"/>
        </w:rPr>
        <w:t xml:space="preserve"> </w:t>
      </w:r>
      <w:r>
        <w:rPr>
          <w:i/>
          <w:color w:val="2A2A2A"/>
          <w:w w:val="37"/>
        </w:rPr>
        <w:t>.</w:t>
      </w:r>
      <w:r>
        <w:rPr>
          <w:i/>
          <w:color w:val="0B0B0B"/>
          <w:w w:val="110"/>
        </w:rPr>
        <w:t>Yumtl</w:t>
      </w:r>
      <w:r>
        <w:rPr>
          <w:i/>
          <w:color w:val="0B0B0B"/>
        </w:rPr>
        <w:t xml:space="preserve">  </w:t>
      </w:r>
      <w:r>
        <w:rPr>
          <w:i/>
          <w:color w:val="0B0B0B"/>
          <w:spacing w:val="-8"/>
        </w:rPr>
        <w:t xml:space="preserve"> </w:t>
      </w:r>
      <w:r>
        <w:rPr>
          <w:color w:val="0B0B0B"/>
          <w:sz w:val="18"/>
          <w:szCs w:val="18"/>
        </w:rPr>
        <w:t xml:space="preserve">.Lv- </w:t>
      </w:r>
      <w:r>
        <w:rPr>
          <w:i/>
          <w:color w:val="0B0B0B"/>
        </w:rPr>
        <w:t>Sa</w:t>
      </w:r>
      <w:r>
        <w:rPr>
          <w:i/>
          <w:color w:val="0B0B0B"/>
          <w:spacing w:val="27"/>
        </w:rPr>
        <w:t xml:space="preserve"> </w:t>
      </w:r>
      <w:r>
        <w:rPr>
          <w:i/>
          <w:color w:val="0B0B0B"/>
          <w:w w:val="96"/>
        </w:rPr>
        <w:t>'adavvi</w:t>
      </w:r>
      <w:r>
        <w:rPr>
          <w:i/>
          <w:color w:val="2A2A2A"/>
          <w:w w:val="61"/>
        </w:rPr>
        <w:t>:</w:t>
      </w:r>
      <w:r>
        <w:rPr>
          <w:i/>
          <w:color w:val="2A2A2A"/>
        </w:rPr>
        <w:t xml:space="preserve"> </w:t>
      </w:r>
      <w:r>
        <w:rPr>
          <w:i/>
          <w:color w:val="2A2A2A"/>
          <w:spacing w:val="16"/>
        </w:rPr>
        <w:t xml:space="preserve"> </w:t>
      </w:r>
      <w:r>
        <w:rPr>
          <w:i/>
          <w:color w:val="0B0B0B"/>
        </w:rPr>
        <w:t xml:space="preserve">Tanggapan  </w:t>
      </w:r>
      <w:r>
        <w:rPr>
          <w:i/>
          <w:color w:val="0B0B0B"/>
          <w:spacing w:val="12"/>
        </w:rPr>
        <w:t xml:space="preserve"> </w:t>
      </w:r>
      <w:r>
        <w:rPr>
          <w:i/>
          <w:color w:val="0B0B0B"/>
        </w:rPr>
        <w:t xml:space="preserve">Terhadap </w:t>
      </w:r>
      <w:r>
        <w:rPr>
          <w:i/>
          <w:color w:val="0B0B0B"/>
          <w:spacing w:val="44"/>
        </w:rPr>
        <w:t xml:space="preserve"> </w:t>
      </w:r>
      <w:r>
        <w:rPr>
          <w:i/>
          <w:color w:val="0B0B0B"/>
        </w:rPr>
        <w:t xml:space="preserve">Tradisi </w:t>
      </w:r>
      <w:r>
        <w:rPr>
          <w:i/>
          <w:color w:val="0B0B0B"/>
          <w:spacing w:val="6"/>
        </w:rPr>
        <w:t xml:space="preserve"> </w:t>
      </w:r>
      <w:r>
        <w:rPr>
          <w:i/>
          <w:color w:val="0B0B0B"/>
        </w:rPr>
        <w:t xml:space="preserve">Masvarakc« </w:t>
      </w:r>
      <w:r>
        <w:rPr>
          <w:i/>
          <w:color w:val="0B0B0B"/>
          <w:spacing w:val="14"/>
        </w:rPr>
        <w:t xml:space="preserve"> </w:t>
      </w:r>
      <w:r>
        <w:rPr>
          <w:i/>
          <w:color w:val="0B0B0B"/>
          <w:w w:val="106"/>
        </w:rPr>
        <w:t>Arab</w:t>
      </w:r>
      <w:r>
        <w:rPr>
          <w:i/>
          <w:color w:val="3B3B3B"/>
          <w:w w:val="44"/>
        </w:rPr>
        <w:t>,</w:t>
      </w:r>
      <w:r>
        <w:rPr>
          <w:i/>
          <w:color w:val="3B3B3B"/>
        </w:rPr>
        <w:t xml:space="preserve"> </w:t>
      </w:r>
      <w:r>
        <w:rPr>
          <w:i/>
          <w:color w:val="3B3B3B"/>
          <w:spacing w:val="19"/>
        </w:rPr>
        <w:t xml:space="preserve"> </w:t>
      </w:r>
      <w:r>
        <w:rPr>
          <w:color w:val="0B0B0B"/>
        </w:rPr>
        <w:t xml:space="preserve">Universitas </w:t>
      </w:r>
      <w:r>
        <w:rPr>
          <w:color w:val="0B0B0B"/>
          <w:w w:val="103"/>
        </w:rPr>
        <w:t>Indonesia</w:t>
      </w:r>
      <w:r>
        <w:rPr>
          <w:color w:val="3B3B3B"/>
          <w:w w:val="32"/>
        </w:rPr>
        <w:t>:</w:t>
      </w:r>
      <w:r>
        <w:rPr>
          <w:color w:val="3B3B3B"/>
        </w:rPr>
        <w:t xml:space="preserve">  </w:t>
      </w:r>
      <w:r>
        <w:rPr>
          <w:color w:val="3B3B3B"/>
          <w:spacing w:val="-7"/>
        </w:rPr>
        <w:t xml:space="preserve"> </w:t>
      </w:r>
      <w:r>
        <w:rPr>
          <w:color w:val="0B0B0B"/>
        </w:rPr>
        <w:t xml:space="preserve">Skripsi </w:t>
      </w:r>
      <w:r>
        <w:rPr>
          <w:color w:val="0B0B0B"/>
          <w:spacing w:val="18"/>
        </w:rPr>
        <w:t xml:space="preserve"> </w:t>
      </w:r>
      <w:r>
        <w:rPr>
          <w:color w:val="0B0B0B"/>
        </w:rPr>
        <w:t xml:space="preserve">Fakultas </w:t>
      </w:r>
      <w:r>
        <w:rPr>
          <w:color w:val="0B0B0B"/>
          <w:spacing w:val="4"/>
        </w:rPr>
        <w:t xml:space="preserve"> </w:t>
      </w:r>
      <w:r>
        <w:rPr>
          <w:color w:val="0B0B0B"/>
        </w:rPr>
        <w:t xml:space="preserve">llmu </w:t>
      </w:r>
      <w:r>
        <w:rPr>
          <w:color w:val="0B0B0B"/>
          <w:spacing w:val="9"/>
        </w:rPr>
        <w:t xml:space="preserve"> </w:t>
      </w:r>
      <w:r>
        <w:rPr>
          <w:color w:val="0B0B0B"/>
        </w:rPr>
        <w:t>Budaya.</w:t>
      </w:r>
    </w:p>
    <w:p w:rsidR="0097293A" w:rsidRDefault="0070717D">
      <w:pPr>
        <w:spacing w:before="16"/>
        <w:ind w:left="820" w:right="988"/>
        <w:jc w:val="center"/>
      </w:pPr>
      <w:r>
        <w:rPr>
          <w:color w:val="0B0B0B"/>
        </w:rPr>
        <w:t xml:space="preserve">Wibisana.   </w:t>
      </w:r>
      <w:r>
        <w:rPr>
          <w:color w:val="0B0B0B"/>
          <w:spacing w:val="22"/>
        </w:rPr>
        <w:t xml:space="preserve"> </w:t>
      </w:r>
      <w:r>
        <w:rPr>
          <w:color w:val="0B0B0B"/>
          <w:w w:val="101"/>
        </w:rPr>
        <w:t>Wahyu</w:t>
      </w:r>
      <w:r>
        <w:rPr>
          <w:color w:val="3B3B3B"/>
          <w:w w:val="36"/>
        </w:rPr>
        <w:t>.</w:t>
      </w:r>
      <w:r>
        <w:rPr>
          <w:color w:val="3B3B3B"/>
        </w:rPr>
        <w:t xml:space="preserve">   </w:t>
      </w:r>
      <w:r>
        <w:rPr>
          <w:color w:val="3B3B3B"/>
          <w:spacing w:val="-20"/>
        </w:rPr>
        <w:t xml:space="preserve"> </w:t>
      </w:r>
      <w:r>
        <w:rPr>
          <w:rFonts w:ascii="Arial" w:eastAsia="Arial" w:hAnsi="Arial" w:cs="Arial"/>
          <w:color w:val="0B0B0B"/>
          <w:sz w:val="18"/>
          <w:szCs w:val="18"/>
        </w:rPr>
        <w:t xml:space="preserve">(2002).  </w:t>
      </w:r>
      <w:r>
        <w:rPr>
          <w:rFonts w:ascii="Arial" w:eastAsia="Arial" w:hAnsi="Arial" w:cs="Arial"/>
          <w:color w:val="0B0B0B"/>
          <w:spacing w:val="44"/>
          <w:sz w:val="18"/>
          <w:szCs w:val="18"/>
        </w:rPr>
        <w:t xml:space="preserve"> </w:t>
      </w:r>
      <w:r>
        <w:rPr>
          <w:i/>
          <w:color w:val="0B0B0B"/>
        </w:rPr>
        <w:t xml:space="preserve">Re/mi  </w:t>
      </w:r>
      <w:r>
        <w:rPr>
          <w:i/>
          <w:color w:val="0B0B0B"/>
          <w:spacing w:val="33"/>
        </w:rPr>
        <w:t xml:space="preserve"> </w:t>
      </w:r>
      <w:r>
        <w:rPr>
          <w:i/>
          <w:color w:val="0B0B0B"/>
        </w:rPr>
        <w:t xml:space="preserve">Sastra.  </w:t>
      </w:r>
      <w:r>
        <w:rPr>
          <w:i/>
          <w:color w:val="0B0B0B"/>
          <w:spacing w:val="45"/>
        </w:rPr>
        <w:t xml:space="preserve"> </w:t>
      </w:r>
      <w:r>
        <w:rPr>
          <w:i/>
          <w:color w:val="0B0B0B"/>
        </w:rPr>
        <w:t xml:space="preserve">Media. </w:t>
      </w:r>
      <w:r>
        <w:rPr>
          <w:i/>
          <w:color w:val="0B0B0B"/>
          <w:spacing w:val="49"/>
        </w:rPr>
        <w:t xml:space="preserve"> </w:t>
      </w:r>
      <w:r>
        <w:rPr>
          <w:i/>
          <w:color w:val="0B0B0B"/>
        </w:rPr>
        <w:t xml:space="preserve">don  </w:t>
      </w:r>
      <w:r>
        <w:rPr>
          <w:i/>
          <w:color w:val="0B0B0B"/>
          <w:spacing w:val="22"/>
        </w:rPr>
        <w:t xml:space="preserve"> </w:t>
      </w:r>
      <w:r>
        <w:rPr>
          <w:i/>
          <w:color w:val="0B0B0B"/>
        </w:rPr>
        <w:t xml:space="preserve">Bue/urn </w:t>
      </w:r>
      <w:r>
        <w:rPr>
          <w:i/>
          <w:color w:val="0B0B0B"/>
          <w:spacing w:val="5"/>
        </w:rPr>
        <w:t xml:space="preserve"> </w:t>
      </w:r>
      <w:r>
        <w:rPr>
          <w:i/>
          <w:color w:val="0B0B0B"/>
        </w:rPr>
        <w:t xml:space="preserve">pada  </w:t>
      </w:r>
      <w:r>
        <w:rPr>
          <w:i/>
          <w:color w:val="0B0B0B"/>
          <w:spacing w:val="33"/>
        </w:rPr>
        <w:t xml:space="preserve"> </w:t>
      </w:r>
      <w:r>
        <w:rPr>
          <w:i/>
          <w:color w:val="0B0B0B"/>
          <w:w w:val="110"/>
        </w:rPr>
        <w:t>Sastra</w:t>
      </w:r>
    </w:p>
    <w:p w:rsidR="0097293A" w:rsidRDefault="0070717D">
      <w:pPr>
        <w:spacing w:before="11"/>
        <w:ind w:left="1570"/>
      </w:pPr>
      <w:r>
        <w:rPr>
          <w:i/>
          <w:color w:val="0B0B0B"/>
        </w:rPr>
        <w:t xml:space="preserve">Sunda. </w:t>
      </w:r>
      <w:r>
        <w:rPr>
          <w:i/>
          <w:color w:val="0B0B0B"/>
          <w:spacing w:val="16"/>
        </w:rPr>
        <w:t xml:space="preserve"> </w:t>
      </w:r>
      <w:r>
        <w:rPr>
          <w:i/>
          <w:color w:val="0B0B0B"/>
          <w:w w:val="110"/>
        </w:rPr>
        <w:t>Dangiang</w:t>
      </w:r>
      <w:r>
        <w:rPr>
          <w:i/>
          <w:color w:val="0B0B0B"/>
          <w:spacing w:val="-24"/>
          <w:w w:val="110"/>
        </w:rPr>
        <w:t xml:space="preserve"> </w:t>
      </w:r>
      <w:r>
        <w:rPr>
          <w:i/>
          <w:color w:val="0B0B0B"/>
          <w:w w:val="74"/>
        </w:rPr>
        <w:t>J111·11a/</w:t>
      </w:r>
      <w:r>
        <w:rPr>
          <w:i/>
          <w:color w:val="0B0B0B"/>
          <w:spacing w:val="13"/>
          <w:w w:val="74"/>
        </w:rPr>
        <w:t xml:space="preserve"> </w:t>
      </w:r>
      <w:r>
        <w:rPr>
          <w:i/>
          <w:color w:val="0B0B0B"/>
          <w:w w:val="110"/>
        </w:rPr>
        <w:t>Kebudavaan</w:t>
      </w:r>
      <w:r>
        <w:rPr>
          <w:i/>
          <w:color w:val="0B0B0B"/>
          <w:spacing w:val="4"/>
          <w:w w:val="110"/>
        </w:rPr>
        <w:t xml:space="preserve"> </w:t>
      </w:r>
      <w:r>
        <w:rPr>
          <w:i/>
          <w:color w:val="0B0B0B"/>
        </w:rPr>
        <w:t>Sundet,</w:t>
      </w:r>
      <w:r>
        <w:rPr>
          <w:i/>
          <w:color w:val="0B0B0B"/>
          <w:spacing w:val="1"/>
        </w:rPr>
        <w:t xml:space="preserve"> </w:t>
      </w:r>
      <w:r>
        <w:rPr>
          <w:i/>
          <w:color w:val="0B0B0B"/>
          <w:w w:val="131"/>
        </w:rPr>
        <w:t>5-</w:t>
      </w:r>
      <w:r>
        <w:rPr>
          <w:i/>
          <w:color w:val="2A2A2A"/>
          <w:w w:val="29"/>
        </w:rPr>
        <w:t>.</w:t>
      </w:r>
    </w:p>
    <w:p w:rsidR="0097293A" w:rsidRDefault="0070717D">
      <w:pPr>
        <w:spacing w:before="21"/>
        <w:ind w:left="823" w:right="1061"/>
        <w:jc w:val="center"/>
        <w:rPr>
          <w:sz w:val="18"/>
          <w:szCs w:val="18"/>
        </w:rPr>
      </w:pPr>
      <w:r>
        <w:rPr>
          <w:color w:val="0B0B0B"/>
          <w:w w:val="103"/>
        </w:rPr>
        <w:t>Wilson</w:t>
      </w:r>
      <w:r>
        <w:rPr>
          <w:color w:val="2A2A2A"/>
          <w:w w:val="64"/>
        </w:rPr>
        <w:t>,</w:t>
      </w:r>
      <w:r>
        <w:rPr>
          <w:color w:val="2A2A2A"/>
        </w:rPr>
        <w:t xml:space="preserve">    </w:t>
      </w:r>
      <w:r>
        <w:rPr>
          <w:color w:val="2A2A2A"/>
          <w:spacing w:val="2"/>
        </w:rPr>
        <w:t xml:space="preserve"> </w:t>
      </w:r>
      <w:r>
        <w:rPr>
          <w:rFonts w:ascii="Arial" w:eastAsia="Arial" w:hAnsi="Arial" w:cs="Arial"/>
          <w:color w:val="0B0B0B"/>
        </w:rPr>
        <w:t xml:space="preserve">L.  </w:t>
      </w:r>
      <w:r>
        <w:rPr>
          <w:rFonts w:ascii="Arial" w:eastAsia="Arial" w:hAnsi="Arial" w:cs="Arial"/>
          <w:color w:val="0B0B0B"/>
          <w:spacing w:val="17"/>
        </w:rPr>
        <w:t xml:space="preserve"> </w:t>
      </w:r>
      <w:r>
        <w:rPr>
          <w:color w:val="0B0B0B"/>
          <w:w w:val="110"/>
          <w:sz w:val="18"/>
          <w:szCs w:val="18"/>
        </w:rPr>
        <w:t>Gerald.</w:t>
      </w:r>
      <w:r>
        <w:rPr>
          <w:color w:val="2A2A2A"/>
          <w:w w:val="61"/>
          <w:sz w:val="18"/>
          <w:szCs w:val="18"/>
        </w:rPr>
        <w:t>.</w:t>
      </w:r>
      <w:r>
        <w:rPr>
          <w:color w:val="2A2A2A"/>
          <w:sz w:val="18"/>
          <w:szCs w:val="18"/>
        </w:rPr>
        <w:t xml:space="preserve">      </w:t>
      </w:r>
      <w:r>
        <w:rPr>
          <w:color w:val="0B0B0B"/>
        </w:rPr>
        <w:t xml:space="preserve">Hantz.   </w:t>
      </w:r>
      <w:r>
        <w:rPr>
          <w:color w:val="0B0B0B"/>
          <w:spacing w:val="14"/>
        </w:rPr>
        <w:t xml:space="preserve"> </w:t>
      </w:r>
      <w:r>
        <w:rPr>
          <w:color w:val="0B0B0B"/>
          <w:w w:val="84"/>
        </w:rPr>
        <w:t>M</w:t>
      </w:r>
      <w:r>
        <w:rPr>
          <w:color w:val="4B4B4B"/>
          <w:w w:val="42"/>
        </w:rPr>
        <w:t>.</w:t>
      </w:r>
      <w:r>
        <w:rPr>
          <w:color w:val="4B4B4B"/>
        </w:rPr>
        <w:t xml:space="preserve">    </w:t>
      </w:r>
      <w:r>
        <w:rPr>
          <w:color w:val="4B4B4B"/>
          <w:spacing w:val="-14"/>
        </w:rPr>
        <w:t xml:space="preserve"> </w:t>
      </w:r>
      <w:r>
        <w:rPr>
          <w:color w:val="0B0B0B"/>
          <w:sz w:val="18"/>
          <w:szCs w:val="18"/>
        </w:rPr>
        <w:t xml:space="preserve">Alan..     </w:t>
      </w:r>
      <w:r>
        <w:rPr>
          <w:color w:val="0B0B0B"/>
          <w:spacing w:val="18"/>
          <w:sz w:val="18"/>
          <w:szCs w:val="18"/>
        </w:rPr>
        <w:t xml:space="preserve"> </w:t>
      </w:r>
      <w:r>
        <w:rPr>
          <w:color w:val="0B0B0B"/>
          <w:sz w:val="18"/>
          <w:szCs w:val="18"/>
        </w:rPr>
        <w:t xml:space="preserve">&amp;   </w:t>
      </w:r>
      <w:r>
        <w:rPr>
          <w:color w:val="0B0B0B"/>
          <w:spacing w:val="22"/>
          <w:sz w:val="18"/>
          <w:szCs w:val="18"/>
        </w:rPr>
        <w:t xml:space="preserve"> </w:t>
      </w:r>
      <w:r>
        <w:rPr>
          <w:color w:val="0B0B0B"/>
        </w:rPr>
        <w:t>Hanna</w:t>
      </w:r>
      <w:r>
        <w:rPr>
          <w:color w:val="2A2A2A"/>
          <w:w w:val="49"/>
        </w:rPr>
        <w:t>.</w:t>
      </w:r>
      <w:r>
        <w:rPr>
          <w:color w:val="2A2A2A"/>
        </w:rPr>
        <w:t xml:space="preserve">    </w:t>
      </w:r>
      <w:r>
        <w:rPr>
          <w:color w:val="2A2A2A"/>
          <w:spacing w:val="-4"/>
        </w:rPr>
        <w:t xml:space="preserve"> </w:t>
      </w:r>
      <w:r>
        <w:rPr>
          <w:color w:val="0B0B0B"/>
          <w:sz w:val="18"/>
          <w:szCs w:val="18"/>
        </w:rPr>
        <w:t xml:space="preserve">S.   </w:t>
      </w:r>
      <w:r>
        <w:rPr>
          <w:color w:val="0B0B0B"/>
          <w:spacing w:val="28"/>
          <w:sz w:val="18"/>
          <w:szCs w:val="18"/>
        </w:rPr>
        <w:t xml:space="preserve"> </w:t>
      </w:r>
      <w:r>
        <w:rPr>
          <w:color w:val="0B0B0B"/>
        </w:rPr>
        <w:t xml:space="preserve">Michael.   </w:t>
      </w:r>
      <w:r>
        <w:rPr>
          <w:color w:val="0B0B0B"/>
          <w:spacing w:val="24"/>
        </w:rPr>
        <w:t xml:space="preserve"> </w:t>
      </w:r>
      <w:r>
        <w:rPr>
          <w:color w:val="0B0B0B"/>
          <w:w w:val="58"/>
        </w:rPr>
        <w:t xml:space="preserve">( </w:t>
      </w:r>
      <w:r>
        <w:rPr>
          <w:color w:val="0B0B0B"/>
          <w:spacing w:val="15"/>
          <w:w w:val="58"/>
        </w:rPr>
        <w:t xml:space="preserve"> </w:t>
      </w:r>
      <w:r>
        <w:rPr>
          <w:color w:val="0B0B0B"/>
          <w:w w:val="107"/>
          <w:sz w:val="18"/>
          <w:szCs w:val="18"/>
        </w:rPr>
        <w:t>1995)</w:t>
      </w:r>
      <w:r>
        <w:rPr>
          <w:color w:val="2A2A2A"/>
          <w:w w:val="30"/>
          <w:sz w:val="18"/>
          <w:szCs w:val="18"/>
        </w:rPr>
        <w:t>.</w:t>
      </w:r>
    </w:p>
    <w:p w:rsidR="0097293A" w:rsidRDefault="0070717D">
      <w:pPr>
        <w:spacing w:before="15" w:line="255" w:lineRule="auto"/>
        <w:ind w:left="854" w:right="1014" w:firstLine="720"/>
      </w:pPr>
      <w:r>
        <w:pict>
          <v:shape id="_x0000_s1095" type="#_x0000_t75" style="position:absolute;left:0;text-align:left;margin-left:68.9pt;margin-top:-84.25pt;width:5.55pt;height:114.25pt;z-index:-2700;mso-position-horizontal-relative:page">
            <v:imagedata r:id="rId75" o:title=""/>
            <w10:wrap anchorx="page"/>
          </v:shape>
        </w:pict>
      </w:r>
      <w:r>
        <w:rPr>
          <w:i/>
          <w:color w:val="0B0B0B"/>
          <w:w w:val="110"/>
        </w:rPr>
        <w:t>Interpersonal</w:t>
      </w:r>
      <w:r>
        <w:rPr>
          <w:i/>
          <w:color w:val="0B0B0B"/>
          <w:spacing w:val="-10"/>
          <w:w w:val="110"/>
        </w:rPr>
        <w:t xml:space="preserve"> </w:t>
      </w:r>
      <w:r>
        <w:rPr>
          <w:i/>
          <w:color w:val="0B0B0B"/>
          <w:w w:val="82"/>
        </w:rPr>
        <w:t>Co111111w1icalio11</w:t>
      </w:r>
      <w:r>
        <w:rPr>
          <w:i/>
          <w:color w:val="3B3B3B"/>
          <w:w w:val="44"/>
        </w:rPr>
        <w:t>.</w:t>
      </w:r>
      <w:r>
        <w:rPr>
          <w:i/>
          <w:color w:val="3B3B3B"/>
          <w:spacing w:val="18"/>
        </w:rPr>
        <w:t xml:space="preserve"> </w:t>
      </w:r>
      <w:r>
        <w:rPr>
          <w:i/>
          <w:color w:val="0B0B0B"/>
        </w:rPr>
        <w:t xml:space="preserve">Fourth </w:t>
      </w:r>
      <w:r>
        <w:rPr>
          <w:i/>
          <w:color w:val="0B0B0B"/>
          <w:spacing w:val="26"/>
        </w:rPr>
        <w:t xml:space="preserve"> </w:t>
      </w:r>
      <w:r>
        <w:rPr>
          <w:i/>
          <w:color w:val="0B0B0B"/>
        </w:rPr>
        <w:t xml:space="preserve">Edition. </w:t>
      </w:r>
      <w:r>
        <w:rPr>
          <w:i/>
          <w:color w:val="0B0B0B"/>
          <w:spacing w:val="11"/>
        </w:rPr>
        <w:t xml:space="preserve"> </w:t>
      </w:r>
      <w:r>
        <w:rPr>
          <w:color w:val="0B0B0B"/>
        </w:rPr>
        <w:t>Brown</w:t>
      </w:r>
      <w:r>
        <w:rPr>
          <w:color w:val="0B0B0B"/>
          <w:spacing w:val="43"/>
        </w:rPr>
        <w:t xml:space="preserve"> </w:t>
      </w:r>
      <w:r>
        <w:rPr>
          <w:rFonts w:ascii="Arial" w:eastAsia="Arial" w:hAnsi="Arial" w:cs="Arial"/>
          <w:color w:val="0B0B0B"/>
          <w:sz w:val="18"/>
          <w:szCs w:val="18"/>
        </w:rPr>
        <w:t xml:space="preserve">&amp; </w:t>
      </w:r>
      <w:r>
        <w:rPr>
          <w:rFonts w:ascii="Arial" w:eastAsia="Arial" w:hAnsi="Arial" w:cs="Arial"/>
          <w:color w:val="0B0B0B"/>
          <w:spacing w:val="14"/>
          <w:sz w:val="18"/>
          <w:szCs w:val="18"/>
        </w:rPr>
        <w:t xml:space="preserve"> </w:t>
      </w:r>
      <w:r>
        <w:rPr>
          <w:color w:val="0B0B0B"/>
        </w:rPr>
        <w:t xml:space="preserve">Benchmark. Winarno,    </w:t>
      </w:r>
      <w:r>
        <w:rPr>
          <w:color w:val="0B0B0B"/>
          <w:spacing w:val="38"/>
        </w:rPr>
        <w:t xml:space="preserve"> </w:t>
      </w:r>
      <w:r>
        <w:rPr>
          <w:color w:val="0B0B0B"/>
        </w:rPr>
        <w:t xml:space="preserve">Barnbang.   </w:t>
      </w:r>
      <w:r>
        <w:rPr>
          <w:color w:val="0B0B0B"/>
          <w:spacing w:val="32"/>
        </w:rPr>
        <w:t xml:space="preserve"> </w:t>
      </w:r>
      <w:r>
        <w:rPr>
          <w:color w:val="0B0B0B"/>
          <w:w w:val="64"/>
        </w:rPr>
        <w:t xml:space="preserve">( </w:t>
      </w:r>
      <w:r>
        <w:rPr>
          <w:color w:val="0B0B0B"/>
          <w:spacing w:val="1"/>
          <w:w w:val="64"/>
        </w:rPr>
        <w:t xml:space="preserve"> </w:t>
      </w:r>
      <w:r>
        <w:rPr>
          <w:color w:val="0B0B0B"/>
          <w:w w:val="98"/>
        </w:rPr>
        <w:t>1986)</w:t>
      </w:r>
      <w:r>
        <w:rPr>
          <w:color w:val="2A2A2A"/>
          <w:w w:val="36"/>
        </w:rPr>
        <w:t>.</w:t>
      </w:r>
      <w:r>
        <w:rPr>
          <w:color w:val="2A2A2A"/>
        </w:rPr>
        <w:t xml:space="preserve">    </w:t>
      </w:r>
      <w:r>
        <w:rPr>
          <w:color w:val="2A2A2A"/>
          <w:spacing w:val="-2"/>
        </w:rPr>
        <w:t xml:space="preserve"> </w:t>
      </w:r>
      <w:r>
        <w:rPr>
          <w:i/>
          <w:color w:val="0B0B0B"/>
          <w:w w:val="110"/>
        </w:rPr>
        <w:t xml:space="preserve">Perkawinan  </w:t>
      </w:r>
      <w:r>
        <w:rPr>
          <w:i/>
          <w:color w:val="0B0B0B"/>
          <w:spacing w:val="36"/>
          <w:w w:val="110"/>
        </w:rPr>
        <w:t xml:space="preserve"> </w:t>
      </w:r>
      <w:r>
        <w:rPr>
          <w:i/>
          <w:color w:val="0B0B0B"/>
        </w:rPr>
        <w:t xml:space="preserve">Campuran    </w:t>
      </w:r>
      <w:r>
        <w:rPr>
          <w:i/>
          <w:color w:val="0B0B0B"/>
          <w:spacing w:val="11"/>
        </w:rPr>
        <w:t xml:space="preserve"> </w:t>
      </w:r>
      <w:r>
        <w:rPr>
          <w:i/>
          <w:color w:val="0B0B0B"/>
        </w:rPr>
        <w:t xml:space="preserve">Scbugu!   </w:t>
      </w:r>
      <w:r>
        <w:rPr>
          <w:i/>
          <w:color w:val="0B0B0B"/>
          <w:spacing w:val="27"/>
        </w:rPr>
        <w:t xml:space="preserve"> </w:t>
      </w:r>
      <w:r>
        <w:rPr>
          <w:i/>
          <w:color w:val="0B0B0B"/>
          <w:w w:val="110"/>
        </w:rPr>
        <w:t>Alternatif</w:t>
      </w:r>
    </w:p>
    <w:p w:rsidR="0097293A" w:rsidRDefault="0070717D">
      <w:pPr>
        <w:ind w:left="1585"/>
      </w:pPr>
      <w:r>
        <w:rPr>
          <w:i/>
          <w:color w:val="0B0B0B"/>
        </w:rPr>
        <w:t xml:space="preserve">Terpecava </w:t>
      </w:r>
      <w:r>
        <w:rPr>
          <w:i/>
          <w:color w:val="0B0B0B"/>
          <w:spacing w:val="18"/>
        </w:rPr>
        <w:t xml:space="preserve"> </w:t>
      </w:r>
      <w:r>
        <w:rPr>
          <w:i/>
          <w:color w:val="0B0B0B"/>
        </w:rPr>
        <w:t xml:space="preserve">Proses </w:t>
      </w:r>
      <w:r>
        <w:rPr>
          <w:i/>
          <w:color w:val="0B0B0B"/>
          <w:spacing w:val="8"/>
        </w:rPr>
        <w:t xml:space="preserve"> </w:t>
      </w:r>
      <w:r>
        <w:rPr>
          <w:i/>
          <w:color w:val="0B0B0B"/>
        </w:rPr>
        <w:t xml:space="preserve">Peleburun, </w:t>
      </w:r>
      <w:r>
        <w:rPr>
          <w:i/>
          <w:color w:val="0B0B0B"/>
          <w:spacing w:val="36"/>
        </w:rPr>
        <w:t xml:space="preserve"> </w:t>
      </w:r>
      <w:r>
        <w:rPr>
          <w:color w:val="0B0B0B"/>
        </w:rPr>
        <w:t xml:space="preserve">Malang: </w:t>
      </w:r>
      <w:r>
        <w:rPr>
          <w:color w:val="0B0B0B"/>
          <w:spacing w:val="34"/>
        </w:rPr>
        <w:t xml:space="preserve"> </w:t>
      </w:r>
      <w:r>
        <w:rPr>
          <w:color w:val="0B0B0B"/>
        </w:rPr>
        <w:t xml:space="preserve">Universitas </w:t>
      </w:r>
      <w:r>
        <w:rPr>
          <w:color w:val="0B0B0B"/>
          <w:spacing w:val="42"/>
        </w:rPr>
        <w:t xml:space="preserve"> </w:t>
      </w:r>
      <w:r>
        <w:rPr>
          <w:color w:val="0B0B0B"/>
          <w:w w:val="86"/>
        </w:rPr>
        <w:t xml:space="preserve">Braw </w:t>
      </w:r>
      <w:r>
        <w:rPr>
          <w:color w:val="0B0B0B"/>
          <w:spacing w:val="3"/>
          <w:w w:val="86"/>
        </w:rPr>
        <w:t xml:space="preserve"> </w:t>
      </w:r>
      <w:r>
        <w:rPr>
          <w:color w:val="0B0B0B"/>
        </w:rPr>
        <w:t>ijaya.</w:t>
      </w:r>
    </w:p>
    <w:p w:rsidR="0097293A" w:rsidRDefault="0070717D">
      <w:pPr>
        <w:spacing w:before="18"/>
        <w:ind w:left="812" w:right="1053"/>
        <w:jc w:val="center"/>
      </w:pPr>
      <w:r>
        <w:rPr>
          <w:color w:val="0B0B0B"/>
        </w:rPr>
        <w:t xml:space="preserve">Yin. </w:t>
      </w:r>
      <w:r>
        <w:rPr>
          <w:color w:val="0B0B0B"/>
          <w:spacing w:val="22"/>
        </w:rPr>
        <w:t xml:space="preserve"> </w:t>
      </w:r>
      <w:r>
        <w:rPr>
          <w:color w:val="0B0B0B"/>
        </w:rPr>
        <w:t xml:space="preserve">K. </w:t>
      </w:r>
      <w:r>
        <w:rPr>
          <w:color w:val="0B0B0B"/>
          <w:spacing w:val="16"/>
        </w:rPr>
        <w:t xml:space="preserve"> </w:t>
      </w:r>
      <w:r>
        <w:rPr>
          <w:color w:val="0B0B0B"/>
        </w:rPr>
        <w:t xml:space="preserve">Robert. </w:t>
      </w:r>
      <w:r>
        <w:rPr>
          <w:color w:val="0B0B0B"/>
          <w:spacing w:val="23"/>
        </w:rPr>
        <w:t xml:space="preserve"> </w:t>
      </w:r>
      <w:r>
        <w:rPr>
          <w:rFonts w:ascii="Arial" w:eastAsia="Arial" w:hAnsi="Arial" w:cs="Arial"/>
          <w:color w:val="0B0B0B"/>
          <w:sz w:val="18"/>
          <w:szCs w:val="18"/>
        </w:rPr>
        <w:t xml:space="preserve">(2002).  </w:t>
      </w:r>
      <w:r>
        <w:rPr>
          <w:rFonts w:ascii="Arial" w:eastAsia="Arial" w:hAnsi="Arial" w:cs="Arial"/>
          <w:color w:val="0B0B0B"/>
          <w:spacing w:val="4"/>
          <w:sz w:val="18"/>
          <w:szCs w:val="18"/>
        </w:rPr>
        <w:t xml:space="preserve"> </w:t>
      </w:r>
      <w:r>
        <w:rPr>
          <w:i/>
          <w:color w:val="0B0B0B"/>
        </w:rPr>
        <w:t xml:space="preserve">Studi </w:t>
      </w:r>
      <w:r>
        <w:rPr>
          <w:i/>
          <w:color w:val="0B0B0B"/>
          <w:spacing w:val="26"/>
        </w:rPr>
        <w:t xml:space="preserve"> </w:t>
      </w:r>
      <w:r>
        <w:rPr>
          <w:i/>
          <w:color w:val="0B0B0B"/>
        </w:rPr>
        <w:t xml:space="preserve">Karns </w:t>
      </w:r>
      <w:r>
        <w:rPr>
          <w:i/>
          <w:color w:val="0B0B0B"/>
          <w:spacing w:val="45"/>
        </w:rPr>
        <w:t xml:space="preserve"> </w:t>
      </w:r>
      <w:r>
        <w:rPr>
          <w:i/>
          <w:color w:val="3B3B3B"/>
        </w:rPr>
        <w:t xml:space="preserve">- </w:t>
      </w:r>
      <w:r>
        <w:rPr>
          <w:i/>
          <w:color w:val="3B3B3B"/>
          <w:spacing w:val="7"/>
        </w:rPr>
        <w:t xml:space="preserve"> </w:t>
      </w:r>
      <w:r>
        <w:rPr>
          <w:i/>
          <w:color w:val="0B0B0B"/>
        </w:rPr>
        <w:t xml:space="preserve">Desain  </w:t>
      </w:r>
      <w:r>
        <w:rPr>
          <w:i/>
          <w:color w:val="0B0B0B"/>
          <w:spacing w:val="1"/>
        </w:rPr>
        <w:t xml:space="preserve"> </w:t>
      </w:r>
      <w:r>
        <w:rPr>
          <w:i/>
          <w:color w:val="0B0B0B"/>
        </w:rPr>
        <w:t>&amp;</w:t>
      </w:r>
      <w:r>
        <w:rPr>
          <w:i/>
          <w:color w:val="0B0B0B"/>
          <w:spacing w:val="32"/>
        </w:rPr>
        <w:t xml:space="preserve"> </w:t>
      </w:r>
      <w:r>
        <w:rPr>
          <w:i/>
          <w:color w:val="0B0B0B"/>
        </w:rPr>
        <w:t xml:space="preserve">Metod«.  </w:t>
      </w:r>
      <w:r>
        <w:rPr>
          <w:i/>
          <w:color w:val="0B0B0B"/>
          <w:spacing w:val="3"/>
        </w:rPr>
        <w:t xml:space="preserve"> </w:t>
      </w:r>
      <w:r>
        <w:rPr>
          <w:i/>
          <w:color w:val="0B0B0B"/>
        </w:rPr>
        <w:t xml:space="preserve">(Teri). </w:t>
      </w:r>
      <w:r>
        <w:rPr>
          <w:i/>
          <w:color w:val="0B0B0B"/>
          <w:spacing w:val="3"/>
        </w:rPr>
        <w:t xml:space="preserve"> </w:t>
      </w:r>
      <w:r>
        <w:rPr>
          <w:color w:val="0B0B0B"/>
        </w:rPr>
        <w:t xml:space="preserve">Jakarta:  </w:t>
      </w:r>
      <w:r>
        <w:rPr>
          <w:color w:val="0B0B0B"/>
          <w:spacing w:val="32"/>
        </w:rPr>
        <w:t xml:space="preserve"> </w:t>
      </w:r>
      <w:r>
        <w:rPr>
          <w:color w:val="0B0B0B"/>
          <w:w w:val="86"/>
        </w:rPr>
        <w:t>PT.</w:t>
      </w:r>
    </w:p>
    <w:p w:rsidR="0097293A" w:rsidRDefault="0070717D">
      <w:pPr>
        <w:spacing w:before="4"/>
        <w:ind w:left="1574"/>
      </w:pPr>
      <w:r>
        <w:rPr>
          <w:color w:val="0B0B0B"/>
        </w:rPr>
        <w:t>Raja</w:t>
      </w:r>
      <w:r>
        <w:rPr>
          <w:color w:val="0B0B0B"/>
          <w:spacing w:val="34"/>
        </w:rPr>
        <w:t xml:space="preserve"> </w:t>
      </w:r>
      <w:r>
        <w:rPr>
          <w:color w:val="0B0B0B"/>
        </w:rPr>
        <w:t xml:space="preserve">Grafindo </w:t>
      </w:r>
      <w:r>
        <w:rPr>
          <w:color w:val="0B0B0B"/>
          <w:spacing w:val="28"/>
        </w:rPr>
        <w:t xml:space="preserve"> </w:t>
      </w:r>
      <w:r>
        <w:rPr>
          <w:color w:val="0B0B0B"/>
          <w:w w:val="103"/>
        </w:rPr>
        <w:t>Persada</w:t>
      </w:r>
      <w:r>
        <w:rPr>
          <w:color w:val="2A2A2A"/>
          <w:w w:val="21"/>
        </w:rPr>
        <w:t>.</w:t>
      </w: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before="9" w:line="240" w:lineRule="exact"/>
        <w:rPr>
          <w:sz w:val="24"/>
          <w:szCs w:val="24"/>
        </w:rPr>
      </w:pPr>
    </w:p>
    <w:p w:rsidR="0097293A" w:rsidRDefault="0070717D">
      <w:pPr>
        <w:ind w:left="2839" w:right="3079"/>
        <w:jc w:val="center"/>
        <w:rPr>
          <w:rFonts w:ascii="Arial" w:eastAsia="Arial" w:hAnsi="Arial" w:cs="Arial"/>
          <w:sz w:val="14"/>
          <w:szCs w:val="14"/>
        </w:rPr>
        <w:sectPr w:rsidR="0097293A">
          <w:type w:val="continuous"/>
          <w:pgSz w:w="10320" w:h="14200"/>
          <w:pgMar w:top="1280" w:right="0" w:bottom="280" w:left="240" w:header="720" w:footer="720" w:gutter="0"/>
          <w:cols w:num="2" w:space="720" w:equalWidth="0">
            <w:col w:w="381" w:space="757"/>
            <w:col w:w="8942"/>
          </w:cols>
        </w:sectPr>
      </w:pPr>
      <w:r>
        <w:rPr>
          <w:rFonts w:ascii="Arial" w:eastAsia="Arial" w:hAnsi="Arial" w:cs="Arial"/>
          <w:color w:val="0B0B0B"/>
          <w:w w:val="59"/>
          <w:sz w:val="18"/>
          <w:szCs w:val="18"/>
        </w:rPr>
        <w:t>I</w:t>
      </w:r>
      <w:r>
        <w:rPr>
          <w:rFonts w:ascii="Arial" w:eastAsia="Arial" w:hAnsi="Arial" w:cs="Arial"/>
          <w:color w:val="0B0B0B"/>
          <w:spacing w:val="16"/>
          <w:w w:val="59"/>
          <w:sz w:val="18"/>
          <w:szCs w:val="18"/>
        </w:rPr>
        <w:t xml:space="preserve"> </w:t>
      </w:r>
      <w:r>
        <w:rPr>
          <w:rFonts w:ascii="Arial" w:eastAsia="Arial" w:hAnsi="Arial" w:cs="Arial"/>
          <w:color w:val="0B0B0B"/>
          <w:sz w:val="18"/>
          <w:szCs w:val="18"/>
        </w:rPr>
        <w:t>65</w:t>
      </w:r>
      <w:r>
        <w:rPr>
          <w:rFonts w:ascii="Arial" w:eastAsia="Arial" w:hAnsi="Arial" w:cs="Arial"/>
          <w:color w:val="0B0B0B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0B0B0B"/>
          <w:w w:val="23"/>
        </w:rPr>
        <w:t xml:space="preserve">i   </w:t>
      </w:r>
      <w:r>
        <w:rPr>
          <w:rFonts w:ascii="Arial" w:eastAsia="Arial" w:hAnsi="Arial" w:cs="Arial"/>
          <w:color w:val="0B0B0B"/>
          <w:spacing w:val="10"/>
          <w:w w:val="23"/>
        </w:rPr>
        <w:t xml:space="preserve"> </w:t>
      </w:r>
      <w:r>
        <w:rPr>
          <w:rFonts w:ascii="Arial" w:eastAsia="Arial" w:hAnsi="Arial" w:cs="Arial"/>
          <w:color w:val="0B0B0B"/>
          <w:w w:val="110"/>
          <w:sz w:val="14"/>
          <w:szCs w:val="14"/>
        </w:rPr>
        <w:t>Wacana</w:t>
      </w:r>
      <w:r>
        <w:rPr>
          <w:rFonts w:ascii="Arial" w:eastAsia="Arial" w:hAnsi="Arial" w:cs="Arial"/>
          <w:color w:val="0B0B0B"/>
          <w:spacing w:val="-20"/>
          <w:sz w:val="14"/>
          <w:szCs w:val="14"/>
        </w:rPr>
        <w:t xml:space="preserve"> </w:t>
      </w:r>
      <w:r>
        <w:rPr>
          <w:rFonts w:ascii="Arial" w:eastAsia="Arial" w:hAnsi="Arial" w:cs="Arial"/>
          <w:color w:val="0B0B0B"/>
          <w:w w:val="110"/>
          <w:sz w:val="14"/>
          <w:szCs w:val="14"/>
        </w:rPr>
        <w:t>Volum</w:t>
      </w:r>
      <w:r>
        <w:rPr>
          <w:rFonts w:ascii="Arial" w:eastAsia="Arial" w:hAnsi="Arial" w:cs="Arial"/>
          <w:color w:val="0B0B0B"/>
          <w:spacing w:val="-14"/>
          <w:w w:val="110"/>
          <w:sz w:val="14"/>
          <w:szCs w:val="14"/>
        </w:rPr>
        <w:t>e</w:t>
      </w:r>
      <w:r>
        <w:rPr>
          <w:rFonts w:ascii="Arial" w:eastAsia="Arial" w:hAnsi="Arial" w:cs="Arial"/>
          <w:color w:val="0B0B0B"/>
          <w:w w:val="109"/>
          <w:sz w:val="14"/>
          <w:szCs w:val="14"/>
        </w:rPr>
        <w:t>VIII</w:t>
      </w:r>
      <w:r>
        <w:rPr>
          <w:rFonts w:ascii="Arial" w:eastAsia="Arial" w:hAnsi="Arial" w:cs="Arial"/>
          <w:color w:val="3B3B3B"/>
          <w:w w:val="19"/>
          <w:sz w:val="14"/>
          <w:szCs w:val="14"/>
        </w:rPr>
        <w:t>.</w:t>
      </w:r>
      <w:r>
        <w:rPr>
          <w:rFonts w:ascii="Arial" w:eastAsia="Arial" w:hAnsi="Arial" w:cs="Arial"/>
          <w:color w:val="3B3B3B"/>
          <w:sz w:val="14"/>
          <w:szCs w:val="14"/>
        </w:rPr>
        <w:t xml:space="preserve">  </w:t>
      </w:r>
      <w:r>
        <w:rPr>
          <w:rFonts w:ascii="Arial" w:eastAsia="Arial" w:hAnsi="Arial" w:cs="Arial"/>
          <w:color w:val="3B3B3B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B0B0B"/>
          <w:sz w:val="14"/>
          <w:szCs w:val="14"/>
        </w:rPr>
        <w:t>No</w:t>
      </w:r>
      <w:r>
        <w:rPr>
          <w:rFonts w:ascii="Arial" w:eastAsia="Arial" w:hAnsi="Arial" w:cs="Arial"/>
          <w:color w:val="0B0B0B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color w:val="0B0B0B"/>
          <w:sz w:val="14"/>
          <w:szCs w:val="14"/>
        </w:rPr>
        <w:t>27</w:t>
      </w:r>
      <w:r>
        <w:rPr>
          <w:rFonts w:ascii="Arial" w:eastAsia="Arial" w:hAnsi="Arial" w:cs="Arial"/>
          <w:color w:val="0B0B0B"/>
          <w:spacing w:val="33"/>
          <w:sz w:val="14"/>
          <w:szCs w:val="14"/>
        </w:rPr>
        <w:t xml:space="preserve"> </w:t>
      </w:r>
      <w:r>
        <w:rPr>
          <w:rFonts w:ascii="Arial" w:eastAsia="Arial" w:hAnsi="Arial" w:cs="Arial"/>
          <w:color w:val="0B0B0B"/>
          <w:w w:val="110"/>
          <w:sz w:val="14"/>
          <w:szCs w:val="14"/>
        </w:rPr>
        <w:t>Jun</w:t>
      </w:r>
      <w:r>
        <w:rPr>
          <w:rFonts w:ascii="Arial" w:eastAsia="Arial" w:hAnsi="Arial" w:cs="Arial"/>
          <w:color w:val="0B0B0B"/>
          <w:spacing w:val="-2"/>
          <w:w w:val="110"/>
          <w:sz w:val="14"/>
          <w:szCs w:val="14"/>
        </w:rPr>
        <w:t>i</w:t>
      </w:r>
      <w:r>
        <w:rPr>
          <w:rFonts w:ascii="Arial" w:eastAsia="Arial" w:hAnsi="Arial" w:cs="Arial"/>
          <w:color w:val="0B0B0B"/>
          <w:w w:val="110"/>
          <w:sz w:val="14"/>
          <w:szCs w:val="14"/>
        </w:rPr>
        <w:t>2009</w:t>
      </w:r>
    </w:p>
    <w:p w:rsidR="0097293A" w:rsidRDefault="0070717D">
      <w:pPr>
        <w:spacing w:before="94"/>
        <w:ind w:left="101"/>
        <w:sectPr w:rsidR="0097293A">
          <w:type w:val="continuous"/>
          <w:pgSz w:w="10320" w:h="14200"/>
          <w:pgMar w:top="1280" w:right="0" w:bottom="280" w:left="240" w:header="720" w:footer="720" w:gutter="0"/>
          <w:cols w:space="720"/>
        </w:sectPr>
      </w:pPr>
      <w:r>
        <w:lastRenderedPageBreak/>
        <w:pict>
          <v:group id="_x0000_s1092" style="position:absolute;left:0;text-align:left;margin-left:92pt;margin-top:707.9pt;width:424pt;height:0;z-index:-2698;mso-position-horizontal-relative:page;mso-position-vertical-relative:page" coordorigin="1840,14158" coordsize="8480,0">
            <v:shape id="_x0000_s1094" style="position:absolute;left:1840;top:14158;width:8480;height:0" coordorigin="1840,14158" coordsize="8480,0" path="m10310,14158r-8470,e" filled="f" strokecolor="#0b0b0b" strokeweight="1pt">
              <v:path arrowok="t"/>
            </v:shape>
            <v:shape id="_x0000_s1093" style="position:absolute;left:1840;top:14158;width:8480;height:0" coordorigin="1840,14158" coordsize="8480,0" path="m1840,14158r8470,e" filled="f" strokecolor="#0b0b0b" strokeweight="1pt">
              <v:path arrowok="t"/>
            </v:shape>
            <w10:wrap anchorx="page" anchory="page"/>
          </v:group>
        </w:pict>
      </w:r>
      <w:r>
        <w:pict>
          <v:shape id="_x0000_i1029" type="#_x0000_t75" style="width:494.05pt;height:69.7pt">
            <v:imagedata r:id="rId76" o:title=""/>
          </v:shape>
        </w:pict>
      </w:r>
    </w:p>
    <w:p w:rsidR="0097293A" w:rsidRDefault="0070717D">
      <w:pPr>
        <w:spacing w:before="10"/>
        <w:ind w:left="62" w:right="1031"/>
        <w:jc w:val="center"/>
        <w:rPr>
          <w:rFonts w:ascii="Arial" w:eastAsia="Arial" w:hAnsi="Arial" w:cs="Arial"/>
        </w:rPr>
      </w:pPr>
      <w:r>
        <w:lastRenderedPageBreak/>
        <w:pict>
          <v:shape id="_x0000_s1090" type="#_x0000_t75" style="position:absolute;left:0;text-align:left;margin-left:351.15pt;margin-top:699.75pt;width:167.55pt;height:4.8pt;z-index:-2697;mso-position-horizontal-relative:page;mso-position-vertical-relative:page">
            <v:imagedata r:id="rId77" o:title=""/>
            <w10:wrap anchorx="page" anchory="page"/>
          </v:shape>
        </w:pict>
      </w:r>
      <w:r>
        <w:rPr>
          <w:rFonts w:ascii="Courier New" w:eastAsia="Courier New" w:hAnsi="Courier New" w:cs="Courier New"/>
          <w:color w:val="070707"/>
          <w:w w:val="52"/>
          <w:sz w:val="40"/>
          <w:szCs w:val="40"/>
        </w:rPr>
        <w:t xml:space="preserve">...................................................                 </w:t>
      </w:r>
      <w:r>
        <w:rPr>
          <w:rFonts w:ascii="Courier New" w:eastAsia="Courier New" w:hAnsi="Courier New" w:cs="Courier New"/>
          <w:color w:val="070707"/>
          <w:spacing w:val="54"/>
          <w:w w:val="52"/>
          <w:sz w:val="40"/>
          <w:szCs w:val="40"/>
        </w:rPr>
        <w:t xml:space="preserve"> </w:t>
      </w:r>
      <w:r>
        <w:rPr>
          <w:rFonts w:ascii="Arial" w:eastAsia="Arial" w:hAnsi="Arial" w:cs="Arial"/>
          <w:color w:val="070707"/>
          <w:w w:val="110"/>
        </w:rPr>
        <w:t>~</w:t>
      </w:r>
    </w:p>
    <w:p w:rsidR="0097293A" w:rsidRDefault="0097293A">
      <w:pPr>
        <w:spacing w:before="10" w:line="120" w:lineRule="exact"/>
        <w:rPr>
          <w:sz w:val="12"/>
          <w:szCs w:val="12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963" w:right="1850"/>
        <w:jc w:val="center"/>
        <w:rPr>
          <w:sz w:val="14"/>
          <w:szCs w:val="14"/>
        </w:rPr>
      </w:pPr>
      <w:r>
        <w:rPr>
          <w:color w:val="070707"/>
        </w:rPr>
        <w:t xml:space="preserve">Zanten.  </w:t>
      </w:r>
      <w:r>
        <w:rPr>
          <w:color w:val="070707"/>
          <w:spacing w:val="16"/>
        </w:rPr>
        <w:t xml:space="preserve"> </w:t>
      </w:r>
      <w:r>
        <w:rPr>
          <w:color w:val="070707"/>
        </w:rPr>
        <w:t xml:space="preserve">Wim </w:t>
      </w:r>
      <w:r>
        <w:rPr>
          <w:color w:val="070707"/>
          <w:spacing w:val="37"/>
        </w:rPr>
        <w:t xml:space="preserve"> </w:t>
      </w:r>
      <w:r>
        <w:rPr>
          <w:color w:val="070707"/>
        </w:rPr>
        <w:t xml:space="preserve">Van. </w:t>
      </w:r>
      <w:r>
        <w:rPr>
          <w:color w:val="070707"/>
          <w:spacing w:val="43"/>
        </w:rPr>
        <w:t xml:space="preserve"> </w:t>
      </w:r>
      <w:r>
        <w:rPr>
          <w:color w:val="070707"/>
        </w:rPr>
        <w:t>(2004</w:t>
      </w:r>
      <w:r>
        <w:rPr>
          <w:color w:val="070707"/>
          <w:spacing w:val="-5"/>
        </w:rPr>
        <w:t xml:space="preserve"> </w:t>
      </w:r>
      <w:r>
        <w:rPr>
          <w:color w:val="070707"/>
          <w:w w:val="63"/>
        </w:rPr>
        <w:t>)</w:t>
      </w:r>
      <w:r>
        <w:rPr>
          <w:color w:val="1A1A1A"/>
          <w:w w:val="35"/>
        </w:rPr>
        <w:t>.</w:t>
      </w:r>
      <w:r>
        <w:rPr>
          <w:color w:val="1A1A1A"/>
        </w:rPr>
        <w:t xml:space="preserve">  </w:t>
      </w:r>
      <w:r>
        <w:rPr>
          <w:color w:val="1A1A1A"/>
          <w:spacing w:val="14"/>
        </w:rPr>
        <w:t xml:space="preserve"> </w:t>
      </w:r>
      <w:r>
        <w:rPr>
          <w:i/>
          <w:color w:val="070707"/>
        </w:rPr>
        <w:t xml:space="preserve">The </w:t>
      </w:r>
      <w:r>
        <w:rPr>
          <w:i/>
          <w:color w:val="070707"/>
          <w:spacing w:val="32"/>
        </w:rPr>
        <w:t xml:space="preserve"> </w:t>
      </w:r>
      <w:r>
        <w:rPr>
          <w:i/>
          <w:color w:val="070707"/>
        </w:rPr>
        <w:t>Reial</w:t>
      </w:r>
      <w:r>
        <w:rPr>
          <w:i/>
          <w:color w:val="070707"/>
          <w:spacing w:val="-11"/>
        </w:rPr>
        <w:t xml:space="preserve"> </w:t>
      </w:r>
      <w:r>
        <w:rPr>
          <w:i/>
          <w:color w:val="070707"/>
        </w:rPr>
        <w:t xml:space="preserve">ion </w:t>
      </w:r>
      <w:r>
        <w:rPr>
          <w:i/>
          <w:color w:val="070707"/>
          <w:spacing w:val="15"/>
        </w:rPr>
        <w:t xml:space="preserve"> </w:t>
      </w:r>
      <w:r>
        <w:rPr>
          <w:rFonts w:ascii="Arial" w:eastAsia="Arial" w:hAnsi="Arial" w:cs="Arial"/>
          <w:i/>
          <w:color w:val="070707"/>
          <w:sz w:val="16"/>
          <w:szCs w:val="16"/>
        </w:rPr>
        <w:t>BL'IH</w:t>
      </w:r>
      <w:r>
        <w:rPr>
          <w:rFonts w:ascii="Arial" w:eastAsia="Arial" w:hAnsi="Arial" w:cs="Arial"/>
          <w:i/>
          <w:color w:val="070707"/>
          <w:spacing w:val="9"/>
          <w:sz w:val="16"/>
          <w:szCs w:val="16"/>
        </w:rPr>
        <w:t xml:space="preserve"> </w:t>
      </w:r>
      <w:r>
        <w:rPr>
          <w:i/>
          <w:color w:val="070707"/>
        </w:rPr>
        <w:t>e</w:t>
      </w:r>
      <w:r>
        <w:rPr>
          <w:i/>
          <w:color w:val="1A1A1A"/>
        </w:rPr>
        <w:t>e</w:t>
      </w:r>
      <w:r>
        <w:rPr>
          <w:i/>
          <w:color w:val="070707"/>
        </w:rPr>
        <w:t xml:space="preserve">n </w:t>
      </w:r>
      <w:r>
        <w:rPr>
          <w:i/>
          <w:color w:val="070707"/>
          <w:spacing w:val="33"/>
        </w:rPr>
        <w:t xml:space="preserve"> </w:t>
      </w:r>
      <w:r>
        <w:rPr>
          <w:i/>
          <w:color w:val="070707"/>
        </w:rPr>
        <w:t>Inn</w:t>
      </w:r>
      <w:r>
        <w:rPr>
          <w:i/>
          <w:color w:val="1A1A1A"/>
        </w:rPr>
        <w:t>e</w:t>
      </w:r>
      <w:r>
        <w:rPr>
          <w:i/>
          <w:color w:val="070707"/>
        </w:rPr>
        <w:t xml:space="preserve">r </w:t>
      </w:r>
      <w:r>
        <w:rPr>
          <w:i/>
          <w:color w:val="070707"/>
          <w:spacing w:val="18"/>
        </w:rPr>
        <w:t xml:space="preserve"> </w:t>
      </w:r>
      <w:r>
        <w:rPr>
          <w:i/>
          <w:color w:val="070707"/>
        </w:rPr>
        <w:t>anc!</w:t>
      </w:r>
      <w:r>
        <w:rPr>
          <w:i/>
          <w:color w:val="070707"/>
          <w:spacing w:val="27"/>
        </w:rPr>
        <w:t xml:space="preserve"> </w:t>
      </w:r>
      <w:r>
        <w:rPr>
          <w:i/>
          <w:color w:val="070707"/>
        </w:rPr>
        <w:t xml:space="preserve">Outer  </w:t>
      </w:r>
      <w:r>
        <w:rPr>
          <w:i/>
          <w:color w:val="070707"/>
          <w:spacing w:val="14"/>
        </w:rPr>
        <w:t xml:space="preserve"> </w:t>
      </w:r>
      <w:r>
        <w:rPr>
          <w:i/>
          <w:color w:val="070707"/>
        </w:rPr>
        <w:t>Voices</w:t>
      </w:r>
      <w:r>
        <w:rPr>
          <w:i/>
          <w:color w:val="070707"/>
        </w:rPr>
        <w:t xml:space="preserve"> </w:t>
      </w:r>
      <w:r>
        <w:rPr>
          <w:i/>
          <w:color w:val="070707"/>
          <w:spacing w:val="16"/>
        </w:rPr>
        <w:t xml:space="preserve"> </w:t>
      </w:r>
      <w:r>
        <w:rPr>
          <w:i/>
          <w:color w:val="070707"/>
          <w:w w:val="78"/>
          <w:sz w:val="14"/>
          <w:szCs w:val="14"/>
        </w:rPr>
        <w:t>111</w:t>
      </w:r>
    </w:p>
    <w:p w:rsidR="0097293A" w:rsidRDefault="0070717D">
      <w:pPr>
        <w:spacing w:before="15"/>
        <w:ind w:left="1711"/>
      </w:pPr>
      <w:r>
        <w:rPr>
          <w:i/>
          <w:color w:val="070707"/>
          <w:w w:val="110"/>
        </w:rPr>
        <w:t>Sundanes</w:t>
      </w:r>
      <w:r>
        <w:rPr>
          <w:i/>
          <w:color w:val="1A1A1A"/>
          <w:w w:val="110"/>
        </w:rPr>
        <w:t xml:space="preserve">e </w:t>
      </w:r>
      <w:r>
        <w:rPr>
          <w:i/>
          <w:color w:val="1A1A1A"/>
          <w:spacing w:val="54"/>
          <w:w w:val="110"/>
        </w:rPr>
        <w:t xml:space="preserve"> </w:t>
      </w:r>
      <w:r>
        <w:rPr>
          <w:i/>
          <w:color w:val="070707"/>
        </w:rPr>
        <w:t xml:space="preserve">Popular  </w:t>
      </w:r>
      <w:r>
        <w:rPr>
          <w:i/>
          <w:color w:val="070707"/>
          <w:spacing w:val="30"/>
        </w:rPr>
        <w:t xml:space="preserve"> </w:t>
      </w:r>
      <w:r>
        <w:rPr>
          <w:i/>
          <w:color w:val="070707"/>
        </w:rPr>
        <w:t>Musi</w:t>
      </w:r>
      <w:r>
        <w:rPr>
          <w:i/>
          <w:color w:val="1A1A1A"/>
        </w:rPr>
        <w:t xml:space="preserve">c  </w:t>
      </w:r>
      <w:r>
        <w:rPr>
          <w:i/>
          <w:color w:val="1A1A1A"/>
          <w:spacing w:val="38"/>
        </w:rPr>
        <w:t xml:space="preserve"> </w:t>
      </w:r>
      <w:r>
        <w:rPr>
          <w:i/>
          <w:color w:val="070707"/>
        </w:rPr>
        <w:t xml:space="preserve">in  </w:t>
      </w:r>
      <w:r>
        <w:rPr>
          <w:i/>
          <w:color w:val="070707"/>
          <w:spacing w:val="8"/>
        </w:rPr>
        <w:t xml:space="preserve"> </w:t>
      </w:r>
      <w:r>
        <w:rPr>
          <w:i/>
          <w:color w:val="070707"/>
        </w:rPr>
        <w:t xml:space="preserve">The </w:t>
      </w:r>
      <w:r>
        <w:rPr>
          <w:i/>
          <w:color w:val="070707"/>
          <w:spacing w:val="36"/>
        </w:rPr>
        <w:t xml:space="preserve"> </w:t>
      </w:r>
      <w:r>
        <w:rPr>
          <w:i/>
          <w:color w:val="070707"/>
        </w:rPr>
        <w:t xml:space="preserve">Era  </w:t>
      </w:r>
      <w:r>
        <w:rPr>
          <w:i/>
          <w:color w:val="070707"/>
          <w:spacing w:val="15"/>
        </w:rPr>
        <w:t xml:space="preserve"> </w:t>
      </w:r>
      <w:r>
        <w:rPr>
          <w:i/>
          <w:color w:val="070707"/>
        </w:rPr>
        <w:t xml:space="preserve">of </w:t>
      </w:r>
      <w:r>
        <w:rPr>
          <w:i/>
          <w:color w:val="070707"/>
          <w:spacing w:val="44"/>
        </w:rPr>
        <w:t xml:space="preserve"> </w:t>
      </w:r>
      <w:r>
        <w:rPr>
          <w:i/>
          <w:color w:val="1A1A1A"/>
        </w:rPr>
        <w:t>G</w:t>
      </w:r>
      <w:r>
        <w:rPr>
          <w:i/>
          <w:color w:val="070707"/>
        </w:rPr>
        <w:t>lobalizat</w:t>
      </w:r>
      <w:r>
        <w:rPr>
          <w:i/>
          <w:color w:val="070707"/>
          <w:spacing w:val="35"/>
        </w:rPr>
        <w:t xml:space="preserve"> </w:t>
      </w:r>
      <w:r>
        <w:rPr>
          <w:i/>
          <w:color w:val="070707"/>
          <w:w w:val="103"/>
        </w:rPr>
        <w:t>ion</w:t>
      </w:r>
      <w:r>
        <w:rPr>
          <w:i/>
          <w:color w:val="1A1A1A"/>
          <w:w w:val="29"/>
        </w:rPr>
        <w:t>.</w:t>
      </w:r>
      <w:r>
        <w:rPr>
          <w:i/>
          <w:color w:val="1A1A1A"/>
        </w:rPr>
        <w:t xml:space="preserve">   </w:t>
      </w:r>
      <w:r>
        <w:rPr>
          <w:i/>
          <w:color w:val="1A1A1A"/>
          <w:spacing w:val="-13"/>
        </w:rPr>
        <w:t xml:space="preserve"> </w:t>
      </w:r>
      <w:r>
        <w:rPr>
          <w:i/>
          <w:color w:val="070707"/>
        </w:rPr>
        <w:t>Bupat</w:t>
      </w:r>
      <w:r>
        <w:rPr>
          <w:i/>
          <w:color w:val="070707"/>
          <w:spacing w:val="-16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 xml:space="preserve">i </w:t>
      </w:r>
      <w:r>
        <w:rPr>
          <w:rFonts w:ascii="Arial" w:eastAsia="Arial" w:hAnsi="Arial" w:cs="Arial"/>
          <w:i/>
          <w:color w:val="070707"/>
          <w:spacing w:val="40"/>
          <w:sz w:val="18"/>
          <w:szCs w:val="18"/>
        </w:rPr>
        <w:t xml:space="preserve"> </w:t>
      </w:r>
      <w:r>
        <w:rPr>
          <w:i/>
          <w:color w:val="070707"/>
          <w:w w:val="110"/>
        </w:rPr>
        <w:t>di</w:t>
      </w:r>
    </w:p>
    <w:p w:rsidR="0097293A" w:rsidRDefault="0070717D">
      <w:pPr>
        <w:spacing w:before="25"/>
        <w:ind w:left="1725"/>
      </w:pPr>
      <w:r>
        <w:rPr>
          <w:i/>
          <w:color w:val="070707"/>
          <w:w w:val="111"/>
        </w:rPr>
        <w:t>Priangan</w:t>
      </w:r>
      <w:r>
        <w:rPr>
          <w:i/>
          <w:color w:val="1A1A1A"/>
          <w:w w:val="43"/>
        </w:rPr>
        <w:t>,</w:t>
      </w:r>
      <w:r>
        <w:rPr>
          <w:i/>
          <w:color w:val="1A1A1A"/>
        </w:rPr>
        <w:t xml:space="preserve"> </w:t>
      </w:r>
      <w:r>
        <w:rPr>
          <w:i/>
          <w:color w:val="1A1A1A"/>
          <w:spacing w:val="16"/>
        </w:rPr>
        <w:t xml:space="preserve"> </w:t>
      </w:r>
      <w:r>
        <w:rPr>
          <w:i/>
          <w:color w:val="070707"/>
          <w:w w:val="99"/>
        </w:rPr>
        <w:t>155</w:t>
      </w:r>
      <w:r>
        <w:rPr>
          <w:i/>
          <w:color w:val="1A1A1A"/>
          <w:w w:val="29"/>
        </w:rPr>
        <w:t>.</w:t>
      </w:r>
    </w:p>
    <w:p w:rsidR="0097293A" w:rsidRDefault="0070717D">
      <w:pPr>
        <w:spacing w:before="18"/>
        <w:ind w:left="963" w:right="1879"/>
        <w:jc w:val="center"/>
      </w:pPr>
      <w:r>
        <w:rPr>
          <w:color w:val="070707"/>
        </w:rPr>
        <w:t xml:space="preserve">Zeffry. </w:t>
      </w:r>
      <w:r>
        <w:rPr>
          <w:color w:val="070707"/>
          <w:spacing w:val="27"/>
        </w:rPr>
        <w:t xml:space="preserve"> </w:t>
      </w:r>
      <w:r>
        <w:rPr>
          <w:color w:val="070707"/>
        </w:rPr>
        <w:t xml:space="preserve">(2002).  </w:t>
      </w:r>
      <w:r>
        <w:rPr>
          <w:color w:val="070707"/>
          <w:spacing w:val="8"/>
        </w:rPr>
        <w:t xml:space="preserve"> </w:t>
      </w:r>
      <w:r>
        <w:rPr>
          <w:i/>
          <w:color w:val="070707"/>
        </w:rPr>
        <w:t xml:space="preserve">Ketersisihan  </w:t>
      </w:r>
      <w:r>
        <w:rPr>
          <w:i/>
          <w:color w:val="070707"/>
          <w:spacing w:val="24"/>
        </w:rPr>
        <w:t xml:space="preserve"> </w:t>
      </w:r>
      <w:r>
        <w:rPr>
          <w:i/>
          <w:color w:val="070707"/>
        </w:rPr>
        <w:t xml:space="preserve">Pedagang  </w:t>
      </w:r>
      <w:r>
        <w:rPr>
          <w:i/>
          <w:color w:val="070707"/>
          <w:spacing w:val="1"/>
        </w:rPr>
        <w:t xml:space="preserve"> </w:t>
      </w:r>
      <w:r>
        <w:rPr>
          <w:i/>
          <w:color w:val="1A1A1A"/>
        </w:rPr>
        <w:t>A</w:t>
      </w:r>
      <w:r>
        <w:rPr>
          <w:i/>
          <w:color w:val="070707"/>
        </w:rPr>
        <w:t xml:space="preserve">rab </w:t>
      </w:r>
      <w:r>
        <w:rPr>
          <w:i/>
          <w:color w:val="070707"/>
          <w:spacing w:val="18"/>
        </w:rPr>
        <w:t xml:space="preserve"> </w:t>
      </w:r>
      <w:r>
        <w:rPr>
          <w:i/>
          <w:color w:val="070707"/>
        </w:rPr>
        <w:t xml:space="preserve">di  Etnpat </w:t>
      </w:r>
      <w:r>
        <w:rPr>
          <w:i/>
          <w:color w:val="070707"/>
          <w:spacing w:val="30"/>
        </w:rPr>
        <w:t xml:space="preserve"> </w:t>
      </w:r>
      <w:r>
        <w:rPr>
          <w:i/>
          <w:color w:val="070707"/>
        </w:rPr>
        <w:t xml:space="preserve">Wilavah </w:t>
      </w:r>
      <w:r>
        <w:rPr>
          <w:i/>
          <w:color w:val="070707"/>
          <w:spacing w:val="12"/>
        </w:rPr>
        <w:t xml:space="preserve"> </w:t>
      </w:r>
      <w:r>
        <w:rPr>
          <w:i/>
          <w:color w:val="070707"/>
        </w:rPr>
        <w:t xml:space="preserve">Jakarta  </w:t>
      </w:r>
      <w:r>
        <w:rPr>
          <w:i/>
          <w:color w:val="070707"/>
          <w:spacing w:val="6"/>
        </w:rPr>
        <w:t xml:space="preserve"> </w:t>
      </w:r>
      <w:r>
        <w:rPr>
          <w:i/>
          <w:color w:val="070707"/>
          <w:w w:val="73"/>
        </w:rPr>
        <w:t>Tah1111</w:t>
      </w:r>
    </w:p>
    <w:p w:rsidR="0097293A" w:rsidRDefault="0070717D">
      <w:pPr>
        <w:spacing w:before="18" w:line="220" w:lineRule="exact"/>
        <w:ind w:left="1708" w:right="2784"/>
        <w:jc w:val="center"/>
      </w:pPr>
      <w:r>
        <w:rPr>
          <w:i/>
          <w:color w:val="070707"/>
          <w:w w:val="110"/>
          <w:position w:val="-1"/>
        </w:rPr>
        <w:t>/960-1990.</w:t>
      </w:r>
      <w:r>
        <w:rPr>
          <w:i/>
          <w:color w:val="070707"/>
          <w:spacing w:val="48"/>
          <w:w w:val="110"/>
          <w:position w:val="-1"/>
        </w:rPr>
        <w:t xml:space="preserve"> </w:t>
      </w:r>
      <w:r>
        <w:rPr>
          <w:color w:val="070707"/>
          <w:w w:val="102"/>
          <w:position w:val="-1"/>
        </w:rPr>
        <w:t>Jakarta</w:t>
      </w:r>
      <w:r>
        <w:rPr>
          <w:color w:val="1A1A1A"/>
          <w:w w:val="38"/>
          <w:position w:val="-1"/>
        </w:rPr>
        <w:t>:</w:t>
      </w:r>
      <w:r>
        <w:rPr>
          <w:color w:val="1A1A1A"/>
          <w:position w:val="-1"/>
        </w:rPr>
        <w:t xml:space="preserve">  </w:t>
      </w:r>
      <w:r>
        <w:rPr>
          <w:color w:val="1A1A1A"/>
          <w:spacing w:val="-14"/>
          <w:position w:val="-1"/>
        </w:rPr>
        <w:t xml:space="preserve"> </w:t>
      </w:r>
      <w:r>
        <w:rPr>
          <w:color w:val="070707"/>
          <w:position w:val="-1"/>
        </w:rPr>
        <w:t xml:space="preserve">Lembaga </w:t>
      </w:r>
      <w:r>
        <w:rPr>
          <w:color w:val="070707"/>
          <w:spacing w:val="46"/>
          <w:position w:val="-1"/>
        </w:rPr>
        <w:t xml:space="preserve"> </w:t>
      </w:r>
      <w:r>
        <w:rPr>
          <w:color w:val="070707"/>
          <w:position w:val="-1"/>
        </w:rPr>
        <w:t xml:space="preserve">Penelitian </w:t>
      </w:r>
      <w:r>
        <w:rPr>
          <w:color w:val="070707"/>
          <w:spacing w:val="48"/>
          <w:position w:val="-1"/>
        </w:rPr>
        <w:t xml:space="preserve"> </w:t>
      </w:r>
      <w:r>
        <w:rPr>
          <w:color w:val="070707"/>
          <w:position w:val="-1"/>
        </w:rPr>
        <w:t xml:space="preserve">Universitas </w:t>
      </w:r>
      <w:r>
        <w:rPr>
          <w:color w:val="070707"/>
          <w:spacing w:val="30"/>
          <w:position w:val="-1"/>
        </w:rPr>
        <w:t xml:space="preserve"> </w:t>
      </w:r>
      <w:r>
        <w:rPr>
          <w:color w:val="070707"/>
          <w:w w:val="91"/>
          <w:position w:val="-1"/>
        </w:rPr>
        <w:t>Indonesia.</w:t>
      </w:r>
    </w:p>
    <w:p w:rsidR="0097293A" w:rsidRDefault="0097293A">
      <w:pPr>
        <w:spacing w:line="240" w:lineRule="exact"/>
        <w:rPr>
          <w:sz w:val="24"/>
          <w:szCs w:val="24"/>
        </w:rPr>
      </w:pPr>
    </w:p>
    <w:p w:rsidR="0097293A" w:rsidRDefault="0070717D">
      <w:pPr>
        <w:spacing w:before="34"/>
        <w:ind w:left="1009"/>
      </w:pPr>
      <w:r>
        <w:rPr>
          <w:color w:val="070707"/>
        </w:rPr>
        <w:t xml:space="preserve">Sumber </w:t>
      </w:r>
      <w:r>
        <w:rPr>
          <w:color w:val="070707"/>
          <w:spacing w:val="20"/>
        </w:rPr>
        <w:t xml:space="preserve"> </w:t>
      </w:r>
      <w:r>
        <w:rPr>
          <w:color w:val="070707"/>
        </w:rPr>
        <w:t>lain</w:t>
      </w:r>
      <w:r>
        <w:rPr>
          <w:color w:val="070707"/>
          <w:spacing w:val="39"/>
        </w:rPr>
        <w:t xml:space="preserve"> </w:t>
      </w:r>
      <w:r>
        <w:rPr>
          <w:color w:val="1A1A1A"/>
          <w:w w:val="38"/>
        </w:rPr>
        <w:t>:</w:t>
      </w:r>
    </w:p>
    <w:p w:rsidR="0097293A" w:rsidRDefault="0070717D">
      <w:pPr>
        <w:tabs>
          <w:tab w:val="left" w:pos="2020"/>
        </w:tabs>
        <w:spacing w:before="15" w:line="255" w:lineRule="auto"/>
        <w:ind w:left="1718" w:right="1925" w:hanging="702"/>
        <w:jc w:val="both"/>
      </w:pPr>
      <w:r>
        <w:rPr>
          <w:color w:val="070707"/>
        </w:rPr>
        <w:t>Kumpulan</w:t>
      </w:r>
      <w:r>
        <w:rPr>
          <w:color w:val="070707"/>
        </w:rPr>
        <w:tab/>
        <w:t xml:space="preserve">data  </w:t>
      </w:r>
      <w:r>
        <w:rPr>
          <w:color w:val="070707"/>
          <w:spacing w:val="11"/>
        </w:rPr>
        <w:t xml:space="preserve"> </w:t>
      </w:r>
      <w:r>
        <w:rPr>
          <w:color w:val="070707"/>
        </w:rPr>
        <w:t xml:space="preserve">Seminar  </w:t>
      </w:r>
      <w:r>
        <w:rPr>
          <w:color w:val="070707"/>
          <w:spacing w:val="1"/>
        </w:rPr>
        <w:t xml:space="preserve"> </w:t>
      </w:r>
      <w:r>
        <w:rPr>
          <w:color w:val="070707"/>
        </w:rPr>
        <w:t xml:space="preserve">lnternasional.   </w:t>
      </w:r>
      <w:r>
        <w:rPr>
          <w:color w:val="070707"/>
          <w:spacing w:val="18"/>
        </w:rPr>
        <w:t xml:space="preserve"> </w:t>
      </w:r>
      <w:r>
        <w:rPr>
          <w:color w:val="070707"/>
          <w:w w:val="106"/>
        </w:rPr>
        <w:t>(2003)</w:t>
      </w:r>
      <w:r>
        <w:rPr>
          <w:color w:val="1A1A1A"/>
          <w:w w:val="49"/>
        </w:rPr>
        <w:t>.</w:t>
      </w:r>
      <w:r>
        <w:rPr>
          <w:color w:val="1A1A1A"/>
        </w:rPr>
        <w:t xml:space="preserve">  </w:t>
      </w:r>
      <w:r>
        <w:rPr>
          <w:color w:val="1A1A1A"/>
          <w:spacing w:val="13"/>
        </w:rPr>
        <w:t xml:space="preserve"> </w:t>
      </w:r>
      <w:r>
        <w:rPr>
          <w:i/>
          <w:color w:val="070707"/>
        </w:rPr>
        <w:t xml:space="preserve">"Arabs   </w:t>
      </w:r>
      <w:r>
        <w:rPr>
          <w:i/>
          <w:color w:val="070707"/>
          <w:spacing w:val="20"/>
        </w:rPr>
        <w:t xml:space="preserve"> </w:t>
      </w:r>
      <w:r>
        <w:rPr>
          <w:i/>
          <w:color w:val="070707"/>
        </w:rPr>
        <w:t xml:space="preserve">Legacy  </w:t>
      </w:r>
      <w:r>
        <w:rPr>
          <w:i/>
          <w:color w:val="070707"/>
          <w:spacing w:val="15"/>
        </w:rPr>
        <w:t xml:space="preserve"> </w:t>
      </w:r>
      <w:r>
        <w:rPr>
          <w:i/>
          <w:color w:val="070707"/>
        </w:rPr>
        <w:t xml:space="preserve">in </w:t>
      </w:r>
      <w:r>
        <w:rPr>
          <w:i/>
          <w:color w:val="070707"/>
          <w:spacing w:val="7"/>
        </w:rPr>
        <w:t xml:space="preserve"> </w:t>
      </w:r>
      <w:r>
        <w:rPr>
          <w:i/>
          <w:color w:val="070707"/>
          <w:w w:val="103"/>
        </w:rPr>
        <w:t>Indone</w:t>
      </w:r>
      <w:r>
        <w:rPr>
          <w:i/>
          <w:color w:val="1A1A1A"/>
          <w:w w:val="97"/>
        </w:rPr>
        <w:t>s</w:t>
      </w:r>
      <w:r>
        <w:rPr>
          <w:i/>
          <w:color w:val="070707"/>
          <w:w w:val="104"/>
        </w:rPr>
        <w:t>ia</w:t>
      </w:r>
      <w:r>
        <w:rPr>
          <w:i/>
          <w:color w:val="1A1A1A"/>
          <w:w w:val="70"/>
        </w:rPr>
        <w:t xml:space="preserve">: </w:t>
      </w:r>
      <w:r>
        <w:rPr>
          <w:i/>
          <w:color w:val="070707"/>
        </w:rPr>
        <w:t xml:space="preserve">Yemenis </w:t>
      </w:r>
      <w:r>
        <w:rPr>
          <w:i/>
          <w:color w:val="070707"/>
          <w:spacing w:val="3"/>
        </w:rPr>
        <w:t xml:space="preserve"> </w:t>
      </w:r>
      <w:r>
        <w:rPr>
          <w:i/>
          <w:color w:val="414141"/>
        </w:rPr>
        <w:t>-</w:t>
      </w:r>
      <w:r>
        <w:rPr>
          <w:i/>
          <w:color w:val="414141"/>
          <w:spacing w:val="26"/>
        </w:rPr>
        <w:t xml:space="preserve"> </w:t>
      </w:r>
      <w:r>
        <w:rPr>
          <w:i/>
          <w:color w:val="070707"/>
        </w:rPr>
        <w:t>Indonesian</w:t>
      </w:r>
      <w:r>
        <w:rPr>
          <w:i/>
          <w:color w:val="070707"/>
          <w:spacing w:val="39"/>
        </w:rPr>
        <w:t xml:space="preserve"> </w:t>
      </w:r>
      <w:r>
        <w:rPr>
          <w:i/>
          <w:color w:val="070707"/>
        </w:rPr>
        <w:t>Mestizo</w:t>
      </w:r>
      <w:r>
        <w:rPr>
          <w:i/>
          <w:color w:val="070707"/>
          <w:spacing w:val="48"/>
        </w:rPr>
        <w:t xml:space="preserve"> </w:t>
      </w:r>
      <w:r>
        <w:rPr>
          <w:i/>
          <w:color w:val="070707"/>
        </w:rPr>
        <w:t>Cultur</w:t>
      </w:r>
      <w:r>
        <w:rPr>
          <w:i/>
          <w:color w:val="1A1A1A"/>
        </w:rPr>
        <w:t>e</w:t>
      </w:r>
      <w:r>
        <w:rPr>
          <w:i/>
          <w:color w:val="1A1A1A"/>
          <w:spacing w:val="15"/>
        </w:rPr>
        <w:t xml:space="preserve"> </w:t>
      </w:r>
      <w:r>
        <w:rPr>
          <w:i/>
          <w:color w:val="070707"/>
          <w:w w:val="69"/>
        </w:rPr>
        <w:t xml:space="preserve">.. </w:t>
      </w:r>
      <w:r>
        <w:rPr>
          <w:i/>
          <w:color w:val="070707"/>
        </w:rPr>
        <w:t>dan</w:t>
      </w:r>
      <w:r>
        <w:rPr>
          <w:i/>
          <w:color w:val="070707"/>
          <w:spacing w:val="9"/>
        </w:rPr>
        <w:t xml:space="preserve"> </w:t>
      </w:r>
      <w:r>
        <w:rPr>
          <w:i/>
          <w:color w:val="070707"/>
        </w:rPr>
        <w:t>Pameran</w:t>
      </w:r>
      <w:r>
        <w:rPr>
          <w:i/>
          <w:color w:val="070707"/>
          <w:spacing w:val="19"/>
        </w:rPr>
        <w:t xml:space="preserve"> </w:t>
      </w:r>
      <w:r>
        <w:rPr>
          <w:i/>
          <w:color w:val="070707"/>
        </w:rPr>
        <w:t>Arsip</w:t>
      </w:r>
      <w:r>
        <w:rPr>
          <w:i/>
          <w:color w:val="070707"/>
          <w:spacing w:val="46"/>
        </w:rPr>
        <w:t xml:space="preserve"> </w:t>
      </w:r>
      <w:r>
        <w:rPr>
          <w:i/>
          <w:color w:val="070707"/>
        </w:rPr>
        <w:t xml:space="preserve">Hubungan </w:t>
      </w:r>
      <w:r>
        <w:rPr>
          <w:i/>
          <w:color w:val="070707"/>
          <w:w w:val="110"/>
        </w:rPr>
        <w:t>Indonesia</w:t>
      </w:r>
      <w:r>
        <w:rPr>
          <w:i/>
          <w:color w:val="070707"/>
          <w:spacing w:val="46"/>
          <w:w w:val="110"/>
        </w:rPr>
        <w:t xml:space="preserve"> </w:t>
      </w:r>
      <w:r>
        <w:rPr>
          <w:i/>
          <w:color w:val="070707"/>
        </w:rPr>
        <w:t>Yatnan.</w:t>
      </w:r>
      <w:r>
        <w:rPr>
          <w:i/>
          <w:color w:val="070707"/>
          <w:spacing w:val="14"/>
        </w:rPr>
        <w:t xml:space="preserve"> </w:t>
      </w:r>
      <w:r>
        <w:rPr>
          <w:color w:val="070707"/>
          <w:w w:val="109"/>
        </w:rPr>
        <w:t>Jakarta</w:t>
      </w:r>
      <w:r>
        <w:rPr>
          <w:color w:val="1A1A1A"/>
          <w:w w:val="44"/>
        </w:rPr>
        <w:t>:</w:t>
      </w:r>
      <w:r>
        <w:rPr>
          <w:color w:val="1A1A1A"/>
        </w:rPr>
        <w:t xml:space="preserve">  </w:t>
      </w:r>
      <w:r>
        <w:rPr>
          <w:color w:val="1A1A1A"/>
          <w:spacing w:val="-20"/>
        </w:rPr>
        <w:t xml:space="preserve"> </w:t>
      </w:r>
      <w:r>
        <w:rPr>
          <w:color w:val="070707"/>
        </w:rPr>
        <w:t>Arsip</w:t>
      </w:r>
      <w:r>
        <w:rPr>
          <w:color w:val="070707"/>
          <w:spacing w:val="31"/>
        </w:rPr>
        <w:t xml:space="preserve"> </w:t>
      </w:r>
      <w:r>
        <w:rPr>
          <w:color w:val="070707"/>
        </w:rPr>
        <w:t>Nasional.</w:t>
      </w:r>
    </w:p>
    <w:p w:rsidR="0097293A" w:rsidRDefault="0070717D">
      <w:pPr>
        <w:tabs>
          <w:tab w:val="left" w:pos="1740"/>
          <w:tab w:val="left" w:pos="3240"/>
        </w:tabs>
        <w:spacing w:before="3" w:line="256" w:lineRule="auto"/>
        <w:ind w:left="1718" w:right="1864" w:hanging="720"/>
      </w:pPr>
      <w:r>
        <w:rPr>
          <w:color w:val="070707"/>
        </w:rPr>
        <w:t>Natalie</w:t>
      </w:r>
      <w:r>
        <w:rPr>
          <w:color w:val="070707"/>
        </w:rPr>
        <w:tab/>
      </w:r>
      <w:r>
        <w:rPr>
          <w:color w:val="070707"/>
        </w:rPr>
        <w:tab/>
        <w:t xml:space="preserve">Mobini-Kesheh.   </w:t>
      </w:r>
      <w:r>
        <w:rPr>
          <w:color w:val="070707"/>
          <w:spacing w:val="22"/>
        </w:rPr>
        <w:t xml:space="preserve"> </w:t>
      </w:r>
      <w:r>
        <w:rPr>
          <w:color w:val="070707"/>
        </w:rPr>
        <w:t>(</w:t>
      </w:r>
      <w:r>
        <w:rPr>
          <w:color w:val="070707"/>
          <w:spacing w:val="-13"/>
        </w:rPr>
        <w:t xml:space="preserve"> </w:t>
      </w:r>
      <w:r>
        <w:rPr>
          <w:rFonts w:ascii="Arial" w:eastAsia="Arial" w:hAnsi="Arial" w:cs="Arial"/>
          <w:color w:val="070707"/>
        </w:rPr>
        <w:t xml:space="preserve">1999). </w:t>
      </w:r>
      <w:r>
        <w:rPr>
          <w:rFonts w:ascii="Arial" w:eastAsia="Arial" w:hAnsi="Arial" w:cs="Arial"/>
          <w:color w:val="070707"/>
          <w:spacing w:val="3"/>
        </w:rPr>
        <w:t xml:space="preserve"> </w:t>
      </w:r>
      <w:r>
        <w:rPr>
          <w:i/>
          <w:color w:val="070707"/>
        </w:rPr>
        <w:t xml:space="preserve">The </w:t>
      </w:r>
      <w:r>
        <w:rPr>
          <w:i/>
          <w:color w:val="070707"/>
          <w:spacing w:val="3"/>
        </w:rPr>
        <w:t xml:space="preserve"> </w:t>
      </w:r>
      <w:r>
        <w:rPr>
          <w:i/>
          <w:color w:val="070707"/>
        </w:rPr>
        <w:t xml:space="preserve">Hadranii  </w:t>
      </w:r>
      <w:r>
        <w:rPr>
          <w:i/>
          <w:color w:val="070707"/>
          <w:spacing w:val="3"/>
        </w:rPr>
        <w:t xml:space="preserve"> </w:t>
      </w:r>
      <w:r>
        <w:rPr>
          <w:i/>
          <w:color w:val="070707"/>
        </w:rPr>
        <w:t xml:space="preserve">Awakening  </w:t>
      </w:r>
      <w:r>
        <w:rPr>
          <w:i/>
          <w:color w:val="070707"/>
          <w:spacing w:val="13"/>
        </w:rPr>
        <w:t xml:space="preserve"> </w:t>
      </w:r>
      <w:r>
        <w:rPr>
          <w:i/>
          <w:color w:val="070707"/>
          <w:w w:val="65"/>
        </w:rPr>
        <w:t>:</w:t>
      </w:r>
      <w:r>
        <w:rPr>
          <w:i/>
          <w:color w:val="070707"/>
        </w:rPr>
        <w:t xml:space="preserve">   </w:t>
      </w:r>
      <w:r>
        <w:rPr>
          <w:i/>
          <w:color w:val="070707"/>
          <w:spacing w:val="23"/>
        </w:rPr>
        <w:t xml:space="preserve"> </w:t>
      </w:r>
      <w:r>
        <w:rPr>
          <w:i/>
          <w:color w:val="070707"/>
        </w:rPr>
        <w:t xml:space="preserve">Community  </w:t>
      </w:r>
      <w:r>
        <w:rPr>
          <w:i/>
          <w:color w:val="070707"/>
          <w:spacing w:val="27"/>
        </w:rPr>
        <w:t xml:space="preserve"> </w:t>
      </w:r>
      <w:r>
        <w:rPr>
          <w:i/>
          <w:color w:val="070707"/>
        </w:rPr>
        <w:t>and</w:t>
      </w:r>
      <w:r>
        <w:rPr>
          <w:i/>
          <w:color w:val="070707"/>
          <w:spacing w:val="35"/>
        </w:rPr>
        <w:t xml:space="preserve"> </w:t>
      </w:r>
      <w:r>
        <w:rPr>
          <w:i/>
          <w:color w:val="070707"/>
          <w:w w:val="110"/>
        </w:rPr>
        <w:t>Identity</w:t>
      </w:r>
      <w:r>
        <w:rPr>
          <w:i/>
          <w:color w:val="070707"/>
          <w:spacing w:val="41"/>
          <w:w w:val="110"/>
        </w:rPr>
        <w:t xml:space="preserve"> </w:t>
      </w:r>
      <w:r>
        <w:rPr>
          <w:i/>
          <w:color w:val="070707"/>
        </w:rPr>
        <w:t>in</w:t>
      </w:r>
      <w:r>
        <w:rPr>
          <w:i/>
          <w:color w:val="070707"/>
          <w:spacing w:val="36"/>
        </w:rPr>
        <w:t xml:space="preserve"> </w:t>
      </w:r>
      <w:r>
        <w:rPr>
          <w:i/>
          <w:color w:val="070707"/>
        </w:rPr>
        <w:t>the</w:t>
      </w:r>
      <w:r>
        <w:rPr>
          <w:i/>
          <w:color w:val="070707"/>
          <w:spacing w:val="23"/>
        </w:rPr>
        <w:t xml:space="preserve"> </w:t>
      </w:r>
      <w:r>
        <w:rPr>
          <w:i/>
          <w:color w:val="070707"/>
          <w:w w:val="111"/>
        </w:rPr>
        <w:t>Netherland</w:t>
      </w:r>
      <w:r>
        <w:rPr>
          <w:i/>
          <w:color w:val="1A1A1A"/>
          <w:w w:val="111"/>
        </w:rPr>
        <w:t>s</w:t>
      </w:r>
      <w:r>
        <w:rPr>
          <w:i/>
          <w:color w:val="1A1A1A"/>
          <w:spacing w:val="16"/>
          <w:w w:val="111"/>
        </w:rPr>
        <w:t xml:space="preserve"> </w:t>
      </w:r>
      <w:r>
        <w:rPr>
          <w:i/>
          <w:color w:val="070707"/>
        </w:rPr>
        <w:t>East</w:t>
      </w:r>
      <w:r>
        <w:rPr>
          <w:i/>
          <w:color w:val="070707"/>
          <w:spacing w:val="38"/>
        </w:rPr>
        <w:t xml:space="preserve"> </w:t>
      </w:r>
      <w:r>
        <w:rPr>
          <w:i/>
          <w:color w:val="070707"/>
        </w:rPr>
        <w:t>Indi</w:t>
      </w:r>
      <w:r>
        <w:rPr>
          <w:i/>
          <w:color w:val="1A1A1A"/>
        </w:rPr>
        <w:t>e</w:t>
      </w:r>
      <w:r>
        <w:rPr>
          <w:i/>
          <w:color w:val="070707"/>
        </w:rPr>
        <w:t xml:space="preserve">s.  </w:t>
      </w:r>
      <w:r>
        <w:rPr>
          <w:i/>
          <w:color w:val="070707"/>
          <w:spacing w:val="3"/>
        </w:rPr>
        <w:t xml:space="preserve"> </w:t>
      </w:r>
      <w:r>
        <w:rPr>
          <w:i/>
          <w:color w:val="070707"/>
        </w:rPr>
        <w:t>1900-19-12.</w:t>
      </w:r>
      <w:r>
        <w:rPr>
          <w:i/>
          <w:color w:val="070707"/>
          <w:spacing w:val="11"/>
        </w:rPr>
        <w:t xml:space="preserve"> </w:t>
      </w:r>
      <w:r>
        <w:rPr>
          <w:color w:val="070707"/>
          <w:w w:val="110"/>
        </w:rPr>
        <w:t>by.</w:t>
      </w:r>
      <w:r>
        <w:rPr>
          <w:color w:val="070707"/>
        </w:rPr>
        <w:t xml:space="preserve">  </w:t>
      </w:r>
      <w:r>
        <w:rPr>
          <w:color w:val="070707"/>
          <w:spacing w:val="-11"/>
        </w:rPr>
        <w:t xml:space="preserve"> </w:t>
      </w:r>
      <w:r>
        <w:rPr>
          <w:color w:val="1A1A1A"/>
        </w:rPr>
        <w:t>S</w:t>
      </w:r>
      <w:r>
        <w:rPr>
          <w:color w:val="070707"/>
        </w:rPr>
        <w:t xml:space="preserve">EAP. </w:t>
      </w:r>
      <w:r>
        <w:rPr>
          <w:color w:val="070707"/>
          <w:spacing w:val="6"/>
        </w:rPr>
        <w:t xml:space="preserve"> </w:t>
      </w:r>
      <w:r>
        <w:rPr>
          <w:color w:val="070707"/>
          <w:w w:val="91"/>
        </w:rPr>
        <w:t>Cornell University.</w:t>
      </w:r>
      <w:r>
        <w:rPr>
          <w:color w:val="070707"/>
        </w:rPr>
        <w:tab/>
      </w:r>
      <w:r>
        <w:rPr>
          <w:color w:val="070707"/>
          <w:w w:val="104"/>
        </w:rPr>
        <w:t>Ithaca</w:t>
      </w:r>
      <w:r>
        <w:rPr>
          <w:color w:val="1A1A1A"/>
          <w:w w:val="63"/>
        </w:rPr>
        <w:t>,</w:t>
      </w:r>
      <w:r>
        <w:rPr>
          <w:color w:val="1A1A1A"/>
        </w:rPr>
        <w:t xml:space="preserve">           </w:t>
      </w:r>
      <w:r>
        <w:rPr>
          <w:color w:val="1A1A1A"/>
          <w:spacing w:val="13"/>
        </w:rPr>
        <w:t xml:space="preserve"> </w:t>
      </w:r>
      <w:r>
        <w:rPr>
          <w:color w:val="070707"/>
        </w:rPr>
        <w:t xml:space="preserve">New          </w:t>
      </w:r>
      <w:r>
        <w:rPr>
          <w:color w:val="070707"/>
          <w:spacing w:val="41"/>
        </w:rPr>
        <w:t xml:space="preserve"> </w:t>
      </w:r>
      <w:r>
        <w:rPr>
          <w:color w:val="070707"/>
        </w:rPr>
        <w:t xml:space="preserve">York.          </w:t>
      </w:r>
      <w:r>
        <w:rPr>
          <w:color w:val="070707"/>
          <w:spacing w:val="37"/>
        </w:rPr>
        <w:t xml:space="preserve"> </w:t>
      </w:r>
      <w:r>
        <w:rPr>
          <w:color w:val="070707"/>
        </w:rPr>
        <w:t xml:space="preserve">Diambil            </w:t>
      </w:r>
      <w:r>
        <w:rPr>
          <w:color w:val="070707"/>
          <w:spacing w:val="7"/>
        </w:rPr>
        <w:t xml:space="preserve"> </w:t>
      </w:r>
      <w:r>
        <w:rPr>
          <w:color w:val="070707"/>
          <w:w w:val="91"/>
        </w:rPr>
        <w:t xml:space="preserve">dari: </w:t>
      </w:r>
      <w:hyperlink r:id="rId78">
        <w:r>
          <w:rPr>
            <w:color w:val="070707"/>
            <w:w w:val="106"/>
          </w:rPr>
          <w:t>http://www.home.no</w:t>
        </w:r>
        <w:r>
          <w:rPr>
            <w:color w:val="1A1A1A"/>
            <w:w w:val="49"/>
          </w:rPr>
          <w:t>.</w:t>
        </w:r>
        <w:r>
          <w:rPr>
            <w:color w:val="070707"/>
            <w:w w:val="106"/>
          </w:rPr>
          <w:t>net/eskils</w:t>
        </w:r>
      </w:hyperlink>
      <w:r>
        <w:rPr>
          <w:color w:val="1A1A1A"/>
          <w:w w:val="42"/>
        </w:rPr>
        <w:t>.</w:t>
      </w:r>
    </w:p>
    <w:p w:rsidR="0097293A" w:rsidRDefault="0070717D">
      <w:pPr>
        <w:spacing w:line="220" w:lineRule="exact"/>
        <w:ind w:left="1016"/>
      </w:pPr>
      <w:r>
        <w:rPr>
          <w:color w:val="070707"/>
        </w:rPr>
        <w:t xml:space="preserve">Muhtadin,  </w:t>
      </w:r>
      <w:r>
        <w:rPr>
          <w:color w:val="070707"/>
          <w:spacing w:val="46"/>
        </w:rPr>
        <w:t xml:space="preserve"> </w:t>
      </w:r>
      <w:r>
        <w:rPr>
          <w:color w:val="070707"/>
        </w:rPr>
        <w:t xml:space="preserve">Teddi.   </w:t>
      </w:r>
      <w:r>
        <w:rPr>
          <w:color w:val="070707"/>
          <w:spacing w:val="8"/>
        </w:rPr>
        <w:t xml:space="preserve"> </w:t>
      </w:r>
      <w:r>
        <w:rPr>
          <w:color w:val="070707"/>
        </w:rPr>
        <w:t xml:space="preserve">(2007).  </w:t>
      </w:r>
      <w:r>
        <w:rPr>
          <w:color w:val="070707"/>
          <w:spacing w:val="11"/>
        </w:rPr>
        <w:t xml:space="preserve"> </w:t>
      </w:r>
      <w:r>
        <w:rPr>
          <w:i/>
          <w:color w:val="070707"/>
        </w:rPr>
        <w:t xml:space="preserve">Perketnbangan   </w:t>
      </w:r>
      <w:r>
        <w:rPr>
          <w:i/>
          <w:color w:val="070707"/>
          <w:spacing w:val="48"/>
        </w:rPr>
        <w:t xml:space="preserve"> </w:t>
      </w:r>
      <w:r>
        <w:rPr>
          <w:i/>
          <w:color w:val="070707"/>
        </w:rPr>
        <w:t xml:space="preserve">Sastra  </w:t>
      </w:r>
      <w:r>
        <w:rPr>
          <w:i/>
          <w:color w:val="070707"/>
          <w:spacing w:val="34"/>
        </w:rPr>
        <w:t xml:space="preserve"> </w:t>
      </w:r>
      <w:r>
        <w:rPr>
          <w:i/>
          <w:color w:val="070707"/>
          <w:w w:val="98"/>
        </w:rPr>
        <w:t>Sundet</w:t>
      </w:r>
      <w:r>
        <w:rPr>
          <w:i/>
          <w:color w:val="1A1A1A"/>
          <w:w w:val="36"/>
        </w:rPr>
        <w:t>.</w:t>
      </w:r>
      <w:r>
        <w:rPr>
          <w:i/>
          <w:color w:val="1A1A1A"/>
        </w:rPr>
        <w:t xml:space="preserve">   </w:t>
      </w:r>
      <w:r>
        <w:rPr>
          <w:i/>
          <w:color w:val="1A1A1A"/>
          <w:spacing w:val="-13"/>
        </w:rPr>
        <w:t xml:space="preserve"> </w:t>
      </w:r>
      <w:r>
        <w:rPr>
          <w:color w:val="070707"/>
        </w:rPr>
        <w:t xml:space="preserve">Disampaikan   </w:t>
      </w:r>
      <w:r>
        <w:rPr>
          <w:color w:val="070707"/>
          <w:spacing w:val="20"/>
        </w:rPr>
        <w:t xml:space="preserve"> </w:t>
      </w:r>
      <w:r>
        <w:rPr>
          <w:color w:val="070707"/>
        </w:rPr>
        <w:t>pada</w:t>
      </w:r>
    </w:p>
    <w:p w:rsidR="0097293A" w:rsidRDefault="0070717D">
      <w:pPr>
        <w:spacing w:before="18"/>
        <w:ind w:left="1732"/>
      </w:pPr>
      <w:r>
        <w:rPr>
          <w:color w:val="070707"/>
        </w:rPr>
        <w:t xml:space="preserve">Kegiatan    Kursus </w:t>
      </w:r>
      <w:r>
        <w:rPr>
          <w:color w:val="070707"/>
          <w:spacing w:val="43"/>
        </w:rPr>
        <w:t xml:space="preserve"> </w:t>
      </w:r>
      <w:r>
        <w:rPr>
          <w:color w:val="070707"/>
        </w:rPr>
        <w:t xml:space="preserve">Kebudayaan   </w:t>
      </w:r>
      <w:r>
        <w:rPr>
          <w:color w:val="070707"/>
          <w:spacing w:val="11"/>
        </w:rPr>
        <w:t xml:space="preserve"> </w:t>
      </w:r>
      <w:r>
        <w:rPr>
          <w:color w:val="070707"/>
          <w:w w:val="105"/>
        </w:rPr>
        <w:t>Sunda</w:t>
      </w:r>
      <w:r>
        <w:rPr>
          <w:color w:val="1A1A1A"/>
          <w:w w:val="63"/>
        </w:rPr>
        <w:t>,</w:t>
      </w:r>
      <w:r>
        <w:rPr>
          <w:color w:val="1A1A1A"/>
        </w:rPr>
        <w:t xml:space="preserve">   </w:t>
      </w:r>
      <w:r>
        <w:rPr>
          <w:color w:val="1A1A1A"/>
          <w:spacing w:val="-11"/>
        </w:rPr>
        <w:t xml:space="preserve"> </w:t>
      </w:r>
      <w:r>
        <w:rPr>
          <w:color w:val="070707"/>
        </w:rPr>
        <w:t>16</w:t>
      </w:r>
      <w:r>
        <w:rPr>
          <w:color w:val="070707"/>
          <w:spacing w:val="42"/>
        </w:rPr>
        <w:t xml:space="preserve"> </w:t>
      </w:r>
      <w:r>
        <w:rPr>
          <w:color w:val="070707"/>
        </w:rPr>
        <w:t>Jun</w:t>
      </w:r>
      <w:r>
        <w:rPr>
          <w:color w:val="070707"/>
          <w:spacing w:val="-15"/>
        </w:rPr>
        <w:t xml:space="preserve"> </w:t>
      </w:r>
      <w:r>
        <w:rPr>
          <w:color w:val="070707"/>
          <w:w w:val="38"/>
        </w:rPr>
        <w:t xml:space="preserve">i     </w:t>
      </w:r>
      <w:r>
        <w:rPr>
          <w:color w:val="070707"/>
          <w:spacing w:val="13"/>
          <w:w w:val="38"/>
        </w:rPr>
        <w:t xml:space="preserve"> </w:t>
      </w:r>
      <w:r>
        <w:rPr>
          <w:color w:val="070707"/>
          <w:w w:val="101"/>
        </w:rPr>
        <w:t>2007</w:t>
      </w:r>
      <w:r>
        <w:rPr>
          <w:color w:val="1A1A1A"/>
          <w:w w:val="42"/>
        </w:rPr>
        <w:t>.</w:t>
      </w:r>
      <w:r>
        <w:rPr>
          <w:color w:val="1A1A1A"/>
        </w:rPr>
        <w:t xml:space="preserve">   </w:t>
      </w:r>
      <w:r>
        <w:rPr>
          <w:color w:val="1A1A1A"/>
          <w:spacing w:val="-20"/>
        </w:rPr>
        <w:t xml:space="preserve"> </w:t>
      </w:r>
      <w:r>
        <w:rPr>
          <w:color w:val="070707"/>
          <w:w w:val="104"/>
        </w:rPr>
        <w:t>Bandung</w:t>
      </w:r>
      <w:r>
        <w:rPr>
          <w:color w:val="1A1A1A"/>
          <w:w w:val="31"/>
        </w:rPr>
        <w:t>:</w:t>
      </w:r>
      <w:r>
        <w:rPr>
          <w:color w:val="1A1A1A"/>
        </w:rPr>
        <w:t xml:space="preserve">   </w:t>
      </w:r>
      <w:r>
        <w:rPr>
          <w:color w:val="1A1A1A"/>
          <w:spacing w:val="-17"/>
        </w:rPr>
        <w:t xml:space="preserve"> </w:t>
      </w:r>
      <w:r>
        <w:rPr>
          <w:color w:val="070707"/>
          <w:w w:val="91"/>
        </w:rPr>
        <w:t>Pu</w:t>
      </w:r>
      <w:r>
        <w:rPr>
          <w:color w:val="070707"/>
          <w:spacing w:val="-14"/>
          <w:w w:val="91"/>
        </w:rPr>
        <w:t xml:space="preserve"> </w:t>
      </w:r>
      <w:r>
        <w:rPr>
          <w:color w:val="070707"/>
        </w:rPr>
        <w:t>sat</w:t>
      </w:r>
    </w:p>
    <w:p w:rsidR="0097293A" w:rsidRDefault="0070717D">
      <w:pPr>
        <w:spacing w:before="11"/>
        <w:ind w:right="2"/>
        <w:jc w:val="right"/>
        <w:rPr>
          <w:rFonts w:ascii="Courier New" w:eastAsia="Courier New" w:hAnsi="Courier New" w:cs="Courier New"/>
          <w:sz w:val="14"/>
          <w:szCs w:val="14"/>
        </w:rPr>
      </w:pPr>
      <w:r>
        <w:pict>
          <v:group id="_x0000_s1088" style="position:absolute;left:0;text-align:left;margin-left:460pt;margin-top:-171.55pt;width:0;height:215pt;z-index:-2696;mso-position-horizontal-relative:page" coordorigin="9200,-3431" coordsize="0,4300">
            <v:shape id="_x0000_s1089" style="position:absolute;left:9200;top:-3431;width:0;height:4300" coordorigin="9200,-3431" coordsize="0,4300" path="m9200,869r,-4300e" filled="f" strokecolor="#070707" strokeweight="1pt">
              <v:path arrowok="t"/>
            </v:shape>
            <w10:wrap anchorx="page"/>
          </v:group>
        </w:pict>
      </w:r>
      <w:r>
        <w:rPr>
          <w:color w:val="070707"/>
        </w:rPr>
        <w:t xml:space="preserve">Penelitian  </w:t>
      </w:r>
      <w:r>
        <w:rPr>
          <w:color w:val="070707"/>
          <w:spacing w:val="12"/>
        </w:rPr>
        <w:t xml:space="preserve"> </w:t>
      </w:r>
      <w:r>
        <w:rPr>
          <w:color w:val="070707"/>
        </w:rPr>
        <w:t xml:space="preserve">Kemasyarakatan  </w:t>
      </w:r>
      <w:r>
        <w:rPr>
          <w:color w:val="070707"/>
          <w:spacing w:val="27"/>
        </w:rPr>
        <w:t xml:space="preserve"> </w:t>
      </w:r>
      <w:r>
        <w:rPr>
          <w:color w:val="070707"/>
        </w:rPr>
        <w:t>dan</w:t>
      </w:r>
      <w:r>
        <w:rPr>
          <w:color w:val="070707"/>
          <w:spacing w:val="36"/>
        </w:rPr>
        <w:t xml:space="preserve"> </w:t>
      </w:r>
      <w:r>
        <w:rPr>
          <w:color w:val="070707"/>
        </w:rPr>
        <w:t>Kebuda</w:t>
      </w:r>
      <w:r>
        <w:rPr>
          <w:color w:val="1A1A1A"/>
        </w:rPr>
        <w:t>y</w:t>
      </w:r>
      <w:r>
        <w:rPr>
          <w:color w:val="070707"/>
        </w:rPr>
        <w:t xml:space="preserve">aan  </w:t>
      </w:r>
      <w:r>
        <w:rPr>
          <w:color w:val="070707"/>
          <w:spacing w:val="10"/>
        </w:rPr>
        <w:t xml:space="preserve"> </w:t>
      </w:r>
      <w:r>
        <w:rPr>
          <w:color w:val="070707"/>
        </w:rPr>
        <w:t>Universita</w:t>
      </w:r>
      <w:r>
        <w:rPr>
          <w:color w:val="1A1A1A"/>
        </w:rPr>
        <w:t xml:space="preserve">s </w:t>
      </w:r>
      <w:r>
        <w:rPr>
          <w:color w:val="1A1A1A"/>
          <w:spacing w:val="41"/>
        </w:rPr>
        <w:t xml:space="preserve"> </w:t>
      </w:r>
      <w:r>
        <w:rPr>
          <w:color w:val="070707"/>
        </w:rPr>
        <w:t xml:space="preserve">Pad_iadjaran.                                     </w:t>
      </w:r>
      <w:r>
        <w:rPr>
          <w:color w:val="070707"/>
          <w:spacing w:val="46"/>
        </w:rPr>
        <w:t xml:space="preserve"> </w:t>
      </w:r>
      <w:r>
        <w:rPr>
          <w:rFonts w:ascii="Courier New" w:eastAsia="Courier New" w:hAnsi="Courier New" w:cs="Courier New"/>
          <w:i/>
          <w:color w:val="070707"/>
          <w:w w:val="91"/>
          <w:position w:val="2"/>
          <w:sz w:val="14"/>
          <w:szCs w:val="14"/>
        </w:rPr>
        <w:t>S</w:t>
      </w:r>
      <w:r>
        <w:rPr>
          <w:rFonts w:ascii="Courier New" w:eastAsia="Courier New" w:hAnsi="Courier New" w:cs="Courier New"/>
          <w:i/>
          <w:color w:val="1A1A1A"/>
          <w:position w:val="2"/>
          <w:sz w:val="14"/>
          <w:szCs w:val="14"/>
        </w:rPr>
        <w:t>C</w:t>
      </w:r>
    </w:p>
    <w:p w:rsidR="0097293A" w:rsidRDefault="0070717D">
      <w:pPr>
        <w:spacing w:line="220" w:lineRule="exact"/>
        <w:ind w:right="-22"/>
        <w:jc w:val="right"/>
      </w:pPr>
      <w:r>
        <w:rPr>
          <w:i/>
          <w:color w:val="070707"/>
          <w:w w:val="90"/>
          <w:position w:val="-1"/>
        </w:rPr>
        <w:t>an</w:t>
      </w:r>
    </w:p>
    <w:p w:rsidR="0097293A" w:rsidRDefault="0070717D">
      <w:pPr>
        <w:spacing w:line="240" w:lineRule="exact"/>
        <w:ind w:right="-24"/>
        <w:jc w:val="right"/>
        <w:rPr>
          <w:sz w:val="24"/>
          <w:szCs w:val="24"/>
        </w:rPr>
      </w:pPr>
      <w:r>
        <w:rPr>
          <w:i/>
          <w:color w:val="070707"/>
          <w:sz w:val="24"/>
          <w:szCs w:val="24"/>
        </w:rPr>
        <w:t>tu</w:t>
      </w:r>
    </w:p>
    <w:p w:rsidR="0097293A" w:rsidRDefault="0070717D">
      <w:pPr>
        <w:spacing w:before="9"/>
        <w:ind w:right="-19"/>
        <w:jc w:val="right"/>
      </w:pPr>
      <w:r>
        <w:rPr>
          <w:i/>
          <w:color w:val="070707"/>
        </w:rPr>
        <w:t>co</w:t>
      </w:r>
    </w:p>
    <w:p w:rsidR="0097293A" w:rsidRDefault="0070717D">
      <w:pPr>
        <w:spacing w:before="56" w:line="277" w:lineRule="auto"/>
        <w:ind w:left="9811" w:right="-58" w:firstLine="4"/>
        <w:jc w:val="both"/>
        <w:rPr>
          <w:rFonts w:ascii="Arial" w:eastAsia="Arial" w:hAnsi="Arial" w:cs="Arial"/>
        </w:rPr>
      </w:pPr>
      <w:r>
        <w:rPr>
          <w:color w:val="070707"/>
          <w:w w:val="81"/>
          <w:sz w:val="14"/>
          <w:szCs w:val="14"/>
        </w:rPr>
        <w:t xml:space="preserve">117 </w:t>
      </w:r>
      <w:r>
        <w:rPr>
          <w:i/>
          <w:color w:val="070707"/>
          <w:w w:val="106"/>
        </w:rPr>
        <w:t xml:space="preserve">co </w:t>
      </w:r>
      <w:r>
        <w:rPr>
          <w:rFonts w:ascii="Arial" w:eastAsia="Arial" w:hAnsi="Arial" w:cs="Arial"/>
          <w:i/>
          <w:color w:val="070707"/>
          <w:w w:val="75"/>
        </w:rPr>
        <w:t>B1</w:t>
      </w:r>
    </w:p>
    <w:p w:rsidR="0097293A" w:rsidRDefault="0070717D">
      <w:pPr>
        <w:spacing w:line="200" w:lineRule="exact"/>
        <w:ind w:right="-26"/>
        <w:jc w:val="right"/>
      </w:pPr>
      <w:r>
        <w:rPr>
          <w:i/>
          <w:color w:val="070707"/>
          <w:w w:val="113"/>
        </w:rPr>
        <w:t>co</w:t>
      </w:r>
    </w:p>
    <w:p w:rsidR="0097293A" w:rsidRDefault="0070717D">
      <w:pPr>
        <w:spacing w:before="4"/>
        <w:ind w:right="19"/>
        <w:jc w:val="right"/>
      </w:pPr>
      <w:r>
        <w:pict>
          <v:group id="_x0000_s1086" style="position:absolute;left:0;text-align:left;margin-left:456pt;margin-top:6pt;width:0;height:51pt;z-index:-2695;mso-position-horizontal-relative:page" coordorigin="9120,120" coordsize="0,1020">
            <v:shape id="_x0000_s1087" style="position:absolute;left:9120;top:120;width:0;height:1020" coordorigin="9120,120" coordsize="0,1020" path="m9120,1140r,-1020e" filled="f" strokecolor="#939393" strokeweight="0">
              <v:path arrowok="t"/>
            </v:shape>
            <w10:wrap anchorx="page"/>
          </v:group>
        </w:pict>
      </w:r>
      <w:r>
        <w:rPr>
          <w:i/>
          <w:color w:val="070707"/>
          <w:w w:val="106"/>
        </w:rPr>
        <w:t>in</w:t>
      </w:r>
    </w:p>
    <w:p w:rsidR="0097293A" w:rsidRDefault="0070717D">
      <w:pPr>
        <w:spacing w:before="99"/>
        <w:ind w:right="-3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070707"/>
          <w:w w:val="110"/>
          <w:sz w:val="12"/>
          <w:szCs w:val="12"/>
        </w:rPr>
        <w:t>OU</w:t>
      </w:r>
    </w:p>
    <w:p w:rsidR="0097293A" w:rsidRDefault="0070717D">
      <w:pPr>
        <w:spacing w:before="88" w:line="140" w:lineRule="exact"/>
        <w:ind w:right="-29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070707"/>
          <w:w w:val="86"/>
          <w:position w:val="-1"/>
          <w:sz w:val="14"/>
          <w:szCs w:val="14"/>
        </w:rPr>
        <w:t>SU1</w:t>
      </w:r>
    </w:p>
    <w:p w:rsidR="0097293A" w:rsidRDefault="0097293A">
      <w:pPr>
        <w:spacing w:before="3" w:line="100" w:lineRule="exact"/>
        <w:rPr>
          <w:sz w:val="11"/>
          <w:szCs w:val="11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spacing w:before="38"/>
        <w:ind w:right="-9"/>
        <w:jc w:val="right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color w:val="070707"/>
          <w:w w:val="77"/>
          <w:sz w:val="22"/>
          <w:szCs w:val="22"/>
        </w:rPr>
        <w:t>'K</w:t>
      </w:r>
    </w:p>
    <w:p w:rsidR="0097293A" w:rsidRDefault="0070717D">
      <w:pPr>
        <w:spacing w:line="200" w:lineRule="exact"/>
        <w:ind w:right="-14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w w:val="106"/>
          <w:position w:val="-1"/>
          <w:sz w:val="18"/>
          <w:szCs w:val="18"/>
        </w:rPr>
        <w:t>!hr</w:t>
      </w: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before="16" w:line="240" w:lineRule="exact"/>
        <w:rPr>
          <w:sz w:val="24"/>
          <w:szCs w:val="24"/>
        </w:rPr>
      </w:pPr>
    </w:p>
    <w:p w:rsidR="0097293A" w:rsidRDefault="0070717D">
      <w:pPr>
        <w:spacing w:before="37"/>
        <w:ind w:left="3075"/>
        <w:rPr>
          <w:rFonts w:ascii="Arial" w:eastAsia="Arial" w:hAnsi="Arial" w:cs="Arial"/>
          <w:sz w:val="14"/>
          <w:szCs w:val="14"/>
        </w:rPr>
        <w:sectPr w:rsidR="0097293A">
          <w:footerReference w:type="default" r:id="rId79"/>
          <w:pgSz w:w="10280" w:h="14160"/>
          <w:pgMar w:top="-20" w:right="0" w:bottom="280" w:left="280" w:header="0" w:footer="0" w:gutter="0"/>
          <w:cols w:space="720"/>
        </w:sectPr>
      </w:pPr>
      <w:r>
        <w:rPr>
          <w:rFonts w:ascii="Arial" w:eastAsia="Arial" w:hAnsi="Arial" w:cs="Arial"/>
          <w:color w:val="070707"/>
          <w:w w:val="82"/>
          <w:sz w:val="18"/>
          <w:szCs w:val="18"/>
        </w:rPr>
        <w:t>1661</w:t>
      </w:r>
      <w:r>
        <w:rPr>
          <w:rFonts w:ascii="Arial" w:eastAsia="Arial" w:hAnsi="Arial" w:cs="Arial"/>
          <w:color w:val="070707"/>
          <w:spacing w:val="23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4"/>
          <w:szCs w:val="14"/>
        </w:rPr>
        <w:t xml:space="preserve">Wacana </w:t>
      </w:r>
      <w:r>
        <w:rPr>
          <w:rFonts w:ascii="Arial" w:eastAsia="Arial" w:hAnsi="Arial" w:cs="Arial"/>
          <w:color w:val="070707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z w:val="14"/>
          <w:szCs w:val="14"/>
        </w:rPr>
        <w:t>Volume</w:t>
      </w:r>
      <w:r>
        <w:rPr>
          <w:rFonts w:ascii="Arial" w:eastAsia="Arial" w:hAnsi="Arial" w:cs="Arial"/>
          <w:color w:val="070707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z w:val="14"/>
          <w:szCs w:val="14"/>
        </w:rPr>
        <w:t>VIII</w:t>
      </w:r>
      <w:r>
        <w:rPr>
          <w:rFonts w:ascii="Arial" w:eastAsia="Arial" w:hAnsi="Arial" w:cs="Arial"/>
          <w:color w:val="1A1A1A"/>
          <w:w w:val="28"/>
          <w:sz w:val="14"/>
          <w:szCs w:val="14"/>
        </w:rPr>
        <w:t>.</w:t>
      </w:r>
      <w:r>
        <w:rPr>
          <w:rFonts w:ascii="Arial" w:eastAsia="Arial" w:hAnsi="Arial" w:cs="Arial"/>
          <w:color w:val="1A1A1A"/>
          <w:sz w:val="14"/>
          <w:szCs w:val="14"/>
        </w:rPr>
        <w:t xml:space="preserve">  </w:t>
      </w:r>
      <w:r>
        <w:rPr>
          <w:rFonts w:ascii="Arial" w:eastAsia="Arial" w:hAnsi="Arial" w:cs="Arial"/>
          <w:color w:val="1A1A1A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97"/>
          <w:sz w:val="14"/>
          <w:szCs w:val="14"/>
        </w:rPr>
        <w:t>No</w:t>
      </w:r>
      <w:r>
        <w:rPr>
          <w:rFonts w:ascii="Arial" w:eastAsia="Arial" w:hAnsi="Arial" w:cs="Arial"/>
          <w:color w:val="1A1A1A"/>
          <w:w w:val="28"/>
          <w:sz w:val="14"/>
          <w:szCs w:val="14"/>
        </w:rPr>
        <w:t>.</w:t>
      </w:r>
      <w:r>
        <w:rPr>
          <w:rFonts w:ascii="Arial" w:eastAsia="Arial" w:hAnsi="Arial" w:cs="Arial"/>
          <w:color w:val="1A1A1A"/>
          <w:sz w:val="14"/>
          <w:szCs w:val="14"/>
        </w:rPr>
        <w:t xml:space="preserve"> </w:t>
      </w:r>
      <w:r>
        <w:rPr>
          <w:rFonts w:ascii="Arial" w:eastAsia="Arial" w:hAnsi="Arial" w:cs="Arial"/>
          <w:color w:val="1A1A1A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97"/>
          <w:sz w:val="14"/>
          <w:szCs w:val="14"/>
        </w:rPr>
        <w:t>27</w:t>
      </w:r>
      <w:r>
        <w:rPr>
          <w:rFonts w:ascii="Arial" w:eastAsia="Arial" w:hAnsi="Arial" w:cs="Arial"/>
          <w:color w:val="414141"/>
          <w:w w:val="38"/>
          <w:sz w:val="14"/>
          <w:szCs w:val="14"/>
        </w:rPr>
        <w:t>.</w:t>
      </w:r>
      <w:r>
        <w:rPr>
          <w:rFonts w:ascii="Arial" w:eastAsia="Arial" w:hAnsi="Arial" w:cs="Arial"/>
          <w:color w:val="414141"/>
          <w:sz w:val="14"/>
          <w:szCs w:val="14"/>
        </w:rPr>
        <w:t xml:space="preserve"> </w:t>
      </w:r>
      <w:r>
        <w:rPr>
          <w:rFonts w:ascii="Arial" w:eastAsia="Arial" w:hAnsi="Arial" w:cs="Arial"/>
          <w:color w:val="414141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z w:val="14"/>
          <w:szCs w:val="14"/>
        </w:rPr>
        <w:t>Juni</w:t>
      </w:r>
      <w:r>
        <w:rPr>
          <w:rFonts w:ascii="Arial" w:eastAsia="Arial" w:hAnsi="Arial" w:cs="Arial"/>
          <w:color w:val="070707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z w:val="14"/>
          <w:szCs w:val="14"/>
        </w:rPr>
        <w:t>2009</w:t>
      </w:r>
    </w:p>
    <w:p w:rsidR="0097293A" w:rsidRDefault="0070717D">
      <w:pPr>
        <w:spacing w:before="69" w:line="260" w:lineRule="exact"/>
        <w:ind w:right="-22"/>
        <w:jc w:val="right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0A0A0A"/>
          <w:w w:val="64"/>
          <w:position w:val="1"/>
          <w:sz w:val="24"/>
          <w:szCs w:val="24"/>
        </w:rPr>
        <w:lastRenderedPageBreak/>
        <w:t>su</w:t>
      </w:r>
    </w:p>
    <w:p w:rsidR="0097293A" w:rsidRDefault="0070717D">
      <w:pPr>
        <w:spacing w:line="260" w:lineRule="exact"/>
        <w:ind w:left="2855" w:right="-89"/>
      </w:pPr>
      <w:r>
        <w:rPr>
          <w:b/>
          <w:color w:val="0A0A0A"/>
          <w:w w:val="109"/>
          <w:sz w:val="24"/>
          <w:szCs w:val="24"/>
        </w:rPr>
        <w:t xml:space="preserve">KOMUNIKASI </w:t>
      </w:r>
      <w:r>
        <w:rPr>
          <w:b/>
          <w:color w:val="0A0A0A"/>
          <w:spacing w:val="21"/>
          <w:w w:val="109"/>
          <w:sz w:val="24"/>
          <w:szCs w:val="24"/>
        </w:rPr>
        <w:t xml:space="preserve"> </w:t>
      </w:r>
      <w:r>
        <w:rPr>
          <w:b/>
          <w:color w:val="0A0A0A"/>
          <w:w w:val="109"/>
          <w:sz w:val="24"/>
          <w:szCs w:val="24"/>
        </w:rPr>
        <w:t>TRANSEDENTAL</w:t>
      </w:r>
      <w:r>
        <w:rPr>
          <w:b/>
          <w:color w:val="0A0A0A"/>
          <w:w w:val="109"/>
          <w:sz w:val="24"/>
          <w:szCs w:val="24"/>
        </w:rPr>
        <w:t xml:space="preserve">                                                 </w:t>
      </w:r>
      <w:r>
        <w:rPr>
          <w:b/>
          <w:color w:val="0A0A0A"/>
          <w:spacing w:val="50"/>
          <w:w w:val="109"/>
          <w:sz w:val="24"/>
          <w:szCs w:val="24"/>
        </w:rPr>
        <w:t xml:space="preserve"> </w:t>
      </w:r>
      <w:r>
        <w:rPr>
          <w:color w:val="0A0A0A"/>
          <w:position w:val="3"/>
        </w:rPr>
        <w:t>k</w:t>
      </w:r>
    </w:p>
    <w:p w:rsidR="0097293A" w:rsidRDefault="0070717D">
      <w:pPr>
        <w:spacing w:before="44" w:line="200" w:lineRule="exact"/>
        <w:ind w:left="2304"/>
        <w:rPr>
          <w:sz w:val="24"/>
          <w:szCs w:val="24"/>
        </w:rPr>
      </w:pPr>
      <w:r>
        <w:rPr>
          <w:b/>
          <w:color w:val="0A0A0A"/>
          <w:w w:val="109"/>
          <w:position w:val="-6"/>
          <w:sz w:val="24"/>
          <w:szCs w:val="24"/>
        </w:rPr>
        <w:t xml:space="preserve">(PERSPEKTiF  </w:t>
      </w:r>
      <w:r>
        <w:rPr>
          <w:b/>
          <w:color w:val="0A0A0A"/>
          <w:spacing w:val="23"/>
          <w:w w:val="109"/>
          <w:position w:val="-6"/>
          <w:sz w:val="24"/>
          <w:szCs w:val="24"/>
        </w:rPr>
        <w:t xml:space="preserve"> </w:t>
      </w:r>
      <w:r>
        <w:rPr>
          <w:b/>
          <w:color w:val="0A0A0A"/>
          <w:position w:val="-6"/>
          <w:sz w:val="24"/>
          <w:szCs w:val="24"/>
        </w:rPr>
        <w:t xml:space="preserve">SOSiO  </w:t>
      </w:r>
      <w:r>
        <w:rPr>
          <w:b/>
          <w:color w:val="0A0A0A"/>
          <w:spacing w:val="25"/>
          <w:position w:val="-6"/>
          <w:sz w:val="24"/>
          <w:szCs w:val="24"/>
        </w:rPr>
        <w:t xml:space="preserve"> </w:t>
      </w:r>
      <w:r>
        <w:rPr>
          <w:b/>
          <w:color w:val="0A0A0A"/>
          <w:w w:val="109"/>
          <w:position w:val="-6"/>
          <w:sz w:val="24"/>
          <w:szCs w:val="24"/>
        </w:rPr>
        <w:t>FENOlviENOLOGI)</w:t>
      </w:r>
    </w:p>
    <w:p w:rsidR="0097293A" w:rsidRDefault="0070717D">
      <w:pPr>
        <w:spacing w:line="100" w:lineRule="exact"/>
        <w:ind w:right="-4"/>
        <w:jc w:val="right"/>
        <w:sectPr w:rsidR="0097293A">
          <w:footerReference w:type="default" r:id="rId80"/>
          <w:pgSz w:w="10340" w:h="14240"/>
          <w:pgMar w:top="1220" w:right="0" w:bottom="0" w:left="0" w:header="0" w:footer="0" w:gutter="0"/>
          <w:cols w:space="720"/>
        </w:sectPr>
      </w:pPr>
      <w:r>
        <w:rPr>
          <w:color w:val="0A0A0A"/>
          <w:w w:val="85"/>
          <w:position w:val="-7"/>
        </w:rPr>
        <w:t>da</w:t>
      </w: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before="19" w:line="220" w:lineRule="exact"/>
        <w:rPr>
          <w:sz w:val="22"/>
          <w:szCs w:val="22"/>
        </w:rPr>
      </w:pPr>
    </w:p>
    <w:p w:rsidR="0097293A" w:rsidRDefault="0070717D">
      <w:pPr>
        <w:spacing w:line="200" w:lineRule="exact"/>
        <w:jc w:val="right"/>
        <w:rPr>
          <w:sz w:val="18"/>
          <w:szCs w:val="18"/>
        </w:rPr>
      </w:pPr>
      <w:r>
        <w:rPr>
          <w:color w:val="0A0A0A"/>
          <w:w w:val="99"/>
          <w:position w:val="-1"/>
          <w:sz w:val="18"/>
          <w:szCs w:val="18"/>
        </w:rPr>
        <w:t>Abstract</w:t>
      </w:r>
    </w:p>
    <w:p w:rsidR="0097293A" w:rsidRDefault="0070717D">
      <w:pPr>
        <w:spacing w:line="320" w:lineRule="exact"/>
        <w:jc w:val="right"/>
        <w:rPr>
          <w:rFonts w:ascii="Courier New" w:eastAsia="Courier New" w:hAnsi="Courier New" w:cs="Courier New"/>
        </w:rPr>
      </w:pPr>
      <w:r>
        <w:br w:type="column"/>
      </w:r>
      <w:r>
        <w:rPr>
          <w:i/>
          <w:color w:val="0A0A0A"/>
          <w:position w:val="6"/>
          <w:sz w:val="26"/>
          <w:szCs w:val="26"/>
        </w:rPr>
        <w:lastRenderedPageBreak/>
        <w:t xml:space="preserve">TRANCEDENTAL </w:t>
      </w:r>
      <w:r>
        <w:rPr>
          <w:i/>
          <w:color w:val="0A0A0A"/>
          <w:spacing w:val="45"/>
          <w:position w:val="6"/>
          <w:sz w:val="26"/>
          <w:szCs w:val="26"/>
        </w:rPr>
        <w:t xml:space="preserve"> </w:t>
      </w:r>
      <w:r>
        <w:rPr>
          <w:i/>
          <w:color w:val="0A0A0A"/>
          <w:position w:val="6"/>
          <w:sz w:val="26"/>
          <w:szCs w:val="26"/>
        </w:rPr>
        <w:t xml:space="preserve">COMMUNICATION                                               </w:t>
      </w:r>
      <w:r>
        <w:rPr>
          <w:i/>
          <w:color w:val="0A0A0A"/>
          <w:spacing w:val="57"/>
          <w:position w:val="6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A0A0A"/>
          <w:w w:val="68"/>
          <w:position w:val="-3"/>
        </w:rPr>
        <w:t>~e</w:t>
      </w:r>
    </w:p>
    <w:p w:rsidR="0097293A" w:rsidRDefault="0070717D">
      <w:pPr>
        <w:spacing w:line="240" w:lineRule="exact"/>
        <w:ind w:left="-59" w:right="64"/>
        <w:jc w:val="right"/>
        <w:rPr>
          <w:rFonts w:ascii="Arial" w:eastAsia="Arial" w:hAnsi="Arial" w:cs="Arial"/>
          <w:sz w:val="18"/>
          <w:szCs w:val="18"/>
        </w:rPr>
      </w:pPr>
      <w:r>
        <w:rPr>
          <w:i/>
          <w:color w:val="0A0A0A"/>
          <w:position w:val="1"/>
          <w:sz w:val="26"/>
          <w:szCs w:val="26"/>
        </w:rPr>
        <w:t>(A</w:t>
      </w:r>
      <w:r>
        <w:rPr>
          <w:i/>
          <w:color w:val="0A0A0A"/>
          <w:spacing w:val="4"/>
          <w:position w:val="1"/>
          <w:sz w:val="26"/>
          <w:szCs w:val="26"/>
        </w:rPr>
        <w:t xml:space="preserve"> </w:t>
      </w:r>
      <w:r>
        <w:rPr>
          <w:i/>
          <w:color w:val="0A0A0A"/>
          <w:position w:val="1"/>
          <w:sz w:val="26"/>
          <w:szCs w:val="26"/>
        </w:rPr>
        <w:t>SOCIO</w:t>
      </w:r>
      <w:r>
        <w:rPr>
          <w:i/>
          <w:color w:val="0A0A0A"/>
          <w:spacing w:val="44"/>
          <w:position w:val="1"/>
          <w:sz w:val="26"/>
          <w:szCs w:val="26"/>
        </w:rPr>
        <w:t xml:space="preserve"> </w:t>
      </w:r>
      <w:r>
        <w:rPr>
          <w:i/>
          <w:color w:val="0A0A0A"/>
          <w:w w:val="109"/>
          <w:position w:val="1"/>
          <w:sz w:val="26"/>
          <w:szCs w:val="26"/>
        </w:rPr>
        <w:t>PHENOMENOLOGY</w:t>
      </w:r>
      <w:r>
        <w:rPr>
          <w:i/>
          <w:color w:val="0A0A0A"/>
          <w:spacing w:val="-34"/>
          <w:position w:val="1"/>
          <w:sz w:val="26"/>
          <w:szCs w:val="26"/>
        </w:rPr>
        <w:t xml:space="preserve"> </w:t>
      </w:r>
      <w:r>
        <w:rPr>
          <w:i/>
          <w:color w:val="0A0A0A"/>
          <w:position w:val="1"/>
          <w:sz w:val="26"/>
          <w:szCs w:val="26"/>
        </w:rPr>
        <w:t>PERSPECTIVE)</w:t>
      </w:r>
      <w:r>
        <w:rPr>
          <w:i/>
          <w:color w:val="0A0A0A"/>
          <w:position w:val="1"/>
          <w:sz w:val="26"/>
          <w:szCs w:val="26"/>
        </w:rPr>
        <w:t xml:space="preserve">                                       </w:t>
      </w:r>
      <w:r>
        <w:rPr>
          <w:i/>
          <w:color w:val="0A0A0A"/>
          <w:spacing w:val="4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color w:val="0A0A0A"/>
          <w:w w:val="104"/>
          <w:position w:val="-1"/>
          <w:sz w:val="18"/>
          <w:szCs w:val="18"/>
        </w:rPr>
        <w:t>k</w:t>
      </w:r>
    </w:p>
    <w:p w:rsidR="0097293A" w:rsidRDefault="0070717D">
      <w:pPr>
        <w:spacing w:before="16"/>
        <w:ind w:right="22"/>
        <w:jc w:val="right"/>
      </w:pPr>
      <w:r>
        <w:rPr>
          <w:color w:val="0A0A0A"/>
          <w:w w:val="89"/>
        </w:rPr>
        <w:t>di</w:t>
      </w:r>
    </w:p>
    <w:p w:rsidR="0097293A" w:rsidRDefault="0070717D">
      <w:pPr>
        <w:spacing w:before="74" w:line="220" w:lineRule="exact"/>
        <w:ind w:left="2315"/>
        <w:rPr>
          <w:rFonts w:ascii="Arial" w:eastAsia="Arial" w:hAnsi="Arial" w:cs="Arial"/>
          <w:sz w:val="12"/>
          <w:szCs w:val="12"/>
        </w:rPr>
      </w:pPr>
      <w:r>
        <w:rPr>
          <w:color w:val="0A0A0A"/>
          <w:w w:val="88"/>
          <w:position w:val="-2"/>
        </w:rPr>
        <w:t xml:space="preserve">Yunita </w:t>
      </w:r>
      <w:r>
        <w:rPr>
          <w:color w:val="0A0A0A"/>
          <w:spacing w:val="4"/>
          <w:w w:val="88"/>
          <w:position w:val="-2"/>
        </w:rPr>
        <w:t xml:space="preserve"> </w:t>
      </w:r>
      <w:r>
        <w:rPr>
          <w:color w:val="0A0A0A"/>
          <w:w w:val="88"/>
          <w:position w:val="-2"/>
        </w:rPr>
        <w:t>Sari</w:t>
      </w:r>
      <w:r>
        <w:rPr>
          <w:color w:val="0A0A0A"/>
          <w:spacing w:val="8"/>
          <w:w w:val="88"/>
          <w:position w:val="-2"/>
        </w:rPr>
        <w:t xml:space="preserve"> </w:t>
      </w:r>
      <w:r>
        <w:rPr>
          <w:rFonts w:ascii="Arial" w:eastAsia="Arial" w:hAnsi="Arial" w:cs="Arial"/>
          <w:color w:val="0A0A0A"/>
          <w:w w:val="45"/>
          <w:position w:val="7"/>
          <w:sz w:val="12"/>
          <w:szCs w:val="12"/>
        </w:rPr>
        <w:t>I</w:t>
      </w:r>
    </w:p>
    <w:p w:rsidR="0097293A" w:rsidRDefault="0070717D">
      <w:pPr>
        <w:spacing w:line="180" w:lineRule="exact"/>
        <w:ind w:right="16"/>
        <w:jc w:val="right"/>
      </w:pPr>
      <w:r>
        <w:rPr>
          <w:color w:val="0A0A0A"/>
          <w:sz w:val="16"/>
          <w:szCs w:val="16"/>
        </w:rPr>
        <w:t>Fakultas</w:t>
      </w:r>
      <w:r>
        <w:rPr>
          <w:color w:val="0A0A0A"/>
          <w:spacing w:val="-11"/>
          <w:sz w:val="16"/>
          <w:szCs w:val="16"/>
        </w:rPr>
        <w:t xml:space="preserve"> </w:t>
      </w:r>
      <w:r>
        <w:rPr>
          <w:color w:val="0A0A0A"/>
          <w:sz w:val="16"/>
          <w:szCs w:val="16"/>
        </w:rPr>
        <w:t>llmu</w:t>
      </w:r>
      <w:r>
        <w:rPr>
          <w:color w:val="0A0A0A"/>
          <w:spacing w:val="-8"/>
          <w:sz w:val="16"/>
          <w:szCs w:val="16"/>
        </w:rPr>
        <w:t xml:space="preserve"> </w:t>
      </w:r>
      <w:r>
        <w:rPr>
          <w:color w:val="0A0A0A"/>
          <w:sz w:val="16"/>
          <w:szCs w:val="16"/>
        </w:rPr>
        <w:t>Komunikasi</w:t>
      </w:r>
      <w:r>
        <w:rPr>
          <w:color w:val="0A0A0A"/>
          <w:spacing w:val="16"/>
          <w:sz w:val="16"/>
          <w:szCs w:val="16"/>
        </w:rPr>
        <w:t xml:space="preserve"> </w:t>
      </w:r>
      <w:r>
        <w:rPr>
          <w:color w:val="0A0A0A"/>
          <w:w w:val="87"/>
          <w:sz w:val="16"/>
          <w:szCs w:val="16"/>
        </w:rPr>
        <w:t xml:space="preserve">Universitas  </w:t>
      </w:r>
      <w:r>
        <w:rPr>
          <w:color w:val="0A0A0A"/>
          <w:spacing w:val="4"/>
          <w:w w:val="87"/>
          <w:sz w:val="16"/>
          <w:szCs w:val="16"/>
        </w:rPr>
        <w:t xml:space="preserve"> </w:t>
      </w:r>
      <w:r>
        <w:rPr>
          <w:color w:val="0A0A0A"/>
          <w:sz w:val="16"/>
          <w:szCs w:val="16"/>
        </w:rPr>
        <w:t>Prof.</w:t>
      </w:r>
      <w:r>
        <w:rPr>
          <w:color w:val="0A0A0A"/>
          <w:spacing w:val="9"/>
          <w:sz w:val="16"/>
          <w:szCs w:val="16"/>
        </w:rPr>
        <w:t xml:space="preserve"> </w:t>
      </w:r>
      <w:r>
        <w:rPr>
          <w:color w:val="0A0A0A"/>
          <w:w w:val="91"/>
          <w:sz w:val="16"/>
          <w:szCs w:val="16"/>
        </w:rPr>
        <w:t>Dr</w:t>
      </w:r>
      <w:r>
        <w:rPr>
          <w:color w:val="363636"/>
          <w:w w:val="26"/>
          <w:sz w:val="16"/>
          <w:szCs w:val="16"/>
        </w:rPr>
        <w:t>.</w:t>
      </w:r>
      <w:r>
        <w:rPr>
          <w:color w:val="363636"/>
          <w:sz w:val="16"/>
          <w:szCs w:val="16"/>
        </w:rPr>
        <w:t xml:space="preserve"> </w:t>
      </w:r>
      <w:r>
        <w:rPr>
          <w:color w:val="363636"/>
          <w:spacing w:val="6"/>
          <w:sz w:val="16"/>
          <w:szCs w:val="16"/>
        </w:rPr>
        <w:t xml:space="preserve"> </w:t>
      </w:r>
      <w:r>
        <w:rPr>
          <w:color w:val="0A0A0A"/>
          <w:w w:val="87"/>
          <w:sz w:val="16"/>
          <w:szCs w:val="16"/>
        </w:rPr>
        <w:t xml:space="preserve">Moestopo </w:t>
      </w:r>
      <w:r>
        <w:rPr>
          <w:color w:val="0A0A0A"/>
          <w:spacing w:val="29"/>
          <w:w w:val="87"/>
          <w:sz w:val="16"/>
          <w:szCs w:val="16"/>
        </w:rPr>
        <w:t xml:space="preserve"> </w:t>
      </w:r>
      <w:r>
        <w:rPr>
          <w:color w:val="0A0A0A"/>
          <w:sz w:val="16"/>
          <w:szCs w:val="16"/>
        </w:rPr>
        <w:t xml:space="preserve">(Beragama)                                                                          </w:t>
      </w:r>
      <w:r>
        <w:rPr>
          <w:color w:val="0A0A0A"/>
          <w:spacing w:val="15"/>
          <w:sz w:val="16"/>
          <w:szCs w:val="16"/>
        </w:rPr>
        <w:t xml:space="preserve"> </w:t>
      </w:r>
      <w:r>
        <w:rPr>
          <w:color w:val="0A0A0A"/>
          <w:w w:val="86"/>
          <w:position w:val="1"/>
        </w:rPr>
        <w:t>m</w:t>
      </w:r>
    </w:p>
    <w:p w:rsidR="0097293A" w:rsidRDefault="0070717D">
      <w:pPr>
        <w:spacing w:line="200" w:lineRule="exact"/>
        <w:ind w:right="17"/>
        <w:jc w:val="right"/>
      </w:pPr>
      <w:r>
        <w:rPr>
          <w:color w:val="0A0A0A"/>
          <w:position w:val="3"/>
          <w:sz w:val="16"/>
          <w:szCs w:val="16"/>
        </w:rPr>
        <w:t>JI.</w:t>
      </w:r>
      <w:r>
        <w:rPr>
          <w:color w:val="0A0A0A"/>
          <w:spacing w:val="11"/>
          <w:position w:val="3"/>
          <w:sz w:val="16"/>
          <w:szCs w:val="16"/>
        </w:rPr>
        <w:t xml:space="preserve"> </w:t>
      </w:r>
      <w:r>
        <w:rPr>
          <w:color w:val="0A0A0A"/>
          <w:position w:val="3"/>
          <w:sz w:val="16"/>
          <w:szCs w:val="16"/>
        </w:rPr>
        <w:t>Hang</w:t>
      </w:r>
      <w:r>
        <w:rPr>
          <w:color w:val="0A0A0A"/>
          <w:spacing w:val="-5"/>
          <w:position w:val="3"/>
          <w:sz w:val="16"/>
          <w:szCs w:val="16"/>
        </w:rPr>
        <w:t xml:space="preserve"> </w:t>
      </w:r>
      <w:r>
        <w:rPr>
          <w:color w:val="0A0A0A"/>
          <w:w w:val="87"/>
          <w:position w:val="3"/>
          <w:sz w:val="16"/>
          <w:szCs w:val="16"/>
        </w:rPr>
        <w:t>Lekir</w:t>
      </w:r>
      <w:r>
        <w:rPr>
          <w:color w:val="0A0A0A"/>
          <w:spacing w:val="31"/>
          <w:w w:val="87"/>
          <w:position w:val="3"/>
          <w:sz w:val="16"/>
          <w:szCs w:val="16"/>
        </w:rPr>
        <w:t xml:space="preserve"> </w:t>
      </w:r>
      <w:r>
        <w:rPr>
          <w:color w:val="0A0A0A"/>
          <w:w w:val="46"/>
          <w:position w:val="3"/>
          <w:sz w:val="16"/>
          <w:szCs w:val="16"/>
        </w:rPr>
        <w:t xml:space="preserve">I </w:t>
      </w:r>
      <w:r>
        <w:rPr>
          <w:color w:val="0A0A0A"/>
          <w:spacing w:val="17"/>
          <w:w w:val="46"/>
          <w:position w:val="3"/>
          <w:sz w:val="16"/>
          <w:szCs w:val="16"/>
        </w:rPr>
        <w:t xml:space="preserve"> </w:t>
      </w:r>
      <w:r>
        <w:rPr>
          <w:color w:val="0A0A0A"/>
          <w:w w:val="95"/>
          <w:position w:val="3"/>
          <w:sz w:val="16"/>
          <w:szCs w:val="16"/>
        </w:rPr>
        <w:t>No</w:t>
      </w:r>
      <w:r>
        <w:rPr>
          <w:color w:val="363636"/>
          <w:w w:val="35"/>
          <w:position w:val="3"/>
          <w:sz w:val="16"/>
          <w:szCs w:val="16"/>
        </w:rPr>
        <w:t>.</w:t>
      </w:r>
      <w:r>
        <w:rPr>
          <w:color w:val="363636"/>
          <w:position w:val="3"/>
          <w:sz w:val="16"/>
          <w:szCs w:val="16"/>
        </w:rPr>
        <w:t xml:space="preserve"> </w:t>
      </w:r>
      <w:r>
        <w:rPr>
          <w:color w:val="363636"/>
          <w:spacing w:val="6"/>
          <w:position w:val="3"/>
          <w:sz w:val="16"/>
          <w:szCs w:val="16"/>
        </w:rPr>
        <w:t xml:space="preserve"> </w:t>
      </w:r>
      <w:r>
        <w:rPr>
          <w:color w:val="0A0A0A"/>
          <w:w w:val="76"/>
          <w:position w:val="3"/>
          <w:sz w:val="16"/>
          <w:szCs w:val="16"/>
        </w:rPr>
        <w:t>8</w:t>
      </w:r>
      <w:r>
        <w:rPr>
          <w:color w:val="0A0A0A"/>
          <w:spacing w:val="24"/>
          <w:w w:val="76"/>
          <w:position w:val="3"/>
          <w:sz w:val="16"/>
          <w:szCs w:val="16"/>
        </w:rPr>
        <w:t xml:space="preserve"> </w:t>
      </w:r>
      <w:r>
        <w:rPr>
          <w:color w:val="0A0A0A"/>
          <w:position w:val="3"/>
          <w:sz w:val="16"/>
          <w:szCs w:val="16"/>
        </w:rPr>
        <w:t>Jakarta</w:t>
      </w:r>
      <w:r>
        <w:rPr>
          <w:color w:val="0A0A0A"/>
          <w:position w:val="3"/>
          <w:sz w:val="16"/>
          <w:szCs w:val="16"/>
        </w:rPr>
        <w:t xml:space="preserve">                                                                                                           </w:t>
      </w:r>
      <w:r>
        <w:rPr>
          <w:color w:val="0A0A0A"/>
          <w:spacing w:val="29"/>
          <w:position w:val="3"/>
          <w:sz w:val="16"/>
          <w:szCs w:val="16"/>
        </w:rPr>
        <w:t xml:space="preserve"> </w:t>
      </w:r>
      <w:r>
        <w:rPr>
          <w:color w:val="0A0A0A"/>
          <w:w w:val="83"/>
          <w:position w:val="-3"/>
        </w:rPr>
        <w:t>m</w:t>
      </w:r>
    </w:p>
    <w:p w:rsidR="0097293A" w:rsidRDefault="0070717D">
      <w:pPr>
        <w:spacing w:line="260" w:lineRule="exact"/>
        <w:ind w:right="46"/>
        <w:jc w:val="right"/>
        <w:rPr>
          <w:sz w:val="22"/>
          <w:szCs w:val="22"/>
        </w:rPr>
      </w:pPr>
      <w:r>
        <w:rPr>
          <w:color w:val="0A0A0A"/>
          <w:w w:val="96"/>
          <w:position w:val="11"/>
          <w:sz w:val="16"/>
          <w:szCs w:val="16"/>
        </w:rPr>
        <w:t>nictha28</w:t>
      </w:r>
      <w:r>
        <w:rPr>
          <w:color w:val="363636"/>
          <w:w w:val="54"/>
          <w:position w:val="11"/>
          <w:sz w:val="16"/>
          <w:szCs w:val="16"/>
        </w:rPr>
        <w:t>(c</w:t>
      </w:r>
      <w:r>
        <w:rPr>
          <w:color w:val="0A0A0A"/>
          <w:w w:val="107"/>
          <w:position w:val="11"/>
          <w:sz w:val="16"/>
          <w:szCs w:val="16"/>
        </w:rPr>
        <w:t>?)ahoo</w:t>
      </w:r>
      <w:r>
        <w:rPr>
          <w:color w:val="363636"/>
          <w:w w:val="26"/>
          <w:position w:val="11"/>
          <w:sz w:val="16"/>
          <w:szCs w:val="16"/>
        </w:rPr>
        <w:t>.</w:t>
      </w:r>
      <w:r>
        <w:rPr>
          <w:color w:val="0A0A0A"/>
          <w:w w:val="87"/>
          <w:position w:val="11"/>
          <w:sz w:val="16"/>
          <w:szCs w:val="16"/>
        </w:rPr>
        <w:t>com</w:t>
      </w:r>
      <w:r>
        <w:rPr>
          <w:color w:val="0A0A0A"/>
          <w:position w:val="11"/>
          <w:sz w:val="16"/>
          <w:szCs w:val="16"/>
        </w:rPr>
        <w:t xml:space="preserve">                                                                                                                    </w:t>
      </w:r>
      <w:r>
        <w:rPr>
          <w:color w:val="0A0A0A"/>
          <w:spacing w:val="-7"/>
          <w:position w:val="11"/>
          <w:sz w:val="16"/>
          <w:szCs w:val="16"/>
        </w:rPr>
        <w:t xml:space="preserve"> </w:t>
      </w:r>
      <w:r>
        <w:rPr>
          <w:color w:val="0A0A0A"/>
          <w:w w:val="88"/>
          <w:position w:val="-1"/>
          <w:sz w:val="22"/>
          <w:szCs w:val="22"/>
        </w:rPr>
        <w:t>h</w:t>
      </w:r>
    </w:p>
    <w:p w:rsidR="0097293A" w:rsidRDefault="0070717D">
      <w:pPr>
        <w:spacing w:before="8"/>
        <w:ind w:right="48"/>
        <w:jc w:val="right"/>
        <w:rPr>
          <w:rFonts w:ascii="Arial" w:eastAsia="Arial" w:hAnsi="Arial" w:cs="Arial"/>
        </w:rPr>
        <w:sectPr w:rsidR="0097293A">
          <w:type w:val="continuous"/>
          <w:pgSz w:w="10340" w:h="14240"/>
          <w:pgMar w:top="1280" w:right="65516" w:bottom="280" w:left="0" w:header="720" w:footer="720" w:gutter="0"/>
          <w:cols w:num="2" w:space="720" w:equalWidth="0">
            <w:col w:w="1999" w:space="121"/>
            <w:col w:w="8240"/>
          </w:cols>
        </w:sectPr>
      </w:pPr>
      <w:r>
        <w:rPr>
          <w:rFonts w:ascii="Arial" w:eastAsia="Arial" w:hAnsi="Arial" w:cs="Arial"/>
          <w:color w:val="0A0A0A"/>
          <w:w w:val="88"/>
        </w:rPr>
        <w:t>ti</w:t>
      </w:r>
    </w:p>
    <w:p w:rsidR="0097293A" w:rsidRDefault="0070717D">
      <w:pPr>
        <w:spacing w:before="9" w:line="100" w:lineRule="exact"/>
        <w:rPr>
          <w:sz w:val="11"/>
          <w:szCs w:val="11"/>
        </w:rPr>
      </w:pPr>
      <w:r>
        <w:lastRenderedPageBreak/>
        <w:pict>
          <v:group id="_x0000_s1084" style="position:absolute;margin-left:465pt;margin-top:17.6pt;width:0;height:390pt;z-index:-2692;mso-position-horizontal-relative:page;mso-position-vertical-relative:page" coordorigin="9300,352" coordsize="0,7800">
            <v:shape id="_x0000_s1085" style="position:absolute;left:9300;top:352;width:0;height:7800" coordorigin="9300,352" coordsize="0,7800" path="m9300,8152r,-7800e" filled="f" strokecolor="#0a0a0a" strokeweight="4pt">
              <v:path arrowok="t"/>
            </v:shape>
            <w10:wrap anchorx="page" anchory="page"/>
          </v:group>
        </w:pict>
      </w:r>
    </w:p>
    <w:p w:rsidR="0097293A" w:rsidRDefault="0070717D">
      <w:pPr>
        <w:spacing w:line="240" w:lineRule="exact"/>
        <w:ind w:left="1357" w:right="-83" w:firstLine="29"/>
      </w:pPr>
      <w:r>
        <w:pict>
          <v:shape id="_x0000_s1083" type="#_x0000_t75" style="position:absolute;left:0;text-align:left;margin-left:511pt;margin-top:35.1pt;width:10.6pt;height:33.6pt;z-index:-2694;mso-position-horizontal-relative:page">
            <v:imagedata r:id="rId81" o:title=""/>
            <w10:wrap anchorx="page"/>
          </v:shape>
        </w:pict>
      </w:r>
      <w:r>
        <w:rPr>
          <w:i/>
          <w:color w:val="0A0A0A"/>
        </w:rPr>
        <w:t xml:space="preserve">Phenomenological      </w:t>
      </w:r>
      <w:r>
        <w:rPr>
          <w:i/>
          <w:color w:val="0A0A0A"/>
          <w:spacing w:val="9"/>
        </w:rPr>
        <w:t xml:space="preserve"> </w:t>
      </w:r>
      <w:r>
        <w:rPr>
          <w:i/>
          <w:color w:val="0A0A0A"/>
        </w:rPr>
        <w:t xml:space="preserve">Sociology     </w:t>
      </w:r>
      <w:r>
        <w:rPr>
          <w:i/>
          <w:color w:val="0A0A0A"/>
          <w:spacing w:val="42"/>
        </w:rPr>
        <w:t xml:space="preserve"> </w:t>
      </w:r>
      <w:r>
        <w:rPr>
          <w:i/>
          <w:color w:val="0A0A0A"/>
        </w:rPr>
        <w:t xml:space="preserve">einphazing     </w:t>
      </w:r>
      <w:r>
        <w:rPr>
          <w:i/>
          <w:color w:val="0A0A0A"/>
          <w:spacing w:val="16"/>
        </w:rPr>
        <w:t xml:space="preserve"> </w:t>
      </w:r>
      <w:r>
        <w:rPr>
          <w:i/>
          <w:color w:val="0A0A0A"/>
        </w:rPr>
        <w:t xml:space="preserve">the    </w:t>
      </w:r>
      <w:r>
        <w:rPr>
          <w:i/>
          <w:color w:val="0A0A0A"/>
          <w:spacing w:val="12"/>
        </w:rPr>
        <w:t xml:space="preserve"> </w:t>
      </w:r>
      <w:r>
        <w:rPr>
          <w:i/>
          <w:color w:val="0A0A0A"/>
        </w:rPr>
        <w:t xml:space="preserve">subjective     </w:t>
      </w:r>
      <w:r>
        <w:rPr>
          <w:i/>
          <w:color w:val="0A0A0A"/>
          <w:spacing w:val="46"/>
        </w:rPr>
        <w:t xml:space="preserve"> </w:t>
      </w:r>
      <w:r>
        <w:rPr>
          <w:i/>
          <w:color w:val="0A0A0A"/>
        </w:rPr>
        <w:t xml:space="preserve">of·  </w:t>
      </w:r>
      <w:r>
        <w:rPr>
          <w:i/>
          <w:color w:val="0A0A0A"/>
          <w:spacing w:val="45"/>
        </w:rPr>
        <w:t xml:space="preserve"> </w:t>
      </w:r>
      <w:r>
        <w:rPr>
          <w:i/>
          <w:color w:val="0A0A0A"/>
        </w:rPr>
        <w:t xml:space="preserve">exctsttng                                   </w:t>
      </w:r>
      <w:r>
        <w:rPr>
          <w:i/>
          <w:color w:val="0A0A0A"/>
          <w:spacing w:val="39"/>
        </w:rPr>
        <w:t xml:space="preserve"> </w:t>
      </w:r>
      <w:r>
        <w:rPr>
          <w:color w:val="0A0A0A"/>
          <w:position w:val="5"/>
        </w:rPr>
        <w:t xml:space="preserve">g </w:t>
      </w:r>
      <w:r>
        <w:rPr>
          <w:i/>
          <w:color w:val="0A0A0A"/>
        </w:rPr>
        <w:t xml:space="preserve">phenomena, </w:t>
      </w:r>
      <w:r>
        <w:rPr>
          <w:i/>
          <w:color w:val="0A0A0A"/>
          <w:spacing w:val="13"/>
        </w:rPr>
        <w:t xml:space="preserve"> </w:t>
      </w:r>
      <w:r>
        <w:rPr>
          <w:i/>
          <w:color w:val="0A0A0A"/>
        </w:rPr>
        <w:t>which</w:t>
      </w:r>
      <w:r>
        <w:rPr>
          <w:i/>
          <w:color w:val="0A0A0A"/>
          <w:spacing w:val="44"/>
        </w:rPr>
        <w:t xml:space="preserve"> </w:t>
      </w:r>
      <w:r>
        <w:rPr>
          <w:i/>
          <w:color w:val="0A0A0A"/>
        </w:rPr>
        <w:t xml:space="preserve">isfrom </w:t>
      </w:r>
      <w:r>
        <w:rPr>
          <w:i/>
          <w:color w:val="0A0A0A"/>
          <w:spacing w:val="39"/>
        </w:rPr>
        <w:t xml:space="preserve"> </w:t>
      </w:r>
      <w:r>
        <w:rPr>
          <w:i/>
          <w:color w:val="0A0A0A"/>
        </w:rPr>
        <w:t>the</w:t>
      </w:r>
      <w:r>
        <w:rPr>
          <w:i/>
          <w:color w:val="0A0A0A"/>
          <w:spacing w:val="35"/>
        </w:rPr>
        <w:t xml:space="preserve"> </w:t>
      </w:r>
      <w:r>
        <w:rPr>
          <w:i/>
          <w:color w:val="0A0A0A"/>
        </w:rPr>
        <w:t>seen</w:t>
      </w:r>
      <w:r>
        <w:rPr>
          <w:i/>
          <w:color w:val="0A0A0A"/>
          <w:spacing w:val="45"/>
        </w:rPr>
        <w:t xml:space="preserve"> </w:t>
      </w:r>
      <w:r>
        <w:rPr>
          <w:i/>
          <w:color w:val="0A0A0A"/>
          <w:w w:val="109"/>
        </w:rPr>
        <w:t xml:space="preserve">socialfactthere  </w:t>
      </w:r>
      <w:r>
        <w:rPr>
          <w:i/>
          <w:color w:val="0A0A0A"/>
          <w:spacing w:val="6"/>
          <w:w w:val="109"/>
        </w:rPr>
        <w:t xml:space="preserve"> </w:t>
      </w:r>
      <w:r>
        <w:rPr>
          <w:i/>
          <w:color w:val="0A0A0A"/>
        </w:rPr>
        <w:t>is</w:t>
      </w:r>
      <w:r>
        <w:rPr>
          <w:i/>
          <w:color w:val="0A0A0A"/>
          <w:spacing w:val="-1"/>
        </w:rPr>
        <w:t xml:space="preserve"> </w:t>
      </w:r>
      <w:r>
        <w:rPr>
          <w:i/>
          <w:color w:val="0A0A0A"/>
        </w:rPr>
        <w:t xml:space="preserve">something  </w:t>
      </w:r>
      <w:r>
        <w:rPr>
          <w:i/>
          <w:color w:val="0A0A0A"/>
          <w:spacing w:val="7"/>
        </w:rPr>
        <w:t xml:space="preserve"> </w:t>
      </w:r>
      <w:r>
        <w:rPr>
          <w:i/>
          <w:color w:val="0A0A0A"/>
        </w:rPr>
        <w:t>urge</w:t>
      </w:r>
      <w:r>
        <w:rPr>
          <w:i/>
          <w:color w:val="0A0A0A"/>
          <w:spacing w:val="26"/>
        </w:rPr>
        <w:t xml:space="preserve"> </w:t>
      </w:r>
      <w:r>
        <w:rPr>
          <w:i/>
          <w:color w:val="0A0A0A"/>
        </w:rPr>
        <w:t>individual</w:t>
      </w:r>
      <w:r>
        <w:rPr>
          <w:i/>
          <w:color w:val="0A0A0A"/>
        </w:rPr>
        <w:t xml:space="preserve">                                   </w:t>
      </w:r>
      <w:r>
        <w:rPr>
          <w:i/>
          <w:color w:val="0A0A0A"/>
          <w:spacing w:val="42"/>
        </w:rPr>
        <w:t xml:space="preserve"> </w:t>
      </w:r>
      <w:r>
        <w:rPr>
          <w:color w:val="0A0A0A"/>
          <w:position w:val="5"/>
        </w:rPr>
        <w:t xml:space="preserve">so </w:t>
      </w:r>
      <w:r>
        <w:rPr>
          <w:i/>
          <w:color w:val="0A0A0A"/>
        </w:rPr>
        <w:t>to</w:t>
      </w:r>
      <w:r>
        <w:rPr>
          <w:i/>
          <w:color w:val="0A0A0A"/>
          <w:spacing w:val="41"/>
        </w:rPr>
        <w:t xml:space="preserve"> </w:t>
      </w:r>
      <w:r>
        <w:rPr>
          <w:i/>
          <w:color w:val="0A0A0A"/>
        </w:rPr>
        <w:t>take</w:t>
      </w:r>
      <w:r>
        <w:rPr>
          <w:i/>
          <w:color w:val="0A0A0A"/>
          <w:spacing w:val="39"/>
        </w:rPr>
        <w:t xml:space="preserve"> </w:t>
      </w:r>
      <w:r>
        <w:rPr>
          <w:i/>
          <w:color w:val="0A0A0A"/>
        </w:rPr>
        <w:t>action</w:t>
      </w:r>
      <w:r>
        <w:rPr>
          <w:i/>
          <w:color w:val="0A0A0A"/>
          <w:spacing w:val="40"/>
        </w:rPr>
        <w:t xml:space="preserve"> </w:t>
      </w:r>
      <w:r>
        <w:rPr>
          <w:i/>
          <w:color w:val="0A0A0A"/>
        </w:rPr>
        <w:t xml:space="preserve">for </w:t>
      </w:r>
      <w:r>
        <w:rPr>
          <w:i/>
          <w:color w:val="0A0A0A"/>
          <w:spacing w:val="35"/>
        </w:rPr>
        <w:t xml:space="preserve"> </w:t>
      </w:r>
      <w:r>
        <w:rPr>
          <w:i/>
          <w:color w:val="0A0A0A"/>
        </w:rPr>
        <w:t xml:space="preserve">something  </w:t>
      </w:r>
      <w:r>
        <w:rPr>
          <w:i/>
          <w:color w:val="0A0A0A"/>
          <w:spacing w:val="10"/>
        </w:rPr>
        <w:t xml:space="preserve"> </w:t>
      </w:r>
      <w:r>
        <w:rPr>
          <w:i/>
          <w:color w:val="0A0A0A"/>
        </w:rPr>
        <w:t xml:space="preserve">that </w:t>
      </w:r>
      <w:r>
        <w:rPr>
          <w:i/>
          <w:color w:val="0A0A0A"/>
          <w:spacing w:val="11"/>
        </w:rPr>
        <w:t xml:space="preserve"> </w:t>
      </w:r>
      <w:r>
        <w:rPr>
          <w:i/>
          <w:color w:val="0A0A0A"/>
        </w:rPr>
        <w:t>he</w:t>
      </w:r>
      <w:r>
        <w:rPr>
          <w:i/>
          <w:color w:val="0A0A0A"/>
          <w:spacing w:val="40"/>
        </w:rPr>
        <w:t xml:space="preserve"> </w:t>
      </w:r>
      <w:r>
        <w:rPr>
          <w:i/>
          <w:color w:val="0A0A0A"/>
        </w:rPr>
        <w:t>believe.</w:t>
      </w:r>
      <w:r>
        <w:rPr>
          <w:i/>
          <w:color w:val="0A0A0A"/>
          <w:spacing w:val="24"/>
        </w:rPr>
        <w:t xml:space="preserve"> </w:t>
      </w:r>
      <w:r>
        <w:rPr>
          <w:i/>
          <w:color w:val="0A0A0A"/>
        </w:rPr>
        <w:t xml:space="preserve">that </w:t>
      </w:r>
      <w:r>
        <w:rPr>
          <w:i/>
          <w:color w:val="0A0A0A"/>
          <w:spacing w:val="22"/>
        </w:rPr>
        <w:t xml:space="preserve"> </w:t>
      </w:r>
      <w:r>
        <w:rPr>
          <w:i/>
          <w:color w:val="0A0A0A"/>
        </w:rPr>
        <w:t>is</w:t>
      </w:r>
      <w:r>
        <w:rPr>
          <w:i/>
          <w:color w:val="0A0A0A"/>
          <w:spacing w:val="25"/>
        </w:rPr>
        <w:t xml:space="preserve"> </w:t>
      </w:r>
      <w:r>
        <w:rPr>
          <w:i/>
          <w:color w:val="0A0A0A"/>
        </w:rPr>
        <w:t>right.</w:t>
      </w:r>
      <w:r>
        <w:rPr>
          <w:i/>
          <w:color w:val="0A0A0A"/>
          <w:spacing w:val="4"/>
        </w:rPr>
        <w:t xml:space="preserve"> </w:t>
      </w:r>
      <w:r>
        <w:rPr>
          <w:i/>
          <w:color w:val="0A0A0A"/>
        </w:rPr>
        <w:t>The</w:t>
      </w:r>
      <w:r>
        <w:rPr>
          <w:i/>
          <w:color w:val="0A0A0A"/>
          <w:spacing w:val="25"/>
        </w:rPr>
        <w:t xml:space="preserve"> </w:t>
      </w:r>
      <w:r>
        <w:rPr>
          <w:i/>
          <w:color w:val="0A0A0A"/>
        </w:rPr>
        <w:t xml:space="preserve">phenomena  </w:t>
      </w:r>
      <w:r>
        <w:rPr>
          <w:i/>
          <w:color w:val="0A0A0A"/>
          <w:spacing w:val="17"/>
        </w:rPr>
        <w:t xml:space="preserve"> </w:t>
      </w:r>
      <w:r>
        <w:rPr>
          <w:i/>
          <w:color w:val="0A0A0A"/>
        </w:rPr>
        <w:t>does</w:t>
      </w:r>
    </w:p>
    <w:p w:rsidR="0097293A" w:rsidRDefault="0070717D">
      <w:pPr>
        <w:spacing w:line="260" w:lineRule="exact"/>
        <w:ind w:left="1382"/>
      </w:pPr>
      <w:r>
        <w:rPr>
          <w:i/>
          <w:color w:val="0A0A0A"/>
          <w:position w:val="2"/>
        </w:rPr>
        <w:t>not</w:t>
      </w:r>
      <w:r>
        <w:rPr>
          <w:i/>
          <w:color w:val="0A0A0A"/>
          <w:spacing w:val="26"/>
          <w:position w:val="2"/>
        </w:rPr>
        <w:t xml:space="preserve"> </w:t>
      </w:r>
      <w:r>
        <w:rPr>
          <w:i/>
          <w:color w:val="0A0A0A"/>
          <w:position w:val="2"/>
        </w:rPr>
        <w:t>refer</w:t>
      </w:r>
      <w:r>
        <w:rPr>
          <w:i/>
          <w:color w:val="0A0A0A"/>
          <w:spacing w:val="29"/>
          <w:position w:val="2"/>
        </w:rPr>
        <w:t xml:space="preserve"> </w:t>
      </w:r>
      <w:r>
        <w:rPr>
          <w:rFonts w:ascii="Arial" w:eastAsia="Arial" w:hAnsi="Arial" w:cs="Arial"/>
          <w:i/>
          <w:color w:val="0A0A0A"/>
          <w:position w:val="2"/>
          <w:sz w:val="16"/>
          <w:szCs w:val="16"/>
        </w:rPr>
        <w:t xml:space="preserve">lo </w:t>
      </w:r>
      <w:r>
        <w:rPr>
          <w:rFonts w:ascii="Arial" w:eastAsia="Arial" w:hAnsi="Arial" w:cs="Arial"/>
          <w:i/>
          <w:color w:val="0A0A0A"/>
          <w:spacing w:val="23"/>
          <w:position w:val="2"/>
          <w:sz w:val="16"/>
          <w:szCs w:val="16"/>
        </w:rPr>
        <w:t xml:space="preserve"> </w:t>
      </w:r>
      <w:r>
        <w:rPr>
          <w:i/>
          <w:color w:val="0A0A0A"/>
          <w:position w:val="2"/>
        </w:rPr>
        <w:t>the</w:t>
      </w:r>
      <w:r>
        <w:rPr>
          <w:i/>
          <w:color w:val="0A0A0A"/>
          <w:spacing w:val="28"/>
          <w:position w:val="2"/>
        </w:rPr>
        <w:t xml:space="preserve"> </w:t>
      </w:r>
      <w:r>
        <w:rPr>
          <w:i/>
          <w:color w:val="0A0A0A"/>
          <w:position w:val="2"/>
        </w:rPr>
        <w:t>society</w:t>
      </w:r>
      <w:r>
        <w:rPr>
          <w:i/>
          <w:color w:val="0A0A0A"/>
          <w:spacing w:val="48"/>
          <w:position w:val="2"/>
        </w:rPr>
        <w:t xml:space="preserve"> </w:t>
      </w:r>
      <w:r>
        <w:rPr>
          <w:i/>
          <w:color w:val="0A0A0A"/>
          <w:position w:val="2"/>
        </w:rPr>
        <w:t>in</w:t>
      </w:r>
      <w:r>
        <w:rPr>
          <w:i/>
          <w:color w:val="0A0A0A"/>
          <w:spacing w:val="1"/>
          <w:position w:val="2"/>
        </w:rPr>
        <w:t xml:space="preserve"> </w:t>
      </w:r>
      <w:r>
        <w:rPr>
          <w:i/>
          <w:color w:val="0A0A0A"/>
          <w:position w:val="2"/>
        </w:rPr>
        <w:t xml:space="preserve">general, </w:t>
      </w:r>
      <w:r>
        <w:rPr>
          <w:i/>
          <w:color w:val="0A0A0A"/>
          <w:spacing w:val="46"/>
          <w:position w:val="2"/>
        </w:rPr>
        <w:t xml:space="preserve"> </w:t>
      </w:r>
      <w:r>
        <w:rPr>
          <w:i/>
          <w:color w:val="0A0A0A"/>
          <w:position w:val="2"/>
        </w:rPr>
        <w:t>but</w:t>
      </w:r>
      <w:r>
        <w:rPr>
          <w:i/>
          <w:color w:val="0A0A0A"/>
          <w:spacing w:val="19"/>
          <w:position w:val="2"/>
        </w:rPr>
        <w:t xml:space="preserve"> </w:t>
      </w:r>
      <w:r>
        <w:rPr>
          <w:i/>
          <w:color w:val="0A0A0A"/>
          <w:position w:val="2"/>
        </w:rPr>
        <w:t>refer</w:t>
      </w:r>
      <w:r>
        <w:rPr>
          <w:i/>
          <w:color w:val="0A0A0A"/>
          <w:spacing w:val="44"/>
          <w:position w:val="2"/>
        </w:rPr>
        <w:t xml:space="preserve"> </w:t>
      </w:r>
      <w:r>
        <w:rPr>
          <w:i/>
          <w:color w:val="0A0A0A"/>
          <w:w w:val="55"/>
          <w:position w:val="2"/>
          <w:sz w:val="36"/>
          <w:szCs w:val="36"/>
        </w:rPr>
        <w:t>to</w:t>
      </w:r>
      <w:r>
        <w:rPr>
          <w:i/>
          <w:color w:val="0A0A0A"/>
          <w:spacing w:val="28"/>
          <w:w w:val="55"/>
          <w:position w:val="2"/>
          <w:sz w:val="36"/>
          <w:szCs w:val="36"/>
        </w:rPr>
        <w:t xml:space="preserve"> </w:t>
      </w:r>
      <w:r>
        <w:rPr>
          <w:i/>
          <w:color w:val="0A0A0A"/>
          <w:position w:val="2"/>
        </w:rPr>
        <w:t xml:space="preserve">individual </w:t>
      </w:r>
      <w:r>
        <w:rPr>
          <w:i/>
          <w:color w:val="0A0A0A"/>
          <w:spacing w:val="21"/>
          <w:position w:val="2"/>
        </w:rPr>
        <w:t xml:space="preserve"> </w:t>
      </w:r>
      <w:r>
        <w:rPr>
          <w:i/>
          <w:color w:val="0A0A0A"/>
          <w:position w:val="2"/>
        </w:rPr>
        <w:t xml:space="preserve">which </w:t>
      </w:r>
      <w:r>
        <w:rPr>
          <w:i/>
          <w:color w:val="0A0A0A"/>
          <w:spacing w:val="5"/>
          <w:position w:val="2"/>
        </w:rPr>
        <w:t xml:space="preserve"> </w:t>
      </w:r>
      <w:r>
        <w:rPr>
          <w:i/>
          <w:color w:val="0A0A0A"/>
          <w:position w:val="2"/>
        </w:rPr>
        <w:t>sees</w:t>
      </w:r>
      <w:r>
        <w:rPr>
          <w:i/>
          <w:color w:val="0A0A0A"/>
          <w:spacing w:val="46"/>
          <w:position w:val="2"/>
        </w:rPr>
        <w:t xml:space="preserve"> </w:t>
      </w:r>
      <w:r>
        <w:rPr>
          <w:i/>
          <w:color w:val="0A0A0A"/>
          <w:position w:val="2"/>
        </w:rPr>
        <w:t>human</w:t>
      </w:r>
      <w:r>
        <w:rPr>
          <w:i/>
          <w:color w:val="0A0A0A"/>
          <w:spacing w:val="34"/>
          <w:position w:val="2"/>
        </w:rPr>
        <w:t xml:space="preserve"> </w:t>
      </w:r>
      <w:r>
        <w:rPr>
          <w:i/>
          <w:color w:val="0A0A0A"/>
          <w:position w:val="2"/>
        </w:rPr>
        <w:t>as</w:t>
      </w:r>
      <w:r>
        <w:rPr>
          <w:i/>
          <w:color w:val="0A0A0A"/>
          <w:spacing w:val="26"/>
          <w:position w:val="2"/>
        </w:rPr>
        <w:t xml:space="preserve"> </w:t>
      </w:r>
      <w:r>
        <w:rPr>
          <w:i/>
          <w:color w:val="0A0A0A"/>
          <w:position w:val="2"/>
        </w:rPr>
        <w:t>a</w:t>
      </w:r>
    </w:p>
    <w:p w:rsidR="0097293A" w:rsidRDefault="0070717D">
      <w:pPr>
        <w:spacing w:line="200" w:lineRule="exact"/>
        <w:ind w:left="1375"/>
      </w:pPr>
      <w:r>
        <w:rPr>
          <w:i/>
          <w:color w:val="0A0A0A"/>
        </w:rPr>
        <w:t xml:space="preserve">group </w:t>
      </w:r>
      <w:r>
        <w:rPr>
          <w:i/>
          <w:color w:val="0A0A0A"/>
          <w:spacing w:val="47"/>
        </w:rPr>
        <w:t xml:space="preserve"> </w:t>
      </w:r>
      <w:r>
        <w:rPr>
          <w:i/>
          <w:color w:val="0A0A0A"/>
        </w:rPr>
        <w:t xml:space="preserve">of </w:t>
      </w:r>
      <w:r>
        <w:rPr>
          <w:i/>
          <w:color w:val="0A0A0A"/>
          <w:spacing w:val="35"/>
        </w:rPr>
        <w:t xml:space="preserve"> </w:t>
      </w:r>
      <w:r>
        <w:rPr>
          <w:i/>
          <w:color w:val="0A0A0A"/>
        </w:rPr>
        <w:t xml:space="preserve">individual  </w:t>
      </w:r>
      <w:r>
        <w:rPr>
          <w:i/>
          <w:color w:val="0A0A0A"/>
          <w:spacing w:val="33"/>
        </w:rPr>
        <w:t xml:space="preserve"> </w:t>
      </w:r>
      <w:r>
        <w:rPr>
          <w:i/>
          <w:color w:val="0A0A0A"/>
        </w:rPr>
        <w:t xml:space="preserve">which  </w:t>
      </w:r>
      <w:r>
        <w:rPr>
          <w:i/>
          <w:color w:val="0A0A0A"/>
          <w:spacing w:val="9"/>
        </w:rPr>
        <w:t xml:space="preserve"> </w:t>
      </w:r>
      <w:r>
        <w:rPr>
          <w:i/>
          <w:color w:val="0A0A0A"/>
        </w:rPr>
        <w:t xml:space="preserve">has </w:t>
      </w:r>
      <w:r>
        <w:rPr>
          <w:i/>
          <w:color w:val="0A0A0A"/>
          <w:spacing w:val="37"/>
        </w:rPr>
        <w:t xml:space="preserve"> </w:t>
      </w:r>
      <w:r>
        <w:rPr>
          <w:i/>
          <w:color w:val="0A0A0A"/>
        </w:rPr>
        <w:t xml:space="preserve">different  </w:t>
      </w:r>
      <w:r>
        <w:rPr>
          <w:i/>
          <w:color w:val="0A0A0A"/>
          <w:spacing w:val="16"/>
        </w:rPr>
        <w:t xml:space="preserve"> </w:t>
      </w:r>
      <w:r>
        <w:rPr>
          <w:i/>
          <w:color w:val="0A0A0A"/>
        </w:rPr>
        <w:t xml:space="preserve">character  </w:t>
      </w:r>
      <w:r>
        <w:rPr>
          <w:i/>
          <w:color w:val="0A0A0A"/>
          <w:spacing w:val="37"/>
        </w:rPr>
        <w:t xml:space="preserve"> </w:t>
      </w:r>
      <w:r>
        <w:rPr>
          <w:i/>
          <w:color w:val="0A0A0A"/>
          <w:w w:val="97"/>
        </w:rPr>
        <w:t>as</w:t>
      </w:r>
      <w:r>
        <w:rPr>
          <w:i/>
          <w:color w:val="676767"/>
          <w:w w:val="31"/>
        </w:rPr>
        <w:t>-</w:t>
      </w:r>
      <w:r>
        <w:rPr>
          <w:i/>
          <w:color w:val="676767"/>
        </w:rPr>
        <w:t xml:space="preserve"> </w:t>
      </w:r>
      <w:r>
        <w:rPr>
          <w:i/>
          <w:color w:val="676767"/>
          <w:spacing w:val="18"/>
        </w:rPr>
        <w:t xml:space="preserve"> </w:t>
      </w:r>
      <w:r>
        <w:rPr>
          <w:i/>
          <w:color w:val="0A0A0A"/>
        </w:rPr>
        <w:t xml:space="preserve">well </w:t>
      </w:r>
      <w:r>
        <w:rPr>
          <w:i/>
          <w:color w:val="0A0A0A"/>
          <w:spacing w:val="50"/>
        </w:rPr>
        <w:t xml:space="preserve"> </w:t>
      </w:r>
      <w:r>
        <w:rPr>
          <w:i/>
          <w:color w:val="0A0A0A"/>
        </w:rPr>
        <w:t xml:space="preserve">as </w:t>
      </w:r>
      <w:r>
        <w:rPr>
          <w:i/>
          <w:color w:val="0A0A0A"/>
          <w:spacing w:val="37"/>
        </w:rPr>
        <w:t xml:space="preserve"> </w:t>
      </w:r>
      <w:r>
        <w:rPr>
          <w:i/>
          <w:color w:val="0A0A0A"/>
        </w:rPr>
        <w:t xml:space="preserve">has </w:t>
      </w:r>
      <w:r>
        <w:rPr>
          <w:i/>
          <w:color w:val="0A0A0A"/>
          <w:spacing w:val="15"/>
        </w:rPr>
        <w:t xml:space="preserve"> </w:t>
      </w:r>
      <w:r>
        <w:rPr>
          <w:i/>
          <w:color w:val="0A0A0A"/>
        </w:rPr>
        <w:t>different</w:t>
      </w:r>
    </w:p>
    <w:p w:rsidR="0097293A" w:rsidRDefault="0070717D">
      <w:pPr>
        <w:tabs>
          <w:tab w:val="left" w:pos="2460"/>
        </w:tabs>
        <w:spacing w:before="15" w:line="255" w:lineRule="auto"/>
        <w:ind w:left="1393" w:right="1907" w:hanging="29"/>
      </w:pPr>
      <w:r>
        <w:rPr>
          <w:i/>
          <w:color w:val="0A0A0A"/>
        </w:rPr>
        <w:t>perception,</w:t>
      </w:r>
      <w:r>
        <w:rPr>
          <w:i/>
          <w:color w:val="0A0A0A"/>
        </w:rPr>
        <w:tab/>
        <w:t xml:space="preserve">attention.  </w:t>
      </w:r>
      <w:r>
        <w:rPr>
          <w:i/>
          <w:color w:val="0A0A0A"/>
          <w:spacing w:val="7"/>
        </w:rPr>
        <w:t xml:space="preserve"> </w:t>
      </w:r>
      <w:r>
        <w:rPr>
          <w:i/>
          <w:color w:val="0A0A0A"/>
        </w:rPr>
        <w:t xml:space="preserve">also </w:t>
      </w:r>
      <w:r>
        <w:rPr>
          <w:i/>
          <w:color w:val="0A0A0A"/>
          <w:spacing w:val="50"/>
        </w:rPr>
        <w:t xml:space="preserve"> </w:t>
      </w:r>
      <w:r>
        <w:rPr>
          <w:i/>
          <w:color w:val="0A0A0A"/>
        </w:rPr>
        <w:t xml:space="preserve">interpretation.    For </w:t>
      </w:r>
      <w:r>
        <w:rPr>
          <w:i/>
          <w:color w:val="0A0A0A"/>
          <w:spacing w:val="11"/>
        </w:rPr>
        <w:t xml:space="preserve"> </w:t>
      </w:r>
      <w:r>
        <w:rPr>
          <w:i/>
          <w:color w:val="363636"/>
          <w:w w:val="32"/>
        </w:rPr>
        <w:t>'</w:t>
      </w:r>
      <w:r>
        <w:rPr>
          <w:i/>
          <w:color w:val="0A0A0A"/>
          <w:w w:val="99"/>
        </w:rPr>
        <w:t>example</w:t>
      </w:r>
      <w:r>
        <w:rPr>
          <w:i/>
          <w:color w:val="0A0A0A"/>
        </w:rPr>
        <w:t xml:space="preserve">   </w:t>
      </w:r>
      <w:r>
        <w:rPr>
          <w:i/>
          <w:color w:val="0A0A0A"/>
          <w:spacing w:val="-23"/>
        </w:rPr>
        <w:t xml:space="preserve"> </w:t>
      </w:r>
      <w:r>
        <w:rPr>
          <w:i/>
          <w:color w:val="0A0A0A"/>
        </w:rPr>
        <w:t xml:space="preserve">the </w:t>
      </w:r>
      <w:r>
        <w:rPr>
          <w:i/>
          <w:color w:val="0A0A0A"/>
          <w:spacing w:val="39"/>
        </w:rPr>
        <w:t xml:space="preserve"> </w:t>
      </w:r>
      <w:r>
        <w:rPr>
          <w:i/>
          <w:color w:val="0A0A0A"/>
        </w:rPr>
        <w:t xml:space="preserve">movement  </w:t>
      </w:r>
      <w:r>
        <w:rPr>
          <w:i/>
          <w:color w:val="0A0A0A"/>
          <w:spacing w:val="8"/>
        </w:rPr>
        <w:t xml:space="preserve"> </w:t>
      </w:r>
      <w:r>
        <w:rPr>
          <w:i/>
          <w:color w:val="0A0A0A"/>
        </w:rPr>
        <w:t xml:space="preserve">of </w:t>
      </w:r>
      <w:r>
        <w:rPr>
          <w:i/>
          <w:color w:val="0A0A0A"/>
          <w:spacing w:val="9"/>
        </w:rPr>
        <w:t xml:space="preserve"> </w:t>
      </w:r>
      <w:r>
        <w:rPr>
          <w:i/>
          <w:color w:val="0A0A0A"/>
        </w:rPr>
        <w:t>Al- Qiyadah</w:t>
      </w:r>
      <w:r>
        <w:rPr>
          <w:i/>
          <w:color w:val="0A0A0A"/>
          <w:spacing w:val="29"/>
        </w:rPr>
        <w:t xml:space="preserve"> </w:t>
      </w:r>
      <w:r>
        <w:rPr>
          <w:i/>
          <w:color w:val="0A0A0A"/>
        </w:rPr>
        <w:t xml:space="preserve">Al-Islamiyah  </w:t>
      </w:r>
      <w:r>
        <w:rPr>
          <w:i/>
          <w:color w:val="0A0A0A"/>
          <w:spacing w:val="3"/>
        </w:rPr>
        <w:t xml:space="preserve"> </w:t>
      </w:r>
      <w:r>
        <w:rPr>
          <w:i/>
          <w:color w:val="0A0A0A"/>
        </w:rPr>
        <w:t>and</w:t>
      </w:r>
      <w:r>
        <w:rPr>
          <w:i/>
          <w:color w:val="0A0A0A"/>
          <w:spacing w:val="18"/>
        </w:rPr>
        <w:t xml:space="preserve"> </w:t>
      </w:r>
      <w:r>
        <w:rPr>
          <w:i/>
          <w:color w:val="0A0A0A"/>
        </w:rPr>
        <w:t xml:space="preserve">Ahmadiyah </w:t>
      </w:r>
      <w:r>
        <w:rPr>
          <w:i/>
          <w:color w:val="0A0A0A"/>
          <w:spacing w:val="43"/>
        </w:rPr>
        <w:t xml:space="preserve"> </w:t>
      </w:r>
      <w:r>
        <w:rPr>
          <w:i/>
          <w:color w:val="0A0A0A"/>
        </w:rPr>
        <w:t>Al-Qadiyan.</w:t>
      </w:r>
    </w:p>
    <w:p w:rsidR="0097293A" w:rsidRDefault="0070717D">
      <w:pPr>
        <w:spacing w:line="180" w:lineRule="exact"/>
        <w:ind w:right="-36"/>
        <w:jc w:val="right"/>
      </w:pPr>
      <w:r>
        <w:rPr>
          <w:color w:val="0A0A0A"/>
          <w:w w:val="99"/>
          <w:position w:val="1"/>
        </w:rPr>
        <w:t>te</w:t>
      </w:r>
    </w:p>
    <w:p w:rsidR="0097293A" w:rsidRDefault="0070717D">
      <w:pPr>
        <w:spacing w:before="61"/>
        <w:ind w:right="19"/>
        <w:jc w:val="right"/>
        <w:rPr>
          <w:rFonts w:ascii="Arial" w:eastAsia="Arial" w:hAnsi="Arial" w:cs="Arial"/>
          <w:sz w:val="14"/>
          <w:szCs w:val="14"/>
        </w:rPr>
      </w:pPr>
      <w:r>
        <w:rPr>
          <w:i/>
          <w:color w:val="0A0A0A"/>
        </w:rPr>
        <w:t xml:space="preserve">Keywords: </w:t>
      </w:r>
      <w:r>
        <w:rPr>
          <w:i/>
          <w:color w:val="0A0A0A"/>
          <w:spacing w:val="15"/>
        </w:rPr>
        <w:t xml:space="preserve"> </w:t>
      </w:r>
      <w:r>
        <w:rPr>
          <w:i/>
          <w:color w:val="0A0A0A"/>
        </w:rPr>
        <w:t xml:space="preserve">trancedental </w:t>
      </w:r>
      <w:r>
        <w:rPr>
          <w:i/>
          <w:color w:val="0A0A0A"/>
          <w:spacing w:val="25"/>
        </w:rPr>
        <w:t xml:space="preserve"> </w:t>
      </w:r>
      <w:r>
        <w:rPr>
          <w:i/>
          <w:color w:val="0A0A0A"/>
        </w:rPr>
        <w:t xml:space="preserve">communication.  </w:t>
      </w:r>
      <w:r>
        <w:rPr>
          <w:i/>
          <w:color w:val="0A0A0A"/>
          <w:spacing w:val="20"/>
        </w:rPr>
        <w:t xml:space="preserve"> </w:t>
      </w:r>
      <w:r>
        <w:rPr>
          <w:i/>
          <w:color w:val="0A0A0A"/>
          <w:w w:val="106"/>
        </w:rPr>
        <w:t>sociology</w:t>
      </w:r>
      <w:r>
        <w:rPr>
          <w:i/>
          <w:color w:val="363636"/>
          <w:w w:val="33"/>
        </w:rPr>
        <w:t>,</w:t>
      </w:r>
      <w:r>
        <w:rPr>
          <w:i/>
          <w:color w:val="363636"/>
        </w:rPr>
        <w:t xml:space="preserve"> </w:t>
      </w:r>
      <w:r>
        <w:rPr>
          <w:i/>
          <w:color w:val="363636"/>
          <w:spacing w:val="10"/>
        </w:rPr>
        <w:t xml:space="preserve"> </w:t>
      </w:r>
      <w:r>
        <w:rPr>
          <w:i/>
          <w:color w:val="0A0A0A"/>
        </w:rPr>
        <w:t xml:space="preserve">phenomenology.                                                          </w:t>
      </w:r>
      <w:r>
        <w:rPr>
          <w:i/>
          <w:color w:val="0A0A0A"/>
          <w:spacing w:val="23"/>
        </w:rPr>
        <w:t xml:space="preserve"> </w:t>
      </w:r>
      <w:r>
        <w:rPr>
          <w:rFonts w:ascii="Arial" w:eastAsia="Arial" w:hAnsi="Arial" w:cs="Arial"/>
          <w:color w:val="0A0A0A"/>
          <w:w w:val="83"/>
          <w:position w:val="5"/>
          <w:sz w:val="14"/>
          <w:szCs w:val="14"/>
        </w:rPr>
        <w:t>S</w:t>
      </w:r>
    </w:p>
    <w:p w:rsidR="0097293A" w:rsidRDefault="0070717D">
      <w:pPr>
        <w:spacing w:before="20" w:line="140" w:lineRule="exact"/>
        <w:ind w:right="12"/>
        <w:jc w:val="right"/>
        <w:rPr>
          <w:sz w:val="14"/>
          <w:szCs w:val="14"/>
        </w:rPr>
      </w:pPr>
      <w:r>
        <w:rPr>
          <w:color w:val="0A0A0A"/>
          <w:w w:val="57"/>
          <w:sz w:val="14"/>
          <w:szCs w:val="14"/>
        </w:rPr>
        <w:t>11</w:t>
      </w:r>
    </w:p>
    <w:p w:rsidR="0097293A" w:rsidRDefault="0097293A">
      <w:pPr>
        <w:spacing w:before="7" w:line="160" w:lineRule="exact"/>
        <w:rPr>
          <w:sz w:val="17"/>
          <w:szCs w:val="17"/>
        </w:rPr>
      </w:pPr>
    </w:p>
    <w:p w:rsidR="0097293A" w:rsidRDefault="0070717D">
      <w:pPr>
        <w:spacing w:before="34" w:line="280" w:lineRule="exact"/>
        <w:ind w:left="1390" w:right="-59"/>
        <w:rPr>
          <w:rFonts w:ascii="Arial" w:eastAsia="Arial" w:hAnsi="Arial" w:cs="Arial"/>
        </w:rPr>
      </w:pPr>
      <w:r>
        <w:rPr>
          <w:b/>
          <w:color w:val="0A0A0A"/>
          <w:w w:val="109"/>
          <w:position w:val="4"/>
        </w:rPr>
        <w:t xml:space="preserve">Pendahuluan                                                                                                                                          </w:t>
      </w:r>
      <w:r>
        <w:rPr>
          <w:b/>
          <w:color w:val="0A0A0A"/>
          <w:spacing w:val="37"/>
          <w:w w:val="109"/>
          <w:position w:val="4"/>
        </w:rPr>
        <w:t xml:space="preserve"> </w:t>
      </w:r>
      <w:r>
        <w:rPr>
          <w:rFonts w:ascii="Arial" w:eastAsia="Arial" w:hAnsi="Arial" w:cs="Arial"/>
          <w:color w:val="0A0A0A"/>
          <w:w w:val="74"/>
          <w:position w:val="-2"/>
        </w:rPr>
        <w:t>d</w:t>
      </w:r>
      <w:r>
        <w:rPr>
          <w:rFonts w:ascii="Arial" w:eastAsia="Arial" w:hAnsi="Arial" w:cs="Arial"/>
          <w:color w:val="363636"/>
          <w:w w:val="12"/>
          <w:position w:val="-2"/>
        </w:rPr>
        <w:t>.</w:t>
      </w:r>
    </w:p>
    <w:p w:rsidR="0097293A" w:rsidRDefault="0070717D">
      <w:pPr>
        <w:spacing w:before="72" w:line="160" w:lineRule="exact"/>
        <w:ind w:right="-23"/>
        <w:jc w:val="right"/>
        <w:rPr>
          <w:sz w:val="16"/>
          <w:szCs w:val="16"/>
        </w:rPr>
      </w:pPr>
      <w:r>
        <w:rPr>
          <w:color w:val="0A0A0A"/>
          <w:w w:val="69"/>
          <w:position w:val="-2"/>
          <w:sz w:val="16"/>
          <w:szCs w:val="16"/>
        </w:rPr>
        <w:t>IT</w:t>
      </w:r>
    </w:p>
    <w:p w:rsidR="0097293A" w:rsidRDefault="0070717D">
      <w:pPr>
        <w:spacing w:line="240" w:lineRule="exact"/>
        <w:ind w:left="2099" w:right="-61"/>
      </w:pPr>
      <w:r>
        <w:rPr>
          <w:color w:val="0A0A0A"/>
          <w:position w:val="3"/>
        </w:rPr>
        <w:t xml:space="preserve">Beberapa   </w:t>
      </w:r>
      <w:r>
        <w:rPr>
          <w:color w:val="0A0A0A"/>
          <w:spacing w:val="46"/>
          <w:position w:val="3"/>
        </w:rPr>
        <w:t xml:space="preserve"> </w:t>
      </w:r>
      <w:r>
        <w:rPr>
          <w:color w:val="0A0A0A"/>
          <w:position w:val="3"/>
        </w:rPr>
        <w:t xml:space="preserve">waktu   </w:t>
      </w:r>
      <w:r>
        <w:rPr>
          <w:color w:val="0A0A0A"/>
          <w:spacing w:val="26"/>
          <w:position w:val="3"/>
        </w:rPr>
        <w:t xml:space="preserve"> </w:t>
      </w:r>
      <w:r>
        <w:rPr>
          <w:color w:val="0A0A0A"/>
          <w:position w:val="3"/>
        </w:rPr>
        <w:t xml:space="preserve">belakangan    </w:t>
      </w:r>
      <w:r>
        <w:rPr>
          <w:color w:val="0A0A0A"/>
          <w:spacing w:val="19"/>
          <w:position w:val="3"/>
        </w:rPr>
        <w:t xml:space="preserve"> </w:t>
      </w:r>
      <w:r>
        <w:rPr>
          <w:color w:val="0A0A0A"/>
          <w:position w:val="3"/>
        </w:rPr>
        <w:t xml:space="preserve">ini  </w:t>
      </w:r>
      <w:r>
        <w:rPr>
          <w:color w:val="0A0A0A"/>
          <w:spacing w:val="44"/>
          <w:position w:val="3"/>
        </w:rPr>
        <w:t xml:space="preserve"> </w:t>
      </w:r>
      <w:r>
        <w:rPr>
          <w:color w:val="0A0A0A"/>
          <w:position w:val="3"/>
        </w:rPr>
        <w:t xml:space="preserve">di   </w:t>
      </w:r>
      <w:r>
        <w:rPr>
          <w:color w:val="0A0A0A"/>
          <w:spacing w:val="10"/>
          <w:position w:val="3"/>
        </w:rPr>
        <w:t xml:space="preserve"> </w:t>
      </w:r>
      <w:r>
        <w:rPr>
          <w:color w:val="0A0A0A"/>
          <w:position w:val="3"/>
        </w:rPr>
        <w:t xml:space="preserve">tengah   </w:t>
      </w:r>
      <w:r>
        <w:rPr>
          <w:color w:val="0A0A0A"/>
          <w:spacing w:val="21"/>
          <w:position w:val="3"/>
        </w:rPr>
        <w:t xml:space="preserve"> </w:t>
      </w:r>
      <w:r>
        <w:rPr>
          <w:color w:val="0A0A0A"/>
          <w:position w:val="3"/>
        </w:rPr>
        <w:t xml:space="preserve">masyarakat    </w:t>
      </w:r>
      <w:r>
        <w:rPr>
          <w:color w:val="0A0A0A"/>
          <w:spacing w:val="5"/>
          <w:position w:val="3"/>
        </w:rPr>
        <w:t xml:space="preserve"> </w:t>
      </w:r>
      <w:r>
        <w:rPr>
          <w:color w:val="0A0A0A"/>
          <w:position w:val="3"/>
        </w:rPr>
        <w:t xml:space="preserve">terdapat                                    </w:t>
      </w:r>
      <w:r>
        <w:rPr>
          <w:color w:val="0A0A0A"/>
          <w:spacing w:val="38"/>
          <w:position w:val="3"/>
        </w:rPr>
        <w:t xml:space="preserve"> </w:t>
      </w:r>
      <w:r>
        <w:rPr>
          <w:color w:val="0A0A0A"/>
          <w:w w:val="79"/>
          <w:position w:val="-3"/>
        </w:rPr>
        <w:t>b</w:t>
      </w:r>
    </w:p>
    <w:p w:rsidR="0097293A" w:rsidRDefault="0070717D">
      <w:pPr>
        <w:spacing w:line="240" w:lineRule="exact"/>
        <w:ind w:left="1393" w:right="-66"/>
        <w:rPr>
          <w:rFonts w:ascii="Arial" w:eastAsia="Arial" w:hAnsi="Arial" w:cs="Arial"/>
        </w:rPr>
      </w:pPr>
      <w:r>
        <w:rPr>
          <w:color w:val="0A0A0A"/>
          <w:position w:val="4"/>
        </w:rPr>
        <w:t xml:space="preserve">fenomena </w:t>
      </w:r>
      <w:r>
        <w:rPr>
          <w:color w:val="0A0A0A"/>
          <w:spacing w:val="44"/>
          <w:position w:val="4"/>
        </w:rPr>
        <w:t xml:space="preserve"> </w:t>
      </w:r>
      <w:r>
        <w:rPr>
          <w:color w:val="0A0A0A"/>
          <w:position w:val="4"/>
        </w:rPr>
        <w:t xml:space="preserve">yang </w:t>
      </w:r>
      <w:r>
        <w:rPr>
          <w:color w:val="0A0A0A"/>
          <w:spacing w:val="44"/>
          <w:position w:val="4"/>
        </w:rPr>
        <w:t xml:space="preserve"> </w:t>
      </w:r>
      <w:r>
        <w:rPr>
          <w:color w:val="0A0A0A"/>
          <w:position w:val="4"/>
        </w:rPr>
        <w:t xml:space="preserve">menarik </w:t>
      </w:r>
      <w:r>
        <w:rPr>
          <w:color w:val="0A0A0A"/>
          <w:spacing w:val="24"/>
          <w:position w:val="4"/>
        </w:rPr>
        <w:t xml:space="preserve"> </w:t>
      </w:r>
      <w:r>
        <w:rPr>
          <w:color w:val="0A0A0A"/>
          <w:position w:val="4"/>
        </w:rPr>
        <w:t xml:space="preserve">antara  </w:t>
      </w:r>
      <w:r>
        <w:rPr>
          <w:color w:val="0A0A0A"/>
          <w:spacing w:val="19"/>
          <w:position w:val="4"/>
        </w:rPr>
        <w:t xml:space="preserve"> </w:t>
      </w:r>
      <w:r>
        <w:rPr>
          <w:color w:val="0A0A0A"/>
          <w:position w:val="4"/>
        </w:rPr>
        <w:t xml:space="preserve">lain </w:t>
      </w:r>
      <w:r>
        <w:rPr>
          <w:color w:val="0A0A0A"/>
          <w:spacing w:val="8"/>
          <w:position w:val="4"/>
        </w:rPr>
        <w:t xml:space="preserve"> </w:t>
      </w:r>
      <w:r>
        <w:rPr>
          <w:color w:val="0A0A0A"/>
          <w:position w:val="4"/>
        </w:rPr>
        <w:t xml:space="preserve">bermunculannya  </w:t>
      </w:r>
      <w:r>
        <w:rPr>
          <w:color w:val="0A0A0A"/>
          <w:spacing w:val="46"/>
          <w:position w:val="4"/>
        </w:rPr>
        <w:t xml:space="preserve"> </w:t>
      </w:r>
      <w:r>
        <w:rPr>
          <w:color w:val="0A0A0A"/>
          <w:position w:val="4"/>
        </w:rPr>
        <w:t xml:space="preserve">aliran-aliran   </w:t>
      </w:r>
      <w:r>
        <w:rPr>
          <w:color w:val="0A0A0A"/>
          <w:spacing w:val="6"/>
          <w:position w:val="4"/>
        </w:rPr>
        <w:t xml:space="preserve"> </w:t>
      </w:r>
      <w:r>
        <w:rPr>
          <w:color w:val="0A0A0A"/>
          <w:position w:val="4"/>
        </w:rPr>
        <w:t xml:space="preserve">islam </w:t>
      </w:r>
      <w:r>
        <w:rPr>
          <w:color w:val="0A0A0A"/>
          <w:spacing w:val="6"/>
          <w:position w:val="4"/>
        </w:rPr>
        <w:t xml:space="preserve"> </w:t>
      </w:r>
      <w:r>
        <w:rPr>
          <w:color w:val="0A0A0A"/>
          <w:position w:val="4"/>
        </w:rPr>
        <w:t xml:space="preserve">yang                                    </w:t>
      </w:r>
      <w:r>
        <w:rPr>
          <w:color w:val="0A0A0A"/>
          <w:spacing w:val="14"/>
          <w:position w:val="4"/>
        </w:rPr>
        <w:t xml:space="preserve"> </w:t>
      </w:r>
      <w:r>
        <w:rPr>
          <w:rFonts w:ascii="Arial" w:eastAsia="Arial" w:hAnsi="Arial" w:cs="Arial"/>
          <w:color w:val="0A0A0A"/>
          <w:w w:val="74"/>
          <w:position w:val="-4"/>
        </w:rPr>
        <w:t>p</w:t>
      </w:r>
    </w:p>
    <w:p w:rsidR="0097293A" w:rsidRDefault="0070717D">
      <w:pPr>
        <w:spacing w:line="240" w:lineRule="exact"/>
        <w:ind w:left="1393" w:right="-67"/>
        <w:rPr>
          <w:sz w:val="14"/>
          <w:szCs w:val="14"/>
        </w:rPr>
      </w:pPr>
      <w:r>
        <w:rPr>
          <w:color w:val="0A0A0A"/>
          <w:position w:val="4"/>
        </w:rPr>
        <w:t xml:space="preserve">bersifat </w:t>
      </w:r>
      <w:r>
        <w:rPr>
          <w:color w:val="0A0A0A"/>
          <w:spacing w:val="4"/>
          <w:position w:val="4"/>
        </w:rPr>
        <w:t xml:space="preserve"> </w:t>
      </w:r>
      <w:r>
        <w:rPr>
          <w:color w:val="0A0A0A"/>
          <w:position w:val="4"/>
        </w:rPr>
        <w:t xml:space="preserve">sangat </w:t>
      </w:r>
      <w:r>
        <w:rPr>
          <w:color w:val="0A0A0A"/>
          <w:spacing w:val="40"/>
          <w:position w:val="4"/>
        </w:rPr>
        <w:t xml:space="preserve"> </w:t>
      </w:r>
      <w:r>
        <w:rPr>
          <w:color w:val="0A0A0A"/>
          <w:position w:val="4"/>
        </w:rPr>
        <w:t xml:space="preserve">subyektif. </w:t>
      </w:r>
      <w:r>
        <w:rPr>
          <w:color w:val="0A0A0A"/>
          <w:spacing w:val="17"/>
          <w:position w:val="4"/>
        </w:rPr>
        <w:t xml:space="preserve"> </w:t>
      </w:r>
      <w:r>
        <w:rPr>
          <w:color w:val="0A0A0A"/>
          <w:position w:val="4"/>
        </w:rPr>
        <w:t xml:space="preserve">Aliran </w:t>
      </w:r>
      <w:r>
        <w:rPr>
          <w:color w:val="0A0A0A"/>
          <w:spacing w:val="36"/>
          <w:position w:val="4"/>
        </w:rPr>
        <w:t xml:space="preserve"> </w:t>
      </w:r>
      <w:r>
        <w:rPr>
          <w:color w:val="0A0A0A"/>
          <w:position w:val="4"/>
        </w:rPr>
        <w:t xml:space="preserve">AI-Qiyadah </w:t>
      </w:r>
      <w:r>
        <w:rPr>
          <w:color w:val="0A0A0A"/>
          <w:spacing w:val="37"/>
          <w:position w:val="4"/>
        </w:rPr>
        <w:t xml:space="preserve"> </w:t>
      </w:r>
      <w:r>
        <w:rPr>
          <w:color w:val="0A0A0A"/>
          <w:position w:val="4"/>
        </w:rPr>
        <w:t xml:space="preserve">Al-lslamiyah  </w:t>
      </w:r>
      <w:r>
        <w:rPr>
          <w:color w:val="0A0A0A"/>
          <w:spacing w:val="20"/>
          <w:position w:val="4"/>
        </w:rPr>
        <w:t xml:space="preserve"> </w:t>
      </w:r>
      <w:r>
        <w:rPr>
          <w:color w:val="0A0A0A"/>
          <w:position w:val="4"/>
        </w:rPr>
        <w:t xml:space="preserve">dan </w:t>
      </w:r>
      <w:r>
        <w:rPr>
          <w:color w:val="0A0A0A"/>
          <w:spacing w:val="19"/>
          <w:position w:val="4"/>
        </w:rPr>
        <w:t xml:space="preserve"> </w:t>
      </w:r>
      <w:r>
        <w:rPr>
          <w:color w:val="0A0A0A"/>
          <w:position w:val="4"/>
        </w:rPr>
        <w:t xml:space="preserve">Ahmadiyah </w:t>
      </w:r>
      <w:r>
        <w:rPr>
          <w:color w:val="0A0A0A"/>
          <w:spacing w:val="34"/>
          <w:position w:val="4"/>
        </w:rPr>
        <w:t xml:space="preserve"> </w:t>
      </w:r>
      <w:r>
        <w:rPr>
          <w:color w:val="0A0A0A"/>
          <w:position w:val="4"/>
        </w:rPr>
        <w:t xml:space="preserve">Al-                                   </w:t>
      </w:r>
      <w:r>
        <w:rPr>
          <w:color w:val="0A0A0A"/>
          <w:spacing w:val="48"/>
          <w:position w:val="4"/>
        </w:rPr>
        <w:t xml:space="preserve"> </w:t>
      </w:r>
      <w:r>
        <w:rPr>
          <w:i/>
          <w:color w:val="0A0A0A"/>
          <w:w w:val="63"/>
          <w:position w:val="-3"/>
          <w:sz w:val="14"/>
          <w:szCs w:val="14"/>
        </w:rPr>
        <w:t>"V</w:t>
      </w:r>
    </w:p>
    <w:p w:rsidR="0097293A" w:rsidRDefault="0070717D">
      <w:pPr>
        <w:spacing w:line="260" w:lineRule="exact"/>
        <w:ind w:left="1386" w:right="-46"/>
        <w:rPr>
          <w:sz w:val="18"/>
          <w:szCs w:val="18"/>
        </w:rPr>
      </w:pPr>
      <w:r>
        <w:pict>
          <v:group id="_x0000_s1081" style="position:absolute;left:0;text-align:left;margin-left:68pt;margin-top:25.1pt;width:2in;height:0;z-index:-2693;mso-position-horizontal-relative:page" coordorigin="1360,502" coordsize="2880,0">
            <v:shape id="_x0000_s1082" style="position:absolute;left:1360;top:502;width:2880;height:0" coordorigin="1360,502" coordsize="2880,0" path="m1360,502r2880,e" filled="f" strokecolor="#0a0a0a" strokeweight="1pt">
              <v:path arrowok="t"/>
            </v:shape>
            <w10:wrap anchorx="page"/>
          </v:group>
        </w:pict>
      </w:r>
      <w:r>
        <w:rPr>
          <w:color w:val="0A0A0A"/>
          <w:position w:val="5"/>
        </w:rPr>
        <w:t xml:space="preserve">Qadiyan </w:t>
      </w:r>
      <w:r>
        <w:rPr>
          <w:color w:val="0A0A0A"/>
          <w:spacing w:val="45"/>
          <w:position w:val="5"/>
        </w:rPr>
        <w:t xml:space="preserve"> </w:t>
      </w:r>
      <w:r>
        <w:rPr>
          <w:color w:val="0A0A0A"/>
          <w:position w:val="5"/>
        </w:rPr>
        <w:t xml:space="preserve">adalah  </w:t>
      </w:r>
      <w:r>
        <w:rPr>
          <w:color w:val="0A0A0A"/>
          <w:spacing w:val="12"/>
          <w:position w:val="5"/>
        </w:rPr>
        <w:t xml:space="preserve"> </w:t>
      </w:r>
      <w:r>
        <w:rPr>
          <w:color w:val="0A0A0A"/>
          <w:position w:val="5"/>
        </w:rPr>
        <w:t xml:space="preserve">contohnya.  </w:t>
      </w:r>
      <w:r>
        <w:rPr>
          <w:color w:val="0A0A0A"/>
          <w:spacing w:val="28"/>
          <w:position w:val="5"/>
        </w:rPr>
        <w:t xml:space="preserve"> </w:t>
      </w:r>
      <w:r>
        <w:rPr>
          <w:color w:val="0A0A0A"/>
          <w:position w:val="5"/>
        </w:rPr>
        <w:t xml:space="preserve">Munculnya  </w:t>
      </w:r>
      <w:r>
        <w:rPr>
          <w:color w:val="0A0A0A"/>
          <w:spacing w:val="18"/>
          <w:position w:val="5"/>
        </w:rPr>
        <w:t xml:space="preserve"> </w:t>
      </w:r>
      <w:r>
        <w:rPr>
          <w:color w:val="0A0A0A"/>
          <w:position w:val="5"/>
        </w:rPr>
        <w:t xml:space="preserve">aliran  </w:t>
      </w:r>
      <w:r>
        <w:rPr>
          <w:color w:val="0A0A0A"/>
          <w:spacing w:val="6"/>
          <w:position w:val="5"/>
        </w:rPr>
        <w:t xml:space="preserve"> </w:t>
      </w:r>
      <w:r>
        <w:rPr>
          <w:color w:val="0A0A0A"/>
          <w:position w:val="5"/>
        </w:rPr>
        <w:t xml:space="preserve">semacam  </w:t>
      </w:r>
      <w:r>
        <w:rPr>
          <w:color w:val="0A0A0A"/>
          <w:spacing w:val="10"/>
          <w:position w:val="5"/>
        </w:rPr>
        <w:t xml:space="preserve"> </w:t>
      </w:r>
      <w:r>
        <w:rPr>
          <w:color w:val="0A0A0A"/>
          <w:position w:val="5"/>
        </w:rPr>
        <w:t xml:space="preserve">ini </w:t>
      </w:r>
      <w:r>
        <w:rPr>
          <w:color w:val="0A0A0A"/>
          <w:spacing w:val="26"/>
          <w:position w:val="5"/>
        </w:rPr>
        <w:t xml:space="preserve"> </w:t>
      </w:r>
      <w:r>
        <w:rPr>
          <w:color w:val="0A0A0A"/>
          <w:position w:val="5"/>
        </w:rPr>
        <w:t xml:space="preserve">dapat </w:t>
      </w:r>
      <w:r>
        <w:rPr>
          <w:color w:val="0A0A0A"/>
          <w:spacing w:val="31"/>
          <w:position w:val="5"/>
        </w:rPr>
        <w:t xml:space="preserve"> </w:t>
      </w:r>
      <w:r>
        <w:rPr>
          <w:color w:val="0A0A0A"/>
          <w:position w:val="5"/>
        </w:rPr>
        <w:t xml:space="preserve">dikaji </w:t>
      </w:r>
      <w:r>
        <w:rPr>
          <w:color w:val="0A0A0A"/>
          <w:spacing w:val="35"/>
          <w:position w:val="5"/>
        </w:rPr>
        <w:t xml:space="preserve"> </w:t>
      </w:r>
      <w:r>
        <w:rPr>
          <w:color w:val="0A0A0A"/>
          <w:position w:val="5"/>
        </w:rPr>
        <w:t xml:space="preserve">dari                                    </w:t>
      </w:r>
      <w:r>
        <w:rPr>
          <w:color w:val="0A0A0A"/>
          <w:spacing w:val="14"/>
          <w:position w:val="5"/>
        </w:rPr>
        <w:t xml:space="preserve"> </w:t>
      </w:r>
      <w:r>
        <w:rPr>
          <w:color w:val="0A0A0A"/>
          <w:position w:val="-2"/>
          <w:sz w:val="18"/>
          <w:szCs w:val="18"/>
        </w:rPr>
        <w:t>s</w:t>
      </w:r>
    </w:p>
    <w:p w:rsidR="0097293A" w:rsidRDefault="0097293A">
      <w:pPr>
        <w:spacing w:line="240" w:lineRule="exact"/>
        <w:rPr>
          <w:sz w:val="24"/>
          <w:szCs w:val="24"/>
        </w:rPr>
      </w:pPr>
    </w:p>
    <w:p w:rsidR="0097293A" w:rsidRDefault="0070717D">
      <w:pPr>
        <w:spacing w:before="37"/>
        <w:ind w:left="1404" w:right="-35"/>
        <w:rPr>
          <w:sz w:val="16"/>
          <w:szCs w:val="16"/>
        </w:rPr>
      </w:pPr>
      <w:r>
        <w:pict>
          <v:group id="_x0000_s1079" style="position:absolute;left:0;text-align:left;margin-left:470pt;margin-top:-3pt;width:0;height:129pt;z-index:-2691;mso-position-horizontal-relative:page" coordorigin="9400,-60" coordsize="0,2580">
            <v:shape id="_x0000_s1080" style="position:absolute;left:9400;top:-60;width:0;height:2580" coordorigin="9400,-60" coordsize="0,2580" path="m9400,2520r,-2580e" filled="f" strokecolor="#0a0a0a" strokeweight="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0A0A0A"/>
          <w:w w:val="45"/>
          <w:position w:val="9"/>
          <w:sz w:val="12"/>
          <w:szCs w:val="12"/>
        </w:rPr>
        <w:t xml:space="preserve">I    </w:t>
      </w:r>
      <w:r>
        <w:rPr>
          <w:rFonts w:ascii="Arial" w:eastAsia="Arial" w:hAnsi="Arial" w:cs="Arial"/>
          <w:color w:val="0A0A0A"/>
          <w:spacing w:val="11"/>
          <w:w w:val="45"/>
          <w:position w:val="9"/>
          <w:sz w:val="12"/>
          <w:szCs w:val="12"/>
        </w:rPr>
        <w:t xml:space="preserve"> </w:t>
      </w:r>
      <w:r>
        <w:rPr>
          <w:color w:val="0A0A0A"/>
          <w:w w:val="88"/>
        </w:rPr>
        <w:t xml:space="preserve">Sekretaris </w:t>
      </w:r>
      <w:r>
        <w:rPr>
          <w:color w:val="0A0A0A"/>
          <w:spacing w:val="25"/>
          <w:w w:val="88"/>
        </w:rPr>
        <w:t xml:space="preserve"> </w:t>
      </w:r>
      <w:r>
        <w:rPr>
          <w:color w:val="0A0A0A"/>
        </w:rPr>
        <w:t>Jurusan</w:t>
      </w:r>
      <w:r>
        <w:rPr>
          <w:color w:val="0A0A0A"/>
          <w:spacing w:val="7"/>
        </w:rPr>
        <w:t xml:space="preserve"> </w:t>
      </w:r>
      <w:r>
        <w:rPr>
          <w:color w:val="0A0A0A"/>
        </w:rPr>
        <w:t>Fakultas</w:t>
      </w:r>
      <w:r>
        <w:rPr>
          <w:color w:val="0A0A0A"/>
          <w:spacing w:val="-17"/>
        </w:rPr>
        <w:t xml:space="preserve"> </w:t>
      </w:r>
      <w:r>
        <w:rPr>
          <w:color w:val="0A0A0A"/>
        </w:rPr>
        <w:t>llmu</w:t>
      </w:r>
      <w:r>
        <w:rPr>
          <w:color w:val="0A0A0A"/>
          <w:spacing w:val="19"/>
        </w:rPr>
        <w:t xml:space="preserve"> </w:t>
      </w:r>
      <w:r>
        <w:rPr>
          <w:color w:val="0A0A0A"/>
          <w:w w:val="88"/>
        </w:rPr>
        <w:t xml:space="preserve">Komunikasi  </w:t>
      </w:r>
      <w:r>
        <w:rPr>
          <w:color w:val="0A0A0A"/>
          <w:spacing w:val="10"/>
          <w:w w:val="88"/>
        </w:rPr>
        <w:t xml:space="preserve"> </w:t>
      </w:r>
      <w:r>
        <w:rPr>
          <w:color w:val="0A0A0A"/>
        </w:rPr>
        <w:t>Universitas</w:t>
      </w:r>
      <w:r>
        <w:rPr>
          <w:color w:val="0A0A0A"/>
          <w:spacing w:val="-15"/>
        </w:rPr>
        <w:t xml:space="preserve"> </w:t>
      </w:r>
      <w:r>
        <w:rPr>
          <w:color w:val="0A0A0A"/>
        </w:rPr>
        <w:t xml:space="preserve">Prof.Dr.Moestopo                                                    </w:t>
      </w:r>
      <w:r>
        <w:rPr>
          <w:color w:val="0A0A0A"/>
          <w:spacing w:val="20"/>
        </w:rPr>
        <w:t xml:space="preserve"> </w:t>
      </w:r>
      <w:r>
        <w:rPr>
          <w:i/>
          <w:color w:val="0A0A0A"/>
          <w:w w:val="109"/>
          <w:position w:val="11"/>
          <w:sz w:val="16"/>
          <w:szCs w:val="16"/>
        </w:rPr>
        <w:t>j</w:t>
      </w:r>
    </w:p>
    <w:p w:rsidR="0097293A" w:rsidRDefault="0070717D">
      <w:pPr>
        <w:spacing w:line="220" w:lineRule="exact"/>
        <w:ind w:left="1382"/>
      </w:pPr>
      <w:r>
        <w:rPr>
          <w:color w:val="0A0A0A"/>
          <w:w w:val="88"/>
        </w:rPr>
        <w:t xml:space="preserve">(Beragama),  </w:t>
      </w:r>
      <w:r>
        <w:rPr>
          <w:color w:val="0A0A0A"/>
          <w:spacing w:val="14"/>
          <w:w w:val="88"/>
        </w:rPr>
        <w:t xml:space="preserve"> </w:t>
      </w:r>
      <w:r>
        <w:rPr>
          <w:color w:val="0A0A0A"/>
        </w:rPr>
        <w:t>Jakarta</w:t>
      </w:r>
    </w:p>
    <w:p w:rsidR="0097293A" w:rsidRDefault="0097293A">
      <w:pPr>
        <w:spacing w:before="7" w:line="140" w:lineRule="exact"/>
        <w:rPr>
          <w:sz w:val="15"/>
          <w:szCs w:val="15"/>
        </w:rPr>
      </w:pPr>
    </w:p>
    <w:p w:rsidR="0097293A" w:rsidRDefault="0097293A">
      <w:pPr>
        <w:spacing w:line="200" w:lineRule="exact"/>
      </w:pPr>
    </w:p>
    <w:p w:rsidR="0097293A" w:rsidRDefault="0070717D">
      <w:pPr>
        <w:spacing w:line="300" w:lineRule="exact"/>
        <w:ind w:left="333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A0A0A"/>
          <w:w w:val="84"/>
          <w:position w:val="-1"/>
          <w:sz w:val="22"/>
          <w:szCs w:val="22"/>
        </w:rPr>
        <w:t>102</w:t>
      </w:r>
      <w:r>
        <w:rPr>
          <w:rFonts w:ascii="Arial" w:eastAsia="Arial" w:hAnsi="Arial" w:cs="Arial"/>
          <w:color w:val="0A0A0A"/>
          <w:spacing w:val="40"/>
          <w:w w:val="84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0A0A0A"/>
          <w:w w:val="17"/>
          <w:position w:val="-1"/>
          <w:sz w:val="28"/>
          <w:szCs w:val="28"/>
        </w:rPr>
        <w:t xml:space="preserve">I      </w:t>
      </w:r>
      <w:r>
        <w:rPr>
          <w:rFonts w:ascii="Arial" w:eastAsia="Arial" w:hAnsi="Arial" w:cs="Arial"/>
          <w:color w:val="0A0A0A"/>
          <w:position w:val="-1"/>
          <w:sz w:val="14"/>
          <w:szCs w:val="14"/>
        </w:rPr>
        <w:t xml:space="preserve">Wacana </w:t>
      </w:r>
      <w:r>
        <w:rPr>
          <w:rFonts w:ascii="Arial" w:eastAsia="Arial" w:hAnsi="Arial" w:cs="Arial"/>
          <w:color w:val="0A0A0A"/>
          <w:spacing w:val="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A0A0A"/>
          <w:w w:val="99"/>
          <w:position w:val="-1"/>
          <w:sz w:val="14"/>
          <w:szCs w:val="14"/>
        </w:rPr>
        <w:t>Volume</w:t>
      </w:r>
      <w:r>
        <w:rPr>
          <w:rFonts w:ascii="Arial" w:eastAsia="Arial" w:hAnsi="Arial" w:cs="Arial"/>
          <w:color w:val="0A0A0A"/>
          <w:spacing w:val="-1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A0A0A"/>
          <w:w w:val="98"/>
          <w:position w:val="-1"/>
          <w:sz w:val="14"/>
          <w:szCs w:val="14"/>
        </w:rPr>
        <w:t>VIII</w:t>
      </w:r>
      <w:r>
        <w:rPr>
          <w:rFonts w:ascii="Arial" w:eastAsia="Arial" w:hAnsi="Arial" w:cs="Arial"/>
          <w:color w:val="363636"/>
          <w:w w:val="27"/>
          <w:position w:val="-1"/>
          <w:sz w:val="14"/>
          <w:szCs w:val="14"/>
        </w:rPr>
        <w:t>.</w:t>
      </w:r>
      <w:r>
        <w:rPr>
          <w:rFonts w:ascii="Arial" w:eastAsia="Arial" w:hAnsi="Arial" w:cs="Arial"/>
          <w:color w:val="363636"/>
          <w:position w:val="-1"/>
          <w:sz w:val="14"/>
          <w:szCs w:val="14"/>
        </w:rPr>
        <w:t xml:space="preserve">  </w:t>
      </w:r>
      <w:r>
        <w:rPr>
          <w:rFonts w:ascii="Arial" w:eastAsia="Arial" w:hAnsi="Arial" w:cs="Arial"/>
          <w:color w:val="363636"/>
          <w:spacing w:val="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A0A0A"/>
          <w:w w:val="94"/>
          <w:position w:val="-1"/>
          <w:sz w:val="14"/>
          <w:szCs w:val="14"/>
        </w:rPr>
        <w:t>No</w:t>
      </w:r>
      <w:r>
        <w:rPr>
          <w:rFonts w:ascii="Arial" w:eastAsia="Arial" w:hAnsi="Arial" w:cs="Arial"/>
          <w:color w:val="525252"/>
          <w:w w:val="18"/>
          <w:position w:val="-1"/>
          <w:sz w:val="14"/>
          <w:szCs w:val="14"/>
        </w:rPr>
        <w:t>.</w:t>
      </w:r>
      <w:r>
        <w:rPr>
          <w:rFonts w:ascii="Arial" w:eastAsia="Arial" w:hAnsi="Arial" w:cs="Arial"/>
          <w:color w:val="52525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pacing w:val="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A0A0A"/>
          <w:w w:val="94"/>
          <w:position w:val="-1"/>
          <w:sz w:val="14"/>
          <w:szCs w:val="14"/>
        </w:rPr>
        <w:t>27</w:t>
      </w:r>
      <w:r>
        <w:rPr>
          <w:rFonts w:ascii="Arial" w:eastAsia="Arial" w:hAnsi="Arial" w:cs="Arial"/>
          <w:color w:val="525252"/>
          <w:w w:val="27"/>
          <w:position w:val="-1"/>
          <w:sz w:val="14"/>
          <w:szCs w:val="14"/>
        </w:rPr>
        <w:t>.</w:t>
      </w:r>
      <w:r>
        <w:rPr>
          <w:rFonts w:ascii="Arial" w:eastAsia="Arial" w:hAnsi="Arial" w:cs="Arial"/>
          <w:color w:val="52525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pacing w:val="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A0A0A"/>
          <w:position w:val="-1"/>
          <w:sz w:val="14"/>
          <w:szCs w:val="14"/>
        </w:rPr>
        <w:t>Juni</w:t>
      </w:r>
      <w:r>
        <w:rPr>
          <w:rFonts w:ascii="Arial" w:eastAsia="Arial" w:hAnsi="Arial" w:cs="Arial"/>
          <w:color w:val="0A0A0A"/>
          <w:spacing w:val="-1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A0A0A"/>
          <w:position w:val="-1"/>
          <w:sz w:val="14"/>
          <w:szCs w:val="14"/>
        </w:rPr>
        <w:t>2009</w:t>
      </w: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before="16" w:line="240" w:lineRule="exact"/>
        <w:rPr>
          <w:sz w:val="24"/>
          <w:szCs w:val="24"/>
        </w:rPr>
      </w:pPr>
    </w:p>
    <w:p w:rsidR="0097293A" w:rsidRDefault="0070717D">
      <w:pPr>
        <w:spacing w:before="42"/>
        <w:ind w:left="4824"/>
        <w:rPr>
          <w:sz w:val="14"/>
          <w:szCs w:val="14"/>
        </w:rPr>
        <w:sectPr w:rsidR="0097293A">
          <w:type w:val="continuous"/>
          <w:pgSz w:w="10340" w:h="14240"/>
          <w:pgMar w:top="1280" w:right="0" w:bottom="280" w:left="0" w:header="720" w:footer="720" w:gutter="0"/>
          <w:cols w:space="720"/>
        </w:sectPr>
      </w:pPr>
      <w:r>
        <w:rPr>
          <w:color w:val="A7A7A7"/>
          <w:w w:val="70"/>
          <w:sz w:val="14"/>
          <w:szCs w:val="14"/>
        </w:rPr>
        <w:t>·--</w:t>
      </w:r>
      <w:r>
        <w:rPr>
          <w:color w:val="676767"/>
          <w:w w:val="213"/>
          <w:sz w:val="14"/>
          <w:szCs w:val="14"/>
        </w:rPr>
        <w:t>-</w:t>
      </w:r>
      <w:r>
        <w:rPr>
          <w:color w:val="7B7B7B"/>
          <w:w w:val="229"/>
          <w:sz w:val="14"/>
          <w:szCs w:val="14"/>
        </w:rPr>
        <w:t>-</w:t>
      </w:r>
      <w:r>
        <w:rPr>
          <w:color w:val="939393"/>
          <w:w w:val="30"/>
          <w:sz w:val="14"/>
          <w:szCs w:val="14"/>
        </w:rPr>
        <w:t>·</w:t>
      </w:r>
      <w:r>
        <w:rPr>
          <w:color w:val="7B7B7B"/>
          <w:w w:val="197"/>
          <w:sz w:val="14"/>
          <w:szCs w:val="14"/>
        </w:rPr>
        <w:t>-</w:t>
      </w:r>
      <w:r>
        <w:rPr>
          <w:color w:val="525252"/>
          <w:w w:val="309"/>
          <w:sz w:val="14"/>
          <w:szCs w:val="14"/>
        </w:rPr>
        <w:t>--</w:t>
      </w:r>
      <w:r>
        <w:rPr>
          <w:color w:val="363636"/>
          <w:w w:val="109"/>
          <w:sz w:val="14"/>
          <w:szCs w:val="14"/>
        </w:rPr>
        <w:t>-==......</w:t>
      </w:r>
      <w:r>
        <w:rPr>
          <w:color w:val="363636"/>
          <w:sz w:val="14"/>
          <w:szCs w:val="14"/>
        </w:rPr>
        <w:t xml:space="preserve"> </w:t>
      </w:r>
      <w:r>
        <w:rPr>
          <w:color w:val="363636"/>
          <w:spacing w:val="11"/>
          <w:sz w:val="14"/>
          <w:szCs w:val="14"/>
        </w:rPr>
        <w:t xml:space="preserve"> </w:t>
      </w:r>
      <w:r>
        <w:rPr>
          <w:color w:val="0A0A0A"/>
          <w:w w:val="74"/>
          <w:sz w:val="14"/>
          <w:szCs w:val="14"/>
        </w:rPr>
        <w:t>........</w:t>
      </w:r>
      <w:r>
        <w:rPr>
          <w:color w:val="0A0A0A"/>
          <w:spacing w:val="-6"/>
          <w:w w:val="74"/>
          <w:sz w:val="14"/>
          <w:szCs w:val="14"/>
        </w:rPr>
        <w:t>.</w:t>
      </w:r>
      <w:r>
        <w:rPr>
          <w:color w:val="0A0A0A"/>
          <w:w w:val="109"/>
          <w:sz w:val="14"/>
          <w:szCs w:val="14"/>
        </w:rPr>
        <w:t>_</w:t>
      </w:r>
      <w:r>
        <w:rPr>
          <w:color w:val="0A0A0A"/>
          <w:sz w:val="14"/>
          <w:szCs w:val="14"/>
        </w:rPr>
        <w:t xml:space="preserve">   </w:t>
      </w:r>
      <w:r>
        <w:rPr>
          <w:color w:val="0A0A0A"/>
          <w:spacing w:val="13"/>
          <w:sz w:val="14"/>
          <w:szCs w:val="14"/>
        </w:rPr>
        <w:t xml:space="preserve"> </w:t>
      </w:r>
      <w:r>
        <w:rPr>
          <w:color w:val="0A0A0A"/>
          <w:w w:val="83"/>
          <w:sz w:val="14"/>
          <w:szCs w:val="14"/>
        </w:rPr>
        <w:t>........</w:t>
      </w:r>
      <w:r>
        <w:rPr>
          <w:color w:val="0A0A0A"/>
          <w:w w:val="83"/>
          <w:sz w:val="14"/>
          <w:szCs w:val="14"/>
        </w:rPr>
        <w:t xml:space="preserve">                                                                                                             </w:t>
      </w:r>
      <w:r>
        <w:rPr>
          <w:color w:val="0A0A0A"/>
          <w:spacing w:val="25"/>
          <w:w w:val="83"/>
          <w:sz w:val="14"/>
          <w:szCs w:val="14"/>
        </w:rPr>
        <w:t xml:space="preserve"> </w:t>
      </w:r>
      <w:r>
        <w:rPr>
          <w:color w:val="0A0A0A"/>
          <w:w w:val="109"/>
          <w:sz w:val="14"/>
          <w:szCs w:val="14"/>
        </w:rPr>
        <w:t>_</w:t>
      </w:r>
    </w:p>
    <w:p w:rsidR="0097293A" w:rsidRDefault="0070717D">
      <w:pPr>
        <w:spacing w:before="74"/>
        <w:ind w:left="324" w:right="-50"/>
      </w:pPr>
      <w:r>
        <w:rPr>
          <w:rFonts w:ascii="Arial" w:eastAsia="Arial" w:hAnsi="Arial" w:cs="Arial"/>
          <w:i/>
          <w:color w:val="0A0A0A"/>
          <w:sz w:val="12"/>
          <w:szCs w:val="12"/>
        </w:rPr>
        <w:lastRenderedPageBreak/>
        <w:t xml:space="preserve">:I </w:t>
      </w:r>
      <w:r>
        <w:rPr>
          <w:rFonts w:ascii="Arial" w:eastAsia="Arial" w:hAnsi="Arial" w:cs="Arial"/>
          <w:i/>
          <w:color w:val="0A0A0A"/>
          <w:spacing w:val="25"/>
          <w:sz w:val="12"/>
          <w:szCs w:val="12"/>
        </w:rPr>
        <w:t xml:space="preserve"> </w:t>
      </w:r>
      <w:r>
        <w:rPr>
          <w:i/>
          <w:color w:val="0A0A0A"/>
        </w:rPr>
        <w:t>nabi</w:t>
      </w:r>
    </w:p>
    <w:p w:rsidR="0097293A" w:rsidRDefault="0070717D">
      <w:pPr>
        <w:spacing w:before="99"/>
        <w:ind w:right="-50"/>
      </w:pPr>
      <w:r>
        <w:br w:type="column"/>
      </w:r>
      <w:r>
        <w:rPr>
          <w:b/>
          <w:color w:val="0A0A0A"/>
          <w:w w:val="110"/>
        </w:rPr>
        <w:lastRenderedPageBreak/>
        <w:t>Pcnutup</w:t>
      </w:r>
    </w:p>
    <w:p w:rsidR="0097293A" w:rsidRDefault="0070717D">
      <w:pPr>
        <w:spacing w:before="6" w:line="160" w:lineRule="exact"/>
        <w:rPr>
          <w:sz w:val="16"/>
          <w:szCs w:val="16"/>
        </w:rPr>
      </w:pPr>
      <w:r>
        <w:br w:type="column"/>
      </w:r>
    </w:p>
    <w:p w:rsidR="0097293A" w:rsidRDefault="0097293A">
      <w:pPr>
        <w:spacing w:line="200" w:lineRule="exact"/>
      </w:pPr>
    </w:p>
    <w:p w:rsidR="0097293A" w:rsidRDefault="0070717D">
      <w:pPr>
        <w:spacing w:line="220" w:lineRule="exact"/>
        <w:sectPr w:rsidR="0097293A">
          <w:footerReference w:type="default" r:id="rId82"/>
          <w:pgSz w:w="10300" w:h="14200"/>
          <w:pgMar w:top="1240" w:right="0" w:bottom="0" w:left="0" w:header="0" w:footer="0" w:gutter="0"/>
          <w:cols w:num="3" w:space="720" w:equalWidth="0">
            <w:col w:w="838" w:space="1473"/>
            <w:col w:w="795" w:space="44"/>
            <w:col w:w="7150"/>
          </w:cols>
        </w:sectPr>
      </w:pPr>
      <w:r>
        <w:rPr>
          <w:color w:val="0A0A0A"/>
          <w:position w:val="-1"/>
        </w:rPr>
        <w:t xml:space="preserve">Dari  </w:t>
      </w:r>
      <w:r>
        <w:rPr>
          <w:color w:val="0A0A0A"/>
          <w:spacing w:val="14"/>
          <w:position w:val="-1"/>
        </w:rPr>
        <w:t xml:space="preserve"> </w:t>
      </w:r>
      <w:r>
        <w:rPr>
          <w:color w:val="0A0A0A"/>
          <w:position w:val="-1"/>
        </w:rPr>
        <w:t xml:space="preserve">dua  </w:t>
      </w:r>
      <w:r>
        <w:rPr>
          <w:color w:val="0A0A0A"/>
          <w:spacing w:val="36"/>
          <w:position w:val="-1"/>
        </w:rPr>
        <w:t xml:space="preserve"> </w:t>
      </w:r>
      <w:r>
        <w:rPr>
          <w:color w:val="0A0A0A"/>
          <w:position w:val="-1"/>
        </w:rPr>
        <w:t xml:space="preserve">contoh  </w:t>
      </w:r>
      <w:r>
        <w:rPr>
          <w:color w:val="0A0A0A"/>
          <w:spacing w:val="33"/>
          <w:position w:val="-1"/>
        </w:rPr>
        <w:t xml:space="preserve"> </w:t>
      </w:r>
      <w:r>
        <w:rPr>
          <w:color w:val="0A0A0A"/>
          <w:position w:val="-1"/>
        </w:rPr>
        <w:t xml:space="preserve">fenomena   </w:t>
      </w:r>
      <w:r>
        <w:rPr>
          <w:color w:val="0A0A0A"/>
          <w:spacing w:val="17"/>
          <w:position w:val="-1"/>
        </w:rPr>
        <w:t xml:space="preserve"> </w:t>
      </w:r>
      <w:r>
        <w:rPr>
          <w:color w:val="0A0A0A"/>
          <w:position w:val="-1"/>
        </w:rPr>
        <w:t xml:space="preserve">aliran  </w:t>
      </w:r>
      <w:r>
        <w:rPr>
          <w:color w:val="0A0A0A"/>
          <w:spacing w:val="25"/>
          <w:position w:val="-1"/>
        </w:rPr>
        <w:t xml:space="preserve"> </w:t>
      </w:r>
      <w:r>
        <w:rPr>
          <w:color w:val="0A0A0A"/>
          <w:position w:val="-1"/>
        </w:rPr>
        <w:t xml:space="preserve">yang  </w:t>
      </w:r>
      <w:r>
        <w:rPr>
          <w:color w:val="0A0A0A"/>
          <w:spacing w:val="48"/>
          <w:position w:val="-1"/>
        </w:rPr>
        <w:t xml:space="preserve"> </w:t>
      </w:r>
      <w:r>
        <w:rPr>
          <w:color w:val="0A0A0A"/>
          <w:position w:val="-1"/>
        </w:rPr>
        <w:t xml:space="preserve">clisebutkan  </w:t>
      </w:r>
      <w:r>
        <w:rPr>
          <w:color w:val="0A0A0A"/>
          <w:spacing w:val="24"/>
          <w:position w:val="-1"/>
        </w:rPr>
        <w:t xml:space="preserve"> </w:t>
      </w:r>
      <w:r>
        <w:rPr>
          <w:color w:val="0A0A0A"/>
          <w:position w:val="-1"/>
        </w:rPr>
        <w:t xml:space="preserve">diatas,  </w:t>
      </w:r>
      <w:r>
        <w:rPr>
          <w:color w:val="0A0A0A"/>
          <w:spacing w:val="47"/>
          <w:position w:val="-1"/>
        </w:rPr>
        <w:t xml:space="preserve"> </w:t>
      </w:r>
      <w:r>
        <w:rPr>
          <w:color w:val="0A0A0A"/>
          <w:position w:val="-1"/>
        </w:rPr>
        <w:t>dapat</w:t>
      </w:r>
    </w:p>
    <w:p w:rsidR="0097293A" w:rsidRDefault="0070717D">
      <w:pPr>
        <w:spacing w:line="160" w:lineRule="exact"/>
        <w:ind w:left="324" w:right="1265"/>
        <w:jc w:val="both"/>
        <w:rPr>
          <w:sz w:val="16"/>
          <w:szCs w:val="16"/>
        </w:rPr>
      </w:pPr>
      <w:r>
        <w:lastRenderedPageBreak/>
        <w:pict>
          <v:group id="_x0000_s1076" style="position:absolute;left:0;text-align:left;margin-left:16.5pt;margin-top:14.25pt;width:105pt;height:55.95pt;z-index:-2690;mso-position-horizontal-relative:page;mso-position-vertical-relative:page" coordorigin="330,285" coordsize="2100,1119">
            <v:shape id="_x0000_s1078" type="#_x0000_t75" style="position:absolute;left:1421;top:285;width:327;height:1119">
              <v:imagedata r:id="rId83" o:title=""/>
            </v:shape>
            <v:shape id="_x0000_s1077" style="position:absolute;left:340;top:346;width:2080;height:0" coordorigin="340,346" coordsize="2080,0" path="m340,346r2080,e" filled="f" strokecolor="#0a0a0a" strokeweight="1pt">
              <v:path arrowok="t"/>
            </v:shape>
            <w10:wrap anchorx="page" anchory="page"/>
          </v:group>
        </w:pict>
      </w:r>
      <w:r>
        <w:rPr>
          <w:color w:val="0A0A0A"/>
          <w:w w:val="110"/>
          <w:sz w:val="16"/>
          <w:szCs w:val="16"/>
        </w:rPr>
        <w:t>rc~hrh</w:t>
      </w:r>
    </w:p>
    <w:p w:rsidR="0097293A" w:rsidRDefault="0070717D">
      <w:pPr>
        <w:spacing w:before="48" w:line="277" w:lineRule="auto"/>
        <w:ind w:left="303" w:right="1202"/>
        <w:jc w:val="center"/>
      </w:pPr>
      <w:r>
        <w:pict>
          <v:shape id="_x0000_s1075" type="#_x0000_t75" style="position:absolute;left:0;text-align:left;margin-left:53.8pt;margin-top:21.7pt;width:50.2pt;height:452.65pt;z-index:-2689;mso-position-horizontal-relative:page">
            <v:imagedata r:id="rId84" o:title=""/>
            <w10:wrap anchorx="page"/>
          </v:shape>
        </w:pict>
      </w:r>
      <w:r>
        <w:rPr>
          <w:i/>
          <w:color w:val="505050"/>
          <w:w w:val="21"/>
        </w:rPr>
        <w:t xml:space="preserve">·        </w:t>
      </w:r>
      <w:r>
        <w:rPr>
          <w:i/>
          <w:color w:val="505050"/>
          <w:spacing w:val="6"/>
          <w:w w:val="21"/>
        </w:rPr>
        <w:t xml:space="preserve"> </w:t>
      </w:r>
      <w:r>
        <w:rPr>
          <w:i/>
          <w:color w:val="0A0A0A"/>
          <w:w w:val="110"/>
        </w:rPr>
        <w:t xml:space="preserve">yang </w:t>
      </w:r>
      <w:r>
        <w:rPr>
          <w:i/>
          <w:color w:val="0A0A0A"/>
        </w:rPr>
        <w:t>vaitu</w:t>
      </w:r>
    </w:p>
    <w:p w:rsidR="0097293A" w:rsidRDefault="0070717D">
      <w:pPr>
        <w:spacing w:line="180" w:lineRule="exact"/>
        <w:ind w:left="320" w:right="1182"/>
        <w:jc w:val="both"/>
      </w:pPr>
      <w:r>
        <w:rPr>
          <w:i/>
          <w:color w:val="0A0A0A"/>
          <w:w w:val="57"/>
          <w:position w:val="-2"/>
        </w:rPr>
        <w:t xml:space="preserve">,  </w:t>
      </w:r>
      <w:r>
        <w:rPr>
          <w:i/>
          <w:color w:val="0A0A0A"/>
          <w:spacing w:val="8"/>
          <w:w w:val="57"/>
          <w:position w:val="-2"/>
        </w:rPr>
        <w:t xml:space="preserve"> </w:t>
      </w:r>
      <w:r>
        <w:rPr>
          <w:i/>
          <w:color w:val="0A0A0A"/>
          <w:position w:val="-2"/>
        </w:rPr>
        <w:t>tidak</w:t>
      </w:r>
    </w:p>
    <w:p w:rsidR="0097293A" w:rsidRDefault="0070717D">
      <w:pPr>
        <w:spacing w:line="300" w:lineRule="exact"/>
        <w:ind w:left="320" w:right="1219"/>
        <w:jc w:val="both"/>
      </w:pPr>
      <w:r>
        <w:rPr>
          <w:color w:val="0A0A0A"/>
          <w:position w:val="1"/>
          <w:sz w:val="32"/>
          <w:szCs w:val="32"/>
        </w:rPr>
        <w:t>n</w:t>
      </w:r>
      <w:r>
        <w:rPr>
          <w:color w:val="0A0A0A"/>
          <w:spacing w:val="1"/>
          <w:position w:val="1"/>
          <w:sz w:val="32"/>
          <w:szCs w:val="32"/>
        </w:rPr>
        <w:t xml:space="preserve"> </w:t>
      </w:r>
      <w:r>
        <w:rPr>
          <w:color w:val="0A0A0A"/>
          <w:position w:val="1"/>
        </w:rPr>
        <w:t>dan</w:t>
      </w:r>
    </w:p>
    <w:p w:rsidR="0097293A" w:rsidRDefault="0097293A">
      <w:pPr>
        <w:spacing w:before="17" w:line="220" w:lineRule="exact"/>
        <w:rPr>
          <w:sz w:val="22"/>
          <w:szCs w:val="22"/>
        </w:rPr>
      </w:pPr>
    </w:p>
    <w:p w:rsidR="0097293A" w:rsidRDefault="0070717D">
      <w:pPr>
        <w:ind w:left="313" w:right="1188"/>
        <w:jc w:val="both"/>
      </w:pPr>
      <w:r>
        <w:rPr>
          <w:i/>
          <w:color w:val="0A0A0A"/>
        </w:rPr>
        <w:t>iuhnya</w:t>
      </w:r>
    </w:p>
    <w:p w:rsidR="0097293A" w:rsidRDefault="0070717D">
      <w:pPr>
        <w:spacing w:before="14"/>
        <w:ind w:left="313" w:right="117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color w:val="0A0A0A"/>
        </w:rPr>
        <w:t>Ii</w:t>
      </w:r>
      <w:r>
        <w:rPr>
          <w:rFonts w:ascii="Arial" w:eastAsia="Arial" w:hAnsi="Arial" w:cs="Arial"/>
          <w:i/>
          <w:color w:val="0A0A0A"/>
          <w:spacing w:val="25"/>
        </w:rPr>
        <w:t xml:space="preserve"> </w:t>
      </w:r>
      <w:r>
        <w:rPr>
          <w:rFonts w:ascii="Arial" w:eastAsia="Arial" w:hAnsi="Arial" w:cs="Arial"/>
          <w:i/>
          <w:color w:val="0A0A0A"/>
        </w:rPr>
        <w:t>nabi</w:t>
      </w:r>
    </w:p>
    <w:p w:rsidR="0097293A" w:rsidRDefault="0070717D">
      <w:pPr>
        <w:spacing w:before="26"/>
        <w:ind w:left="473" w:right="1237"/>
        <w:jc w:val="center"/>
      </w:pPr>
      <w:r>
        <w:rPr>
          <w:color w:val="0A0A0A"/>
          <w:w w:val="87"/>
        </w:rPr>
        <w:t>Abu</w:t>
      </w:r>
    </w:p>
    <w:p w:rsidR="0097293A" w:rsidRDefault="0097293A">
      <w:pPr>
        <w:spacing w:before="8" w:line="160" w:lineRule="exact"/>
        <w:rPr>
          <w:sz w:val="16"/>
          <w:szCs w:val="16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spacing w:line="257" w:lineRule="auto"/>
        <w:ind w:left="302" w:right="1210" w:firstLine="25"/>
        <w:jc w:val="both"/>
      </w:pPr>
      <w:r>
        <w:rPr>
          <w:color w:val="0A0A0A"/>
          <w:sz w:val="18"/>
          <w:szCs w:val="18"/>
        </w:rPr>
        <w:t xml:space="preserve">bahwa </w:t>
      </w:r>
      <w:r>
        <w:rPr>
          <w:color w:val="0A0A0A"/>
        </w:rPr>
        <w:t xml:space="preserve">ik dari </w:t>
      </w:r>
      <w:r>
        <w:rPr>
          <w:color w:val="0A0A0A"/>
          <w:w w:val="87"/>
        </w:rPr>
        <w:t xml:space="preserve">Dal </w:t>
      </w:r>
      <w:r>
        <w:rPr>
          <w:color w:val="0A0A0A"/>
        </w:rPr>
        <w:t xml:space="preserve">am 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rad </w:t>
      </w:r>
      <w:r>
        <w:rPr>
          <w:color w:val="0A0A0A"/>
        </w:rPr>
        <w:t>at- unmad</w:t>
      </w:r>
    </w:p>
    <w:p w:rsidR="0097293A" w:rsidRDefault="0070717D">
      <w:pPr>
        <w:spacing w:before="2" w:line="259" w:lineRule="auto"/>
        <w:ind w:left="313" w:right="1242" w:hanging="14"/>
        <w:jc w:val="both"/>
      </w:pPr>
      <w:r>
        <w:rPr>
          <w:color w:val="0A0A0A"/>
          <w:w w:val="87"/>
        </w:rPr>
        <w:t>n rasul usunul</w:t>
      </w:r>
    </w:p>
    <w:p w:rsidR="0097293A" w:rsidRDefault="0097293A">
      <w:pPr>
        <w:spacing w:before="2" w:line="240" w:lineRule="exact"/>
        <w:rPr>
          <w:sz w:val="24"/>
          <w:szCs w:val="24"/>
        </w:rPr>
      </w:pPr>
    </w:p>
    <w:p w:rsidR="0097293A" w:rsidRDefault="0070717D">
      <w:pPr>
        <w:spacing w:line="255" w:lineRule="auto"/>
        <w:ind w:left="296" w:right="1224"/>
        <w:jc w:val="center"/>
      </w:pPr>
      <w:r>
        <w:rPr>
          <w:color w:val="0A0A0A"/>
        </w:rPr>
        <w:t xml:space="preserve">mi </w:t>
      </w:r>
      <w:r>
        <w:rPr>
          <w:color w:val="0A0A0A"/>
          <w:spacing w:val="31"/>
        </w:rPr>
        <w:t xml:space="preserve"> </w:t>
      </w:r>
      <w:r>
        <w:rPr>
          <w:color w:val="0A0A0A"/>
          <w:w w:val="87"/>
        </w:rPr>
        <w:t>al- adalah akhir</w:t>
      </w:r>
    </w:p>
    <w:p w:rsidR="0097293A" w:rsidRDefault="0097293A">
      <w:pPr>
        <w:spacing w:before="7" w:line="260" w:lineRule="exact"/>
        <w:rPr>
          <w:sz w:val="26"/>
          <w:szCs w:val="26"/>
        </w:rPr>
      </w:pPr>
    </w:p>
    <w:p w:rsidR="0097293A" w:rsidRDefault="0070717D">
      <w:pPr>
        <w:spacing w:line="265" w:lineRule="auto"/>
        <w:ind w:left="292" w:right="1175" w:firstLine="18"/>
        <w:jc w:val="both"/>
      </w:pPr>
      <w:r>
        <w:rPr>
          <w:rFonts w:ascii="Arial" w:eastAsia="Arial" w:hAnsi="Arial" w:cs="Arial"/>
          <w:color w:val="0A0A0A"/>
          <w:sz w:val="18"/>
          <w:szCs w:val="18"/>
        </w:rPr>
        <w:t xml:space="preserve">rangan </w:t>
      </w:r>
      <w:r>
        <w:rPr>
          <w:color w:val="0A0A0A"/>
          <w:w w:val="75"/>
        </w:rPr>
        <w:t xml:space="preserve">rh </w:t>
      </w:r>
      <w:r>
        <w:rPr>
          <w:color w:val="0A0A0A"/>
        </w:rPr>
        <w:t xml:space="preserve">nabi </w:t>
      </w:r>
      <w:r>
        <w:rPr>
          <w:color w:val="0A0A0A"/>
          <w:w w:val="87"/>
        </w:rPr>
        <w:t xml:space="preserve">um </w:t>
      </w:r>
      <w:r>
        <w:rPr>
          <w:color w:val="0A0A0A"/>
        </w:rPr>
        <w:t>um.</w:t>
      </w:r>
    </w:p>
    <w:p w:rsidR="0097293A" w:rsidRDefault="0070717D">
      <w:pPr>
        <w:spacing w:before="22"/>
        <w:ind w:left="29" w:right="937" w:firstLine="97"/>
        <w:rPr>
          <w:sz w:val="22"/>
          <w:szCs w:val="22"/>
        </w:rPr>
      </w:pPr>
      <w:r>
        <w:br w:type="column"/>
      </w:r>
      <w:r>
        <w:rPr>
          <w:color w:val="0A0A0A"/>
        </w:rPr>
        <w:lastRenderedPageBreak/>
        <w:t xml:space="preserve">dikatakan </w:t>
      </w:r>
      <w:r>
        <w:rPr>
          <w:color w:val="0A0A0A"/>
          <w:spacing w:val="45"/>
        </w:rPr>
        <w:t xml:space="preserve"> </w:t>
      </w:r>
      <w:r>
        <w:rPr>
          <w:color w:val="0A0A0A"/>
        </w:rPr>
        <w:t>balm</w:t>
      </w:r>
      <w:r>
        <w:rPr>
          <w:color w:val="0A0A0A"/>
          <w:spacing w:val="33"/>
        </w:rPr>
        <w:t xml:space="preserve"> </w:t>
      </w:r>
      <w:r>
        <w:rPr>
          <w:color w:val="0A0A0A"/>
        </w:rPr>
        <w:t>a</w:t>
      </w:r>
      <w:r>
        <w:rPr>
          <w:color w:val="0A0A0A"/>
          <w:spacing w:val="35"/>
        </w:rPr>
        <w:t xml:space="preserve"> </w:t>
      </w:r>
      <w:r>
        <w:rPr>
          <w:color w:val="0A0A0A"/>
        </w:rPr>
        <w:t>bagi</w:t>
      </w:r>
      <w:r>
        <w:rPr>
          <w:color w:val="0A0A0A"/>
          <w:spacing w:val="45"/>
        </w:rPr>
        <w:t xml:space="preserve"> </w:t>
      </w:r>
      <w:r>
        <w:rPr>
          <w:color w:val="0A0A0A"/>
        </w:rPr>
        <w:t xml:space="preserve">pendiri  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maupun </w:t>
      </w:r>
      <w:r>
        <w:rPr>
          <w:rFonts w:ascii="Arial" w:eastAsia="Arial" w:hAnsi="Arial" w:cs="Arial"/>
          <w:color w:val="0A0A0A"/>
          <w:spacing w:val="28"/>
          <w:sz w:val="18"/>
          <w:szCs w:val="18"/>
        </w:rPr>
        <w:t xml:space="preserve"> </w:t>
      </w:r>
      <w:r>
        <w:rPr>
          <w:color w:val="0A0A0A"/>
        </w:rPr>
        <w:t xml:space="preserve">pengikutnya.  </w:t>
      </w:r>
      <w:r>
        <w:rPr>
          <w:color w:val="0A0A0A"/>
          <w:spacing w:val="14"/>
        </w:rPr>
        <w:t xml:space="preserve"> </w:t>
      </w:r>
      <w:r>
        <w:rPr>
          <w:color w:val="0A0A0A"/>
        </w:rPr>
        <w:t>aliran</w:t>
      </w:r>
      <w:r>
        <w:rPr>
          <w:color w:val="0A0A0A"/>
          <w:spacing w:val="35"/>
        </w:rPr>
        <w:t xml:space="preserve"> </w:t>
      </w:r>
      <w:r>
        <w:rPr>
          <w:color w:val="0A0A0A"/>
        </w:rPr>
        <w:t xml:space="preserve">tersebut  </w:t>
      </w:r>
      <w:r>
        <w:rPr>
          <w:color w:val="0A0A0A"/>
          <w:spacing w:val="6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merupakan </w:t>
      </w:r>
      <w:r>
        <w:rPr>
          <w:color w:val="0A0A0A"/>
        </w:rPr>
        <w:t xml:space="preserve">interpretasi  </w:t>
      </w:r>
      <w:r>
        <w:rPr>
          <w:color w:val="0A0A0A"/>
          <w:spacing w:val="17"/>
        </w:rPr>
        <w:t xml:space="preserve"> </w:t>
      </w:r>
      <w:r>
        <w:rPr>
          <w:color w:val="0A0A0A"/>
        </w:rPr>
        <w:t xml:space="preserve">subyektif  </w:t>
      </w:r>
      <w:r>
        <w:rPr>
          <w:color w:val="0A0A0A"/>
          <w:spacing w:val="24"/>
        </w:rPr>
        <w:t xml:space="preserve"> </w:t>
      </w:r>
      <w:r>
        <w:rPr>
          <w:color w:val="0A0A0A"/>
        </w:rPr>
        <w:t xml:space="preserve">mengenai </w:t>
      </w:r>
      <w:r>
        <w:rPr>
          <w:color w:val="0A0A0A"/>
          <w:spacing w:val="41"/>
        </w:rPr>
        <w:t xml:space="preserve"> </w:t>
      </w:r>
      <w:r>
        <w:rPr>
          <w:color w:val="0A0A0A"/>
        </w:rPr>
        <w:t xml:space="preserve">keyakinan  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 xml:space="preserve">dan </w:t>
      </w:r>
      <w:r>
        <w:rPr>
          <w:color w:val="0A0A0A"/>
          <w:spacing w:val="25"/>
        </w:rPr>
        <w:t xml:space="preserve"> </w:t>
      </w:r>
      <w:r>
        <w:rPr>
          <w:color w:val="0A0A0A"/>
        </w:rPr>
        <w:t xml:space="preserve">kebenaran  </w:t>
      </w:r>
      <w:r>
        <w:rPr>
          <w:color w:val="0A0A0A"/>
          <w:spacing w:val="4"/>
        </w:rPr>
        <w:t xml:space="preserve"> </w:t>
      </w:r>
      <w:r>
        <w:rPr>
          <w:color w:val="0A0A0A"/>
        </w:rPr>
        <w:t xml:space="preserve">agama </w:t>
      </w:r>
      <w:r>
        <w:rPr>
          <w:color w:val="0A0A0A"/>
          <w:spacing w:val="41"/>
        </w:rPr>
        <w:t xml:space="preserve"> </w:t>
      </w:r>
      <w:r>
        <w:rPr>
          <w:color w:val="0A0A0A"/>
        </w:rPr>
        <w:t xml:space="preserve">yang </w:t>
      </w:r>
      <w:r>
        <w:rPr>
          <w:color w:val="0A0A0A"/>
          <w:spacing w:val="26"/>
        </w:rPr>
        <w:t xml:space="preserve"> </w:t>
      </w:r>
      <w:r>
        <w:rPr>
          <w:color w:val="0A0A0A"/>
        </w:rPr>
        <w:t xml:space="preserve">selama </w:t>
      </w:r>
      <w:r>
        <w:rPr>
          <w:rFonts w:ascii="Arial" w:eastAsia="Arial" w:hAnsi="Arial" w:cs="Arial"/>
          <w:color w:val="0A0A0A"/>
          <w:w w:val="85"/>
        </w:rPr>
        <w:t>in</w:t>
      </w:r>
      <w:r>
        <w:rPr>
          <w:rFonts w:ascii="Arial" w:eastAsia="Arial" w:hAnsi="Arial" w:cs="Arial"/>
          <w:color w:val="0A0A0A"/>
          <w:spacing w:val="-3"/>
          <w:w w:val="85"/>
        </w:rPr>
        <w:t xml:space="preserve"> </w:t>
      </w:r>
      <w:r>
        <w:rPr>
          <w:rFonts w:ascii="Arial" w:eastAsia="Arial" w:hAnsi="Arial" w:cs="Arial"/>
          <w:color w:val="0A0A0A"/>
          <w:w w:val="48"/>
        </w:rPr>
        <w:t xml:space="preserve">i  </w:t>
      </w:r>
      <w:r>
        <w:rPr>
          <w:rFonts w:ascii="Arial" w:eastAsia="Arial" w:hAnsi="Arial" w:cs="Arial"/>
          <w:color w:val="0A0A0A"/>
          <w:spacing w:val="4"/>
          <w:w w:val="48"/>
        </w:rPr>
        <w:t xml:space="preserve"> </w:t>
      </w:r>
      <w:r>
        <w:rPr>
          <w:color w:val="0A0A0A"/>
        </w:rPr>
        <w:t>di</w:t>
      </w:r>
      <w:r>
        <w:rPr>
          <w:color w:val="0A0A0A"/>
          <w:spacing w:val="-14"/>
        </w:rPr>
        <w:t xml:space="preserve"> </w:t>
      </w:r>
      <w:r>
        <w:rPr>
          <w:color w:val="0A0A0A"/>
          <w:w w:val="77"/>
          <w:sz w:val="22"/>
          <w:szCs w:val="22"/>
        </w:rPr>
        <w:t>ikutinya.</w:t>
      </w:r>
    </w:p>
    <w:p w:rsidR="0097293A" w:rsidRDefault="0070717D">
      <w:pPr>
        <w:spacing w:before="26" w:line="253" w:lineRule="auto"/>
        <w:ind w:left="7" w:right="953" w:firstLine="749"/>
      </w:pPr>
      <w:r>
        <w:rPr>
          <w:color w:val="0A0A0A"/>
        </w:rPr>
        <w:t xml:space="preserve">Bagi  </w:t>
      </w:r>
      <w:r>
        <w:rPr>
          <w:color w:val="0A0A0A"/>
          <w:spacing w:val="6"/>
        </w:rPr>
        <w:t xml:space="preserve"> </w:t>
      </w:r>
      <w:r>
        <w:rPr>
          <w:color w:val="0A0A0A"/>
        </w:rPr>
        <w:t xml:space="preserve">pemerintah   </w:t>
      </w:r>
      <w:r>
        <w:rPr>
          <w:color w:val="0A0A0A"/>
          <w:spacing w:val="32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munculnya   </w:t>
      </w:r>
      <w:r>
        <w:rPr>
          <w:rFonts w:ascii="Arial" w:eastAsia="Arial" w:hAnsi="Arial" w:cs="Arial"/>
          <w:color w:val="0A0A0A"/>
          <w:spacing w:val="39"/>
          <w:sz w:val="18"/>
          <w:szCs w:val="18"/>
        </w:rPr>
        <w:t xml:space="preserve"> </w:t>
      </w:r>
      <w:r>
        <w:rPr>
          <w:color w:val="0A0A0A"/>
        </w:rPr>
        <w:t xml:space="preserve">aliran-aliran    </w:t>
      </w:r>
      <w:r>
        <w:rPr>
          <w:color w:val="0A0A0A"/>
          <w:spacing w:val="5"/>
        </w:rPr>
        <w:t xml:space="preserve"> </w:t>
      </w:r>
      <w:r>
        <w:rPr>
          <w:color w:val="0A0A0A"/>
        </w:rPr>
        <w:t xml:space="preserve">itu </w:t>
      </w:r>
      <w:r>
        <w:rPr>
          <w:color w:val="0A0A0A"/>
          <w:spacing w:val="38"/>
        </w:rPr>
        <w:t xml:space="preserve"> </w:t>
      </w:r>
      <w:r>
        <w:rPr>
          <w:color w:val="0A0A0A"/>
        </w:rPr>
        <w:t xml:space="preserve">dianggap   </w:t>
      </w:r>
      <w:r>
        <w:rPr>
          <w:color w:val="0A0A0A"/>
          <w:spacing w:val="22"/>
        </w:rPr>
        <w:t xml:space="preserve"> </w:t>
      </w:r>
      <w:r>
        <w:rPr>
          <w:color w:val="0A0A0A"/>
        </w:rPr>
        <w:t xml:space="preserve">menggangu kehidupan  </w:t>
      </w:r>
      <w:r>
        <w:rPr>
          <w:color w:val="0A0A0A"/>
          <w:spacing w:val="47"/>
        </w:rPr>
        <w:t xml:space="preserve"> </w:t>
      </w:r>
      <w:r>
        <w:rPr>
          <w:color w:val="0A0A0A"/>
        </w:rPr>
        <w:t xml:space="preserve">bermasyarakat   </w:t>
      </w:r>
      <w:r>
        <w:rPr>
          <w:color w:val="0A0A0A"/>
          <w:spacing w:val="29"/>
        </w:rPr>
        <w:t xml:space="preserve"> </w:t>
      </w:r>
      <w:r>
        <w:rPr>
          <w:color w:val="0A0A0A"/>
        </w:rPr>
        <w:t xml:space="preserve">karena  </w:t>
      </w:r>
      <w:r>
        <w:rPr>
          <w:color w:val="0A0A0A"/>
          <w:spacing w:val="20"/>
        </w:rPr>
        <w:t xml:space="preserve"> </w:t>
      </w:r>
      <w:r>
        <w:rPr>
          <w:color w:val="0A0A0A"/>
        </w:rPr>
        <w:t xml:space="preserve">menimbulkan   </w:t>
      </w:r>
      <w:r>
        <w:rPr>
          <w:color w:val="0A0A0A"/>
          <w:spacing w:val="15"/>
        </w:rPr>
        <w:t xml:space="preserve"> </w:t>
      </w:r>
      <w:r>
        <w:rPr>
          <w:color w:val="0A0A0A"/>
        </w:rPr>
        <w:t xml:space="preserve">keresahan  </w:t>
      </w:r>
      <w:r>
        <w:rPr>
          <w:color w:val="0A0A0A"/>
          <w:spacing w:val="37"/>
        </w:rPr>
        <w:t xml:space="preserve"> </w:t>
      </w:r>
      <w:r>
        <w:rPr>
          <w:color w:val="0A0A0A"/>
        </w:rPr>
        <w:t xml:space="preserve">umat  </w:t>
      </w:r>
      <w:r>
        <w:rPr>
          <w:color w:val="0A0A0A"/>
          <w:spacing w:val="23"/>
        </w:rPr>
        <w:t xml:space="preserve"> </w:t>
      </w:r>
      <w:r>
        <w:rPr>
          <w:color w:val="0A0A0A"/>
        </w:rPr>
        <w:t xml:space="preserve">Islam.  </w:t>
      </w:r>
      <w:r>
        <w:rPr>
          <w:color w:val="0A0A0A"/>
          <w:spacing w:val="4"/>
        </w:rPr>
        <w:t xml:space="preserve"> </w:t>
      </w:r>
      <w:r>
        <w:rPr>
          <w:color w:val="0A0A0A"/>
        </w:rPr>
        <w:t xml:space="preserve">Bagi sebagian  </w:t>
      </w:r>
      <w:r>
        <w:rPr>
          <w:color w:val="0A0A0A"/>
          <w:spacing w:val="18"/>
        </w:rPr>
        <w:t xml:space="preserve"> </w:t>
      </w:r>
      <w:r>
        <w:rPr>
          <w:color w:val="0A0A0A"/>
        </w:rPr>
        <w:t xml:space="preserve">masyarakat  </w:t>
      </w:r>
      <w:r>
        <w:rPr>
          <w:color w:val="0A0A0A"/>
          <w:spacing w:val="46"/>
        </w:rPr>
        <w:t xml:space="preserve"> </w:t>
      </w:r>
      <w:r>
        <w:rPr>
          <w:color w:val="0A0A0A"/>
        </w:rPr>
        <w:t xml:space="preserve">Islam </w:t>
      </w:r>
      <w:r>
        <w:rPr>
          <w:color w:val="0A0A0A"/>
          <w:spacing w:val="10"/>
        </w:rPr>
        <w:t xml:space="preserve"> </w:t>
      </w:r>
      <w:r>
        <w:rPr>
          <w:color w:val="0A0A0A"/>
        </w:rPr>
        <w:t xml:space="preserve">lainnya, </w:t>
      </w:r>
      <w:r>
        <w:rPr>
          <w:color w:val="0A0A0A"/>
          <w:spacing w:val="47"/>
        </w:rPr>
        <w:t xml:space="preserve"> </w:t>
      </w:r>
      <w:r>
        <w:rPr>
          <w:color w:val="0A0A0A"/>
        </w:rPr>
        <w:t xml:space="preserve">aliran-aliran  </w:t>
      </w:r>
      <w:r>
        <w:rPr>
          <w:color w:val="0A0A0A"/>
          <w:spacing w:val="30"/>
        </w:rPr>
        <w:t xml:space="preserve"> </w:t>
      </w:r>
      <w:r>
        <w:rPr>
          <w:color w:val="0A0A0A"/>
        </w:rPr>
        <w:t xml:space="preserve">tersebut </w:t>
      </w:r>
      <w:r>
        <w:rPr>
          <w:color w:val="0A0A0A"/>
          <w:spacing w:val="42"/>
        </w:rPr>
        <w:t xml:space="preserve"> </w:t>
      </w:r>
      <w:r>
        <w:rPr>
          <w:color w:val="0A0A0A"/>
        </w:rPr>
        <w:t xml:space="preserve">dianggap  </w:t>
      </w:r>
      <w:r>
        <w:rPr>
          <w:color w:val="0A0A0A"/>
          <w:spacing w:val="28"/>
        </w:rPr>
        <w:t xml:space="preserve"> </w:t>
      </w:r>
      <w:r>
        <w:rPr>
          <w:color w:val="0A0A0A"/>
        </w:rPr>
        <w:t xml:space="preserve">menyalahi akidah </w:t>
      </w:r>
      <w:r>
        <w:rPr>
          <w:color w:val="0A0A0A"/>
          <w:spacing w:val="44"/>
        </w:rPr>
        <w:t xml:space="preserve"> </w:t>
      </w:r>
      <w:r>
        <w:rPr>
          <w:color w:val="0A0A0A"/>
        </w:rPr>
        <w:t>dan</w:t>
      </w:r>
      <w:r>
        <w:rPr>
          <w:color w:val="0A0A0A"/>
          <w:spacing w:val="43"/>
        </w:rPr>
        <w:t xml:space="preserve"> </w:t>
      </w:r>
      <w:r>
        <w:rPr>
          <w:color w:val="0A0A0A"/>
          <w:sz w:val="18"/>
          <w:szCs w:val="18"/>
        </w:rPr>
        <w:t xml:space="preserve">syariat   </w:t>
      </w:r>
      <w:r>
        <w:rPr>
          <w:color w:val="0A0A0A"/>
          <w:spacing w:val="25"/>
          <w:sz w:val="18"/>
          <w:szCs w:val="18"/>
        </w:rPr>
        <w:t xml:space="preserve"> </w:t>
      </w:r>
      <w:r>
        <w:rPr>
          <w:color w:val="0A0A0A"/>
        </w:rPr>
        <w:t>Islam</w:t>
      </w:r>
      <w:r>
        <w:rPr>
          <w:color w:val="0A0A0A"/>
          <w:spacing w:val="42"/>
        </w:rPr>
        <w:t xml:space="preserve"> </w:t>
      </w:r>
      <w:r>
        <w:rPr>
          <w:color w:val="0A0A0A"/>
        </w:rPr>
        <w:t xml:space="preserve">yang </w:t>
      </w:r>
      <w:r>
        <w:rPr>
          <w:color w:val="0A0A0A"/>
          <w:spacing w:val="11"/>
        </w:rPr>
        <w:t xml:space="preserve"> </w:t>
      </w:r>
      <w:r>
        <w:rPr>
          <w:color w:val="0A0A0A"/>
        </w:rPr>
        <w:t xml:space="preserve">mereka </w:t>
      </w:r>
      <w:r>
        <w:rPr>
          <w:color w:val="0A0A0A"/>
          <w:spacing w:val="40"/>
        </w:rPr>
        <w:t xml:space="preserve"> </w:t>
      </w:r>
      <w:r>
        <w:rPr>
          <w:color w:val="0A0A0A"/>
        </w:rPr>
        <w:t xml:space="preserve">pahami </w:t>
      </w:r>
      <w:r>
        <w:rPr>
          <w:color w:val="0A0A0A"/>
          <w:spacing w:val="14"/>
        </w:rPr>
        <w:t xml:space="preserve"> </w:t>
      </w:r>
      <w:r>
        <w:rPr>
          <w:color w:val="0A0A0A"/>
        </w:rPr>
        <w:t xml:space="preserve">dan </w:t>
      </w:r>
      <w:r>
        <w:rPr>
          <w:color w:val="0A0A0A"/>
          <w:spacing w:val="32"/>
        </w:rPr>
        <w:t xml:space="preserve"> </w:t>
      </w:r>
      <w:r>
        <w:rPr>
          <w:color w:val="0A0A0A"/>
        </w:rPr>
        <w:t xml:space="preserve">lakukan </w:t>
      </w:r>
      <w:r>
        <w:rPr>
          <w:color w:val="0A0A0A"/>
          <w:spacing w:val="6"/>
        </w:rPr>
        <w:t xml:space="preserve"> </w:t>
      </w:r>
      <w:r>
        <w:rPr>
          <w:color w:val="0A0A0A"/>
        </w:rPr>
        <w:t xml:space="preserve">selama  </w:t>
      </w:r>
      <w:r>
        <w:rPr>
          <w:color w:val="0A0A0A"/>
          <w:spacing w:val="8"/>
        </w:rPr>
        <w:t xml:space="preserve"> </w:t>
      </w:r>
      <w:r>
        <w:rPr>
          <w:color w:val="0A0A0A"/>
        </w:rPr>
        <w:t>ini.</w:t>
      </w:r>
      <w:r>
        <w:rPr>
          <w:color w:val="0A0A0A"/>
          <w:spacing w:val="49"/>
        </w:rPr>
        <w:t xml:space="preserve"> </w:t>
      </w:r>
      <w:r>
        <w:rPr>
          <w:color w:val="0A0A0A"/>
        </w:rPr>
        <w:t xml:space="preserve">Karena aliran  </w:t>
      </w:r>
      <w:r>
        <w:rPr>
          <w:color w:val="0A0A0A"/>
          <w:spacing w:val="4"/>
        </w:rPr>
        <w:t xml:space="preserve"> </w:t>
      </w:r>
      <w:r>
        <w:rPr>
          <w:color w:val="0A0A0A"/>
        </w:rPr>
        <w:t>ini</w:t>
      </w:r>
      <w:r>
        <w:rPr>
          <w:color w:val="0A0A0A"/>
          <w:spacing w:val="31"/>
        </w:rPr>
        <w:t xml:space="preserve"> </w:t>
      </w:r>
      <w:r>
        <w:rPr>
          <w:color w:val="0A0A0A"/>
        </w:rPr>
        <w:t xml:space="preserve">sangat </w:t>
      </w:r>
      <w:r>
        <w:rPr>
          <w:color w:val="0A0A0A"/>
          <w:spacing w:val="38"/>
        </w:rPr>
        <w:t xml:space="preserve"> </w:t>
      </w:r>
      <w:r>
        <w:rPr>
          <w:color w:val="0A0A0A"/>
        </w:rPr>
        <w:t xml:space="preserve">kental </w:t>
      </w:r>
      <w:r>
        <w:rPr>
          <w:color w:val="0A0A0A"/>
          <w:spacing w:val="35"/>
        </w:rPr>
        <w:t xml:space="preserve"> </w:t>
      </w:r>
      <w:r>
        <w:rPr>
          <w:color w:val="0A0A0A"/>
        </w:rPr>
        <w:t xml:space="preserve">interpretasi </w:t>
      </w:r>
      <w:r>
        <w:rPr>
          <w:color w:val="0A0A0A"/>
          <w:spacing w:val="49"/>
        </w:rPr>
        <w:t xml:space="preserve"> </w:t>
      </w:r>
      <w:r>
        <w:rPr>
          <w:color w:val="0A0A0A"/>
        </w:rPr>
        <w:t xml:space="preserve">subyektif   </w:t>
      </w:r>
      <w:r>
        <w:rPr>
          <w:color w:val="0A0A0A"/>
          <w:spacing w:val="28"/>
        </w:rPr>
        <w:t xml:space="preserve"> </w:t>
      </w:r>
      <w:r>
        <w:rPr>
          <w:color w:val="0A0A0A"/>
        </w:rPr>
        <w:t xml:space="preserve">individualnya,  </w:t>
      </w:r>
      <w:r>
        <w:rPr>
          <w:color w:val="0A0A0A"/>
          <w:spacing w:val="37"/>
        </w:rPr>
        <w:t xml:space="preserve"> </w:t>
      </w:r>
      <w:r>
        <w:rPr>
          <w:color w:val="0A0A0A"/>
        </w:rPr>
        <w:t xml:space="preserve">menyangkut  </w:t>
      </w:r>
      <w:r>
        <w:rPr>
          <w:color w:val="0A0A0A"/>
          <w:spacing w:val="22"/>
        </w:rPr>
        <w:t xml:space="preserve"> </w:t>
      </w:r>
      <w:r>
        <w:rPr>
          <w:color w:val="0A0A0A"/>
        </w:rPr>
        <w:t xml:space="preserve">cara mereka </w:t>
      </w:r>
      <w:r>
        <w:rPr>
          <w:color w:val="0A0A0A"/>
          <w:spacing w:val="25"/>
        </w:rPr>
        <w:t xml:space="preserve"> </w:t>
      </w:r>
      <w:r>
        <w:rPr>
          <w:color w:val="0A0A0A"/>
        </w:rPr>
        <w:t xml:space="preserve">berkomunikasi  </w:t>
      </w:r>
      <w:r>
        <w:rPr>
          <w:color w:val="0A0A0A"/>
          <w:spacing w:val="20"/>
        </w:rPr>
        <w:t xml:space="preserve"> </w:t>
      </w:r>
      <w:r>
        <w:rPr>
          <w:color w:val="0A0A0A"/>
        </w:rPr>
        <w:t>dengan</w:t>
      </w:r>
      <w:r>
        <w:rPr>
          <w:color w:val="0A0A0A"/>
          <w:spacing w:val="46"/>
        </w:rPr>
        <w:t xml:space="preserve"> </w:t>
      </w:r>
      <w:r>
        <w:rPr>
          <w:color w:val="0A0A0A"/>
        </w:rPr>
        <w:t xml:space="preserve">Sang 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 xml:space="preserve">Pencipta, </w:t>
      </w:r>
      <w:r>
        <w:rPr>
          <w:color w:val="0A0A0A"/>
          <w:spacing w:val="8"/>
        </w:rPr>
        <w:t xml:space="preserve"> </w:t>
      </w:r>
      <w:r>
        <w:rPr>
          <w:color w:val="0A0A0A"/>
        </w:rPr>
        <w:t xml:space="preserve">dapat </w:t>
      </w:r>
      <w:r>
        <w:rPr>
          <w:color w:val="0A0A0A"/>
          <w:spacing w:val="15"/>
        </w:rPr>
        <w:t xml:space="preserve"> </w:t>
      </w:r>
      <w:r>
        <w:rPr>
          <w:color w:val="0A0A0A"/>
        </w:rPr>
        <w:t xml:space="preserve">dipahami </w:t>
      </w:r>
      <w:r>
        <w:rPr>
          <w:color w:val="0A0A0A"/>
          <w:spacing w:val="6"/>
        </w:rPr>
        <w:t xml:space="preserve"> </w:t>
      </w:r>
      <w:r>
        <w:rPr>
          <w:color w:val="0A0A0A"/>
        </w:rPr>
        <w:t xml:space="preserve">sebagai </w:t>
      </w:r>
      <w:r>
        <w:rPr>
          <w:color w:val="0A0A0A"/>
          <w:spacing w:val="35"/>
        </w:rPr>
        <w:t xml:space="preserve"> </w:t>
      </w:r>
      <w:r>
        <w:rPr>
          <w:color w:val="0A0A0A"/>
        </w:rPr>
        <w:t xml:space="preserve">penyebab keragaman  </w:t>
      </w:r>
      <w:r>
        <w:rPr>
          <w:color w:val="0A0A0A"/>
          <w:spacing w:val="18"/>
        </w:rPr>
        <w:t xml:space="preserve"> </w:t>
      </w:r>
      <w:r>
        <w:rPr>
          <w:color w:val="0A0A0A"/>
        </w:rPr>
        <w:t xml:space="preserve">interpretasi  </w:t>
      </w:r>
      <w:r>
        <w:rPr>
          <w:color w:val="0A0A0A"/>
          <w:spacing w:val="21"/>
        </w:rPr>
        <w:t xml:space="preserve"> </w:t>
      </w:r>
      <w:r>
        <w:rPr>
          <w:color w:val="0A0A0A"/>
        </w:rPr>
        <w:t xml:space="preserve">keyankinan. </w:t>
      </w:r>
      <w:r>
        <w:rPr>
          <w:color w:val="0A0A0A"/>
          <w:spacing w:val="49"/>
        </w:rPr>
        <w:t xml:space="preserve"> </w:t>
      </w:r>
      <w:r>
        <w:rPr>
          <w:color w:val="0A0A0A"/>
        </w:rPr>
        <w:t xml:space="preserve">Namun </w:t>
      </w:r>
      <w:r>
        <w:rPr>
          <w:color w:val="0A0A0A"/>
          <w:spacing w:val="24"/>
        </w:rPr>
        <w:t xml:space="preserve"> </w:t>
      </w:r>
      <w:r>
        <w:rPr>
          <w:color w:val="0A0A0A"/>
        </w:rPr>
        <w:t xml:space="preserve">demikian.  </w:t>
      </w:r>
      <w:r>
        <w:rPr>
          <w:color w:val="0A0A0A"/>
          <w:spacing w:val="29"/>
        </w:rPr>
        <w:t xml:space="preserve"> </w:t>
      </w:r>
      <w:r>
        <w:rPr>
          <w:color w:val="0A0A0A"/>
          <w:w w:val="77"/>
          <w:sz w:val="22"/>
          <w:szCs w:val="22"/>
        </w:rPr>
        <w:t xml:space="preserve">untuk  </w:t>
      </w:r>
      <w:r>
        <w:rPr>
          <w:color w:val="0A0A0A"/>
          <w:spacing w:val="38"/>
          <w:w w:val="77"/>
          <w:sz w:val="22"/>
          <w:szCs w:val="22"/>
        </w:rPr>
        <w:t xml:space="preserve"> </w:t>
      </w:r>
      <w:r>
        <w:rPr>
          <w:color w:val="0A0A0A"/>
        </w:rPr>
        <w:t xml:space="preserve">kepentingan  </w:t>
      </w:r>
      <w:r>
        <w:rPr>
          <w:color w:val="0A0A0A"/>
          <w:spacing w:val="29"/>
        </w:rPr>
        <w:t xml:space="preserve"> </w:t>
      </w:r>
      <w:r>
        <w:rPr>
          <w:color w:val="0A0A0A"/>
        </w:rPr>
        <w:t xml:space="preserve">yang lebih </w:t>
      </w:r>
      <w:r>
        <w:rPr>
          <w:color w:val="0A0A0A"/>
          <w:spacing w:val="19"/>
        </w:rPr>
        <w:t xml:space="preserve"> </w:t>
      </w:r>
      <w:r>
        <w:rPr>
          <w:color w:val="0A0A0A"/>
        </w:rPr>
        <w:t>luas,</w:t>
      </w:r>
      <w:r>
        <w:rPr>
          <w:color w:val="0A0A0A"/>
          <w:spacing w:val="32"/>
        </w:rPr>
        <w:t xml:space="preserve"> </w:t>
      </w:r>
      <w:r>
        <w:rPr>
          <w:color w:val="0A0A0A"/>
        </w:rPr>
        <w:t xml:space="preserve">aliran-aliran  </w:t>
      </w:r>
      <w:r>
        <w:rPr>
          <w:color w:val="0A0A0A"/>
          <w:spacing w:val="33"/>
        </w:rPr>
        <w:t xml:space="preserve"> </w:t>
      </w:r>
      <w:r>
        <w:rPr>
          <w:color w:val="0A0A0A"/>
        </w:rPr>
        <w:t>ini</w:t>
      </w:r>
      <w:r>
        <w:rPr>
          <w:color w:val="0A0A0A"/>
          <w:spacing w:val="16"/>
        </w:rPr>
        <w:t xml:space="preserve"> </w:t>
      </w:r>
      <w:r>
        <w:rPr>
          <w:color w:val="0A0A0A"/>
        </w:rPr>
        <w:t xml:space="preserve">perlu 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 xml:space="preserve">dibina </w:t>
      </w:r>
      <w:r>
        <w:rPr>
          <w:color w:val="0A0A0A"/>
          <w:spacing w:val="23"/>
        </w:rPr>
        <w:t xml:space="preserve"> </w:t>
      </w:r>
      <w:r>
        <w:rPr>
          <w:color w:val="0A0A0A"/>
        </w:rPr>
        <w:t>dan</w:t>
      </w:r>
      <w:r>
        <w:rPr>
          <w:color w:val="0A0A0A"/>
          <w:spacing w:val="28"/>
        </w:rPr>
        <w:t xml:space="preserve"> </w:t>
      </w:r>
      <w:r>
        <w:rPr>
          <w:color w:val="0A0A0A"/>
        </w:rPr>
        <w:t xml:space="preserve">diarahkan  </w:t>
      </w:r>
      <w:r>
        <w:rPr>
          <w:color w:val="0A0A0A"/>
          <w:spacing w:val="20"/>
        </w:rPr>
        <w:t xml:space="preserve"> </w:t>
      </w:r>
      <w:r>
        <w:rPr>
          <w:color w:val="0A0A0A"/>
        </w:rPr>
        <w:t xml:space="preserve">kembali </w:t>
      </w:r>
      <w:r>
        <w:rPr>
          <w:color w:val="0A0A0A"/>
          <w:spacing w:val="5"/>
        </w:rPr>
        <w:t xml:space="preserve"> </w:t>
      </w:r>
      <w:r>
        <w:rPr>
          <w:color w:val="0A0A0A"/>
        </w:rPr>
        <w:t xml:space="preserve">tanpa </w:t>
      </w:r>
      <w:r>
        <w:rPr>
          <w:color w:val="0A0A0A"/>
          <w:spacing w:val="29"/>
        </w:rPr>
        <w:t xml:space="preserve"> </w:t>
      </w:r>
      <w:r>
        <w:rPr>
          <w:color w:val="0A0A0A"/>
        </w:rPr>
        <w:t>kekerasan dari</w:t>
      </w:r>
      <w:r>
        <w:rPr>
          <w:color w:val="0A0A0A"/>
          <w:spacing w:val="50"/>
        </w:rPr>
        <w:t xml:space="preserve"> </w:t>
      </w:r>
      <w:r>
        <w:rPr>
          <w:color w:val="0A0A0A"/>
        </w:rPr>
        <w:t xml:space="preserve">anggota </w:t>
      </w:r>
      <w:r>
        <w:rPr>
          <w:color w:val="0A0A0A"/>
          <w:spacing w:val="2"/>
        </w:rPr>
        <w:t xml:space="preserve"> </w:t>
      </w:r>
      <w:r>
        <w:rPr>
          <w:color w:val="0A0A0A"/>
          <w:w w:val="110"/>
          <w:sz w:val="18"/>
          <w:szCs w:val="18"/>
        </w:rPr>
        <w:t xml:space="preserve">masyarakat   </w:t>
      </w:r>
      <w:r>
        <w:rPr>
          <w:color w:val="0A0A0A"/>
          <w:spacing w:val="25"/>
          <w:w w:val="110"/>
          <w:sz w:val="18"/>
          <w:szCs w:val="18"/>
        </w:rPr>
        <w:t xml:space="preserve"> </w:t>
      </w:r>
      <w:r>
        <w:rPr>
          <w:color w:val="0A0A0A"/>
          <w:w w:val="110"/>
        </w:rPr>
        <w:t>lainnya</w:t>
      </w:r>
      <w:r>
        <w:rPr>
          <w:color w:val="282828"/>
          <w:w w:val="42"/>
        </w:rPr>
        <w:t>.</w:t>
      </w:r>
    </w:p>
    <w:p w:rsidR="0097293A" w:rsidRDefault="0097293A">
      <w:pPr>
        <w:spacing w:line="200" w:lineRule="exact"/>
      </w:pPr>
    </w:p>
    <w:p w:rsidR="0097293A" w:rsidRDefault="0097293A">
      <w:pPr>
        <w:spacing w:before="5" w:line="280" w:lineRule="exact"/>
        <w:rPr>
          <w:sz w:val="28"/>
          <w:szCs w:val="28"/>
        </w:rPr>
      </w:pPr>
    </w:p>
    <w:p w:rsidR="0097293A" w:rsidRDefault="0070717D">
      <w:pPr>
        <w:ind w:left="11"/>
      </w:pPr>
      <w:r>
        <w:rPr>
          <w:b/>
          <w:color w:val="0A0A0A"/>
        </w:rPr>
        <w:t xml:space="preserve">Daftar </w:t>
      </w:r>
      <w:r>
        <w:rPr>
          <w:b/>
          <w:color w:val="0A0A0A"/>
          <w:spacing w:val="15"/>
        </w:rPr>
        <w:t xml:space="preserve"> </w:t>
      </w:r>
      <w:r>
        <w:rPr>
          <w:b/>
          <w:color w:val="0A0A0A"/>
          <w:w w:val="110"/>
        </w:rPr>
        <w:t>Pustaka</w:t>
      </w:r>
    </w:p>
    <w:p w:rsidR="0097293A" w:rsidRDefault="0097293A">
      <w:pPr>
        <w:spacing w:before="10" w:line="260" w:lineRule="exact"/>
        <w:rPr>
          <w:sz w:val="26"/>
          <w:szCs w:val="26"/>
        </w:rPr>
      </w:pPr>
    </w:p>
    <w:p w:rsidR="0097293A" w:rsidRDefault="0070717D">
      <w:pPr>
        <w:spacing w:line="244" w:lineRule="auto"/>
        <w:ind w:left="371" w:right="1106" w:hanging="356"/>
      </w:pPr>
      <w:r>
        <w:rPr>
          <w:color w:val="0A0A0A"/>
          <w:w w:val="104"/>
        </w:rPr>
        <w:t>Batutah</w:t>
      </w:r>
      <w:r>
        <w:rPr>
          <w:color w:val="282828"/>
          <w:w w:val="56"/>
        </w:rPr>
        <w:t>,</w:t>
      </w:r>
      <w:r>
        <w:rPr>
          <w:color w:val="282828"/>
        </w:rPr>
        <w:t xml:space="preserve">   </w:t>
      </w:r>
      <w:r>
        <w:rPr>
          <w:color w:val="0A0A0A"/>
          <w:sz w:val="18"/>
          <w:szCs w:val="18"/>
        </w:rPr>
        <w:t xml:space="preserve">Syafi' </w:t>
      </w:r>
      <w:r>
        <w:rPr>
          <w:color w:val="0A0A0A"/>
          <w:spacing w:val="31"/>
          <w:sz w:val="18"/>
          <w:szCs w:val="18"/>
        </w:rPr>
        <w:t xml:space="preserve"> </w:t>
      </w:r>
      <w:r>
        <w:rPr>
          <w:color w:val="0A0A0A"/>
          <w:w w:val="44"/>
        </w:rPr>
        <w:t xml:space="preserve">i    </w:t>
      </w:r>
      <w:r>
        <w:rPr>
          <w:color w:val="0A0A0A"/>
          <w:spacing w:val="20"/>
          <w:w w:val="44"/>
        </w:rPr>
        <w:t xml:space="preserve"> </w:t>
      </w:r>
      <w:r>
        <w:rPr>
          <w:color w:val="0A0A0A"/>
        </w:rPr>
        <w:t xml:space="preserve">R. </w:t>
      </w:r>
      <w:r>
        <w:rPr>
          <w:color w:val="0A0A0A"/>
          <w:spacing w:val="26"/>
        </w:rPr>
        <w:t xml:space="preserve"> </w:t>
      </w:r>
      <w:r>
        <w:rPr>
          <w:color w:val="0A0A0A"/>
          <w:w w:val="87"/>
        </w:rPr>
        <w:t>1986</w:t>
      </w:r>
      <w:r>
        <w:rPr>
          <w:color w:val="0A0A0A"/>
          <w:spacing w:val="11"/>
          <w:w w:val="87"/>
        </w:rPr>
        <w:t xml:space="preserve"> </w:t>
      </w:r>
      <w:r>
        <w:rPr>
          <w:color w:val="0A0A0A"/>
          <w:w w:val="49"/>
        </w:rPr>
        <w:t xml:space="preserve">..   </w:t>
      </w:r>
      <w:r>
        <w:rPr>
          <w:color w:val="0A0A0A"/>
          <w:spacing w:val="8"/>
          <w:w w:val="49"/>
        </w:rPr>
        <w:t xml:space="preserve"> </w:t>
      </w:r>
      <w:r>
        <w:rPr>
          <w:i/>
          <w:color w:val="0A0A0A"/>
        </w:rPr>
        <w:t xml:space="preserve">Ahtnadivah </w:t>
      </w:r>
      <w:r>
        <w:rPr>
          <w:i/>
          <w:color w:val="0A0A0A"/>
          <w:spacing w:val="33"/>
        </w:rPr>
        <w:t xml:space="preserve"> </w:t>
      </w:r>
      <w:r>
        <w:rPr>
          <w:i/>
          <w:color w:val="0A0A0A"/>
        </w:rPr>
        <w:t xml:space="preserve">Apa </w:t>
      </w:r>
      <w:r>
        <w:rPr>
          <w:i/>
          <w:color w:val="0A0A0A"/>
          <w:spacing w:val="3"/>
        </w:rPr>
        <w:t xml:space="preserve"> </w:t>
      </w:r>
      <w:r>
        <w:rPr>
          <w:i/>
          <w:color w:val="0A0A0A"/>
        </w:rPr>
        <w:t xml:space="preserve">dan </w:t>
      </w:r>
      <w:r>
        <w:rPr>
          <w:i/>
          <w:color w:val="0A0A0A"/>
          <w:spacing w:val="21"/>
        </w:rPr>
        <w:t xml:space="preserve"> </w:t>
      </w:r>
      <w:r>
        <w:rPr>
          <w:i/>
          <w:color w:val="0A0A0A"/>
        </w:rPr>
        <w:t xml:space="preserve">Mengapa. </w:t>
      </w:r>
      <w:r>
        <w:rPr>
          <w:i/>
          <w:color w:val="0A0A0A"/>
          <w:spacing w:val="16"/>
        </w:rPr>
        <w:t xml:space="preserve"> </w:t>
      </w:r>
      <w:r>
        <w:rPr>
          <w:color w:val="DBDBDB"/>
          <w:w w:val="10"/>
        </w:rPr>
        <w:t>-</w:t>
      </w:r>
      <w:r>
        <w:rPr>
          <w:color w:val="0A0A0A"/>
          <w:w w:val="82"/>
        </w:rPr>
        <w:t>Jema</w:t>
      </w:r>
      <w:r>
        <w:rPr>
          <w:color w:val="0A0A0A"/>
        </w:rPr>
        <w:t xml:space="preserve">  </w:t>
      </w:r>
      <w:r>
        <w:rPr>
          <w:color w:val="0A0A0A"/>
          <w:spacing w:val="11"/>
        </w:rPr>
        <w:t xml:space="preserve"> </w:t>
      </w:r>
      <w:r>
        <w:rPr>
          <w:color w:val="0A0A0A"/>
        </w:rPr>
        <w:t xml:space="preserve">'at </w:t>
      </w:r>
      <w:r>
        <w:rPr>
          <w:color w:val="0A0A0A"/>
          <w:spacing w:val="40"/>
        </w:rPr>
        <w:t xml:space="preserve"> </w:t>
      </w:r>
      <w:r>
        <w:rPr>
          <w:color w:val="0A0A0A"/>
          <w:w w:val="87"/>
        </w:rPr>
        <w:t xml:space="preserve">Ahmadiyah </w:t>
      </w:r>
      <w:r>
        <w:rPr>
          <w:color w:val="0A0A0A"/>
        </w:rPr>
        <w:t>al-Qad</w:t>
      </w:r>
      <w:r>
        <w:rPr>
          <w:color w:val="0A0A0A"/>
          <w:spacing w:val="4"/>
        </w:rPr>
        <w:t xml:space="preserve"> </w:t>
      </w:r>
      <w:r>
        <w:rPr>
          <w:color w:val="0A0A0A"/>
          <w:w w:val="87"/>
        </w:rPr>
        <w:t>ian</w:t>
      </w:r>
      <w:r>
        <w:rPr>
          <w:color w:val="0A0A0A"/>
          <w:spacing w:val="10"/>
          <w:w w:val="87"/>
        </w:rPr>
        <w:t xml:space="preserve"> </w:t>
      </w:r>
      <w:r>
        <w:rPr>
          <w:color w:val="0A0A0A"/>
        </w:rPr>
        <w:t>iyah</w:t>
      </w:r>
      <w:r>
        <w:rPr>
          <w:color w:val="0A0A0A"/>
          <w:spacing w:val="38"/>
        </w:rPr>
        <w:t xml:space="preserve"> </w:t>
      </w:r>
      <w:r>
        <w:rPr>
          <w:color w:val="0A0A0A"/>
        </w:rPr>
        <w:t xml:space="preserve">Jakarta. </w:t>
      </w:r>
      <w:r>
        <w:rPr>
          <w:color w:val="0A0A0A"/>
          <w:spacing w:val="33"/>
        </w:rPr>
        <w:t xml:space="preserve"> </w:t>
      </w:r>
      <w:r>
        <w:rPr>
          <w:color w:val="0A0A0A"/>
        </w:rPr>
        <w:t>1986</w:t>
      </w:r>
      <w:r>
        <w:rPr>
          <w:color w:val="0A0A0A"/>
        </w:rPr>
        <w:t xml:space="preserve">                                                               </w:t>
      </w:r>
      <w:r>
        <w:rPr>
          <w:color w:val="0A0A0A"/>
          <w:spacing w:val="29"/>
        </w:rPr>
        <w:t xml:space="preserve"> </w:t>
      </w:r>
      <w:r>
        <w:rPr>
          <w:color w:val="0A0A0A"/>
          <w:w w:val="26"/>
        </w:rPr>
        <w:t>·</w:t>
      </w:r>
    </w:p>
    <w:p w:rsidR="0097293A" w:rsidRDefault="0070717D">
      <w:pPr>
        <w:spacing w:before="25"/>
        <w:ind w:left="11"/>
      </w:pPr>
      <w:r>
        <w:rPr>
          <w:color w:val="0A0A0A"/>
        </w:rPr>
        <w:t xml:space="preserve">Saefullah, </w:t>
      </w:r>
      <w:r>
        <w:rPr>
          <w:color w:val="0A0A0A"/>
          <w:spacing w:val="35"/>
        </w:rPr>
        <w:t xml:space="preserve"> </w:t>
      </w:r>
      <w:r>
        <w:rPr>
          <w:color w:val="0A0A0A"/>
        </w:rPr>
        <w:t xml:space="preserve">Ujang,2007. </w:t>
      </w:r>
      <w:r>
        <w:rPr>
          <w:color w:val="0A0A0A"/>
          <w:spacing w:val="50"/>
        </w:rPr>
        <w:t xml:space="preserve"> </w:t>
      </w:r>
      <w:r>
        <w:rPr>
          <w:i/>
          <w:color w:val="0A0A0A"/>
        </w:rPr>
        <w:t>Kapita</w:t>
      </w:r>
      <w:r>
        <w:rPr>
          <w:i/>
          <w:color w:val="0A0A0A"/>
          <w:spacing w:val="36"/>
        </w:rPr>
        <w:t xml:space="preserve"> </w:t>
      </w:r>
      <w:r>
        <w:rPr>
          <w:i/>
          <w:color w:val="0A0A0A"/>
        </w:rPr>
        <w:t xml:space="preserve">Selekta </w:t>
      </w:r>
      <w:r>
        <w:rPr>
          <w:i/>
          <w:color w:val="0A0A0A"/>
          <w:spacing w:val="25"/>
        </w:rPr>
        <w:t xml:space="preserve"> </w:t>
      </w:r>
      <w:r>
        <w:rPr>
          <w:i/>
          <w:color w:val="0A0A0A"/>
        </w:rPr>
        <w:t xml:space="preserve">Koniunikasi, </w:t>
      </w:r>
      <w:r>
        <w:rPr>
          <w:i/>
          <w:color w:val="0A0A0A"/>
          <w:spacing w:val="47"/>
        </w:rPr>
        <w:t xml:space="preserve"> </w:t>
      </w:r>
      <w:r>
        <w:rPr>
          <w:color w:val="0A0A0A"/>
        </w:rPr>
        <w:t xml:space="preserve">Bandung: </w:t>
      </w:r>
      <w:r>
        <w:rPr>
          <w:color w:val="0A0A0A"/>
          <w:spacing w:val="5"/>
        </w:rPr>
        <w:t xml:space="preserve"> </w:t>
      </w:r>
      <w:r>
        <w:rPr>
          <w:color w:val="0A0A0A"/>
        </w:rPr>
        <w:t>Simbiosa</w:t>
      </w:r>
    </w:p>
    <w:p w:rsidR="0097293A" w:rsidRDefault="0070717D">
      <w:pPr>
        <w:spacing w:before="11"/>
        <w:ind w:left="14"/>
      </w:pPr>
      <w:r>
        <w:rPr>
          <w:color w:val="0A0A0A"/>
        </w:rPr>
        <w:t xml:space="preserve">Sadan </w:t>
      </w:r>
      <w:r>
        <w:rPr>
          <w:color w:val="0A0A0A"/>
          <w:spacing w:val="42"/>
        </w:rPr>
        <w:t xml:space="preserve"> </w:t>
      </w:r>
      <w:r>
        <w:rPr>
          <w:color w:val="0A0A0A"/>
        </w:rPr>
        <w:t xml:space="preserve">Penelitian </w:t>
      </w:r>
      <w:r>
        <w:rPr>
          <w:color w:val="0A0A0A"/>
          <w:spacing w:val="12"/>
        </w:rPr>
        <w:t xml:space="preserve"> </w:t>
      </w:r>
      <w:r>
        <w:rPr>
          <w:color w:val="0A0A0A"/>
        </w:rPr>
        <w:t>dan</w:t>
      </w:r>
      <w:r>
        <w:rPr>
          <w:color w:val="0A0A0A"/>
          <w:spacing w:val="46"/>
        </w:rPr>
        <w:t xml:space="preserve"> </w:t>
      </w:r>
      <w:r>
        <w:rPr>
          <w:color w:val="0A0A0A"/>
        </w:rPr>
        <w:t xml:space="preserve">pengembangan  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Agama</w:t>
      </w:r>
      <w:r>
        <w:rPr>
          <w:color w:val="0A0A0A"/>
          <w:spacing w:val="50"/>
        </w:rPr>
        <w:t xml:space="preserve"> </w:t>
      </w:r>
      <w:r>
        <w:rPr>
          <w:color w:val="0A0A0A"/>
        </w:rPr>
        <w:t xml:space="preserve">Depag </w:t>
      </w:r>
      <w:r>
        <w:rPr>
          <w:color w:val="0A0A0A"/>
          <w:spacing w:val="19"/>
        </w:rPr>
        <w:t xml:space="preserve"> </w:t>
      </w:r>
      <w:r>
        <w:rPr>
          <w:color w:val="0A0A0A"/>
        </w:rPr>
        <w:t>RI.</w:t>
      </w:r>
      <w:r>
        <w:rPr>
          <w:color w:val="0A0A0A"/>
          <w:spacing w:val="50"/>
        </w:rPr>
        <w:t xml:space="preserve"> </w:t>
      </w:r>
      <w:r>
        <w:rPr>
          <w:color w:val="0A0A0A"/>
        </w:rPr>
        <w:t>1985</w:t>
      </w:r>
      <w:r>
        <w:rPr>
          <w:color w:val="0A0A0A"/>
          <w:spacing w:val="11"/>
        </w:rPr>
        <w:t xml:space="preserve"> </w:t>
      </w:r>
      <w:r>
        <w:rPr>
          <w:color w:val="3B3B3B"/>
          <w:w w:val="38"/>
        </w:rPr>
        <w:t xml:space="preserve">:    </w:t>
      </w:r>
      <w:r>
        <w:rPr>
          <w:color w:val="3B3B3B"/>
          <w:spacing w:val="17"/>
          <w:w w:val="38"/>
        </w:rPr>
        <w:t xml:space="preserve"> </w:t>
      </w:r>
      <w:r>
        <w:rPr>
          <w:color w:val="0A0A0A"/>
        </w:rPr>
        <w:t>19-20</w:t>
      </w:r>
    </w:p>
    <w:p w:rsidR="0097293A" w:rsidRDefault="0070717D">
      <w:pPr>
        <w:spacing w:before="18"/>
        <w:ind w:left="14"/>
      </w:pPr>
      <w:r>
        <w:rPr>
          <w:color w:val="0A0A0A"/>
        </w:rPr>
        <w:t>Pus</w:t>
      </w:r>
      <w:r>
        <w:rPr>
          <w:color w:val="0A0A0A"/>
          <w:spacing w:val="-12"/>
        </w:rPr>
        <w:t xml:space="preserve"> </w:t>
      </w:r>
      <w:r>
        <w:rPr>
          <w:color w:val="0A0A0A"/>
          <w:w w:val="31"/>
        </w:rPr>
        <w:t xml:space="preserve">I </w:t>
      </w:r>
      <w:r>
        <w:rPr>
          <w:color w:val="0A0A0A"/>
          <w:spacing w:val="13"/>
          <w:w w:val="31"/>
        </w:rPr>
        <w:t xml:space="preserve"> </w:t>
      </w:r>
      <w:r>
        <w:rPr>
          <w:color w:val="0A0A0A"/>
        </w:rPr>
        <w:t xml:space="preserve">itbang </w:t>
      </w:r>
      <w:r>
        <w:rPr>
          <w:color w:val="0A0A0A"/>
          <w:spacing w:val="5"/>
        </w:rPr>
        <w:t xml:space="preserve"> </w:t>
      </w:r>
      <w:r>
        <w:rPr>
          <w:color w:val="0A0A0A"/>
        </w:rPr>
        <w:t xml:space="preserve">Kehidupan  </w:t>
      </w:r>
      <w:r>
        <w:rPr>
          <w:color w:val="0A0A0A"/>
          <w:spacing w:val="28"/>
        </w:rPr>
        <w:t xml:space="preserve"> </w:t>
      </w:r>
      <w:r>
        <w:rPr>
          <w:color w:val="0A0A0A"/>
        </w:rPr>
        <w:t xml:space="preserve">Beragama </w:t>
      </w:r>
      <w:r>
        <w:rPr>
          <w:color w:val="0A0A0A"/>
          <w:spacing w:val="37"/>
        </w:rPr>
        <w:t xml:space="preserve"> </w:t>
      </w:r>
      <w:r>
        <w:rPr>
          <w:color w:val="0A0A0A"/>
        </w:rPr>
        <w:t xml:space="preserve">Sadan </w:t>
      </w:r>
      <w:r>
        <w:rPr>
          <w:color w:val="0A0A0A"/>
          <w:spacing w:val="45"/>
        </w:rPr>
        <w:t xml:space="preserve"> </w:t>
      </w:r>
      <w:r>
        <w:rPr>
          <w:color w:val="0A0A0A"/>
        </w:rPr>
        <w:t xml:space="preserve">Litbang </w:t>
      </w:r>
      <w:r>
        <w:rPr>
          <w:color w:val="0A0A0A"/>
          <w:spacing w:val="42"/>
        </w:rPr>
        <w:t xml:space="preserve"> </w:t>
      </w:r>
      <w:r>
        <w:rPr>
          <w:color w:val="0A0A0A"/>
          <w:w w:val="110"/>
          <w:sz w:val="18"/>
          <w:szCs w:val="18"/>
        </w:rPr>
        <w:t xml:space="preserve">Departemen  </w:t>
      </w:r>
      <w:r>
        <w:rPr>
          <w:color w:val="0A0A0A"/>
          <w:spacing w:val="11"/>
          <w:w w:val="110"/>
          <w:sz w:val="18"/>
          <w:szCs w:val="18"/>
        </w:rPr>
        <w:t xml:space="preserve"> </w:t>
      </w:r>
      <w:r>
        <w:rPr>
          <w:color w:val="0A0A0A"/>
        </w:rPr>
        <w:t xml:space="preserve">Agama  </w:t>
      </w:r>
      <w:r>
        <w:rPr>
          <w:color w:val="0A0A0A"/>
          <w:spacing w:val="11"/>
        </w:rPr>
        <w:t xml:space="preserve"> </w:t>
      </w:r>
      <w:r>
        <w:rPr>
          <w:color w:val="0A0A0A"/>
        </w:rPr>
        <w:t xml:space="preserve">RI </w:t>
      </w:r>
      <w:r>
        <w:rPr>
          <w:color w:val="0A0A0A"/>
          <w:spacing w:val="3"/>
        </w:rPr>
        <w:t xml:space="preserve"> </w:t>
      </w:r>
      <w:r>
        <w:rPr>
          <w:color w:val="0A0A0A"/>
          <w:w w:val="95"/>
        </w:rPr>
        <w:t>1986</w:t>
      </w:r>
      <w:r>
        <w:rPr>
          <w:color w:val="282828"/>
          <w:w w:val="31"/>
        </w:rPr>
        <w:t>:</w:t>
      </w:r>
    </w:p>
    <w:p w:rsidR="0097293A" w:rsidRDefault="0070717D">
      <w:pPr>
        <w:spacing w:before="4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color w:val="0A0A0A"/>
          <w:w w:val="71"/>
          <w:sz w:val="22"/>
          <w:szCs w:val="22"/>
        </w:rPr>
        <w:t>42)</w:t>
      </w:r>
    </w:p>
    <w:p w:rsidR="0097293A" w:rsidRDefault="0070717D">
      <w:pPr>
        <w:spacing w:line="220" w:lineRule="exact"/>
        <w:ind w:left="11"/>
      </w:pPr>
      <w:r>
        <w:rPr>
          <w:color w:val="0A0A0A"/>
        </w:rPr>
        <w:t xml:space="preserve">Syarh </w:t>
      </w:r>
      <w:r>
        <w:rPr>
          <w:color w:val="0A0A0A"/>
          <w:spacing w:val="2"/>
        </w:rPr>
        <w:t xml:space="preserve"> </w:t>
      </w:r>
      <w:r>
        <w:rPr>
          <w:color w:val="0A0A0A"/>
        </w:rPr>
        <w:t xml:space="preserve">al-Aqidah </w:t>
      </w:r>
      <w:r>
        <w:rPr>
          <w:color w:val="0A0A0A"/>
          <w:spacing w:val="26"/>
        </w:rPr>
        <w:t xml:space="preserve"> </w:t>
      </w:r>
      <w:r>
        <w:rPr>
          <w:color w:val="0A0A0A"/>
        </w:rPr>
        <w:t xml:space="preserve">at-Thahawiyah.  </w:t>
      </w:r>
      <w:r>
        <w:rPr>
          <w:color w:val="0A0A0A"/>
          <w:spacing w:val="13"/>
        </w:rPr>
        <w:t xml:space="preserve"> </w:t>
      </w:r>
      <w:r>
        <w:rPr>
          <w:color w:val="0A0A0A"/>
        </w:rPr>
        <w:t xml:space="preserve">hal. </w:t>
      </w:r>
      <w:r>
        <w:rPr>
          <w:color w:val="0A0A0A"/>
          <w:spacing w:val="17"/>
        </w:rPr>
        <w:t xml:space="preserve"> </w:t>
      </w:r>
      <w:r>
        <w:rPr>
          <w:color w:val="0A0A0A"/>
        </w:rPr>
        <w:t>159.</w:t>
      </w:r>
    </w:p>
    <w:p w:rsidR="0097293A" w:rsidRDefault="0097293A">
      <w:pPr>
        <w:spacing w:before="3" w:line="260" w:lineRule="exact"/>
        <w:rPr>
          <w:sz w:val="26"/>
          <w:szCs w:val="26"/>
        </w:rPr>
      </w:pPr>
    </w:p>
    <w:p w:rsidR="0097293A" w:rsidRDefault="0070717D">
      <w:pPr>
        <w:ind w:left="14"/>
      </w:pPr>
      <w:r>
        <w:rPr>
          <w:color w:val="0A0A0A"/>
        </w:rPr>
        <w:t xml:space="preserve">Serita </w:t>
      </w:r>
      <w:r>
        <w:rPr>
          <w:color w:val="0A0A0A"/>
          <w:spacing w:val="28"/>
        </w:rPr>
        <w:t xml:space="preserve"> </w:t>
      </w:r>
      <w:r>
        <w:rPr>
          <w:color w:val="0A0A0A"/>
          <w:w w:val="101"/>
        </w:rPr>
        <w:t>Kata</w:t>
      </w:r>
      <w:r>
        <w:rPr>
          <w:color w:val="282828"/>
          <w:w w:val="56"/>
        </w:rPr>
        <w:t>,</w:t>
      </w:r>
      <w:r>
        <w:rPr>
          <w:color w:val="282828"/>
        </w:rPr>
        <w:t xml:space="preserve"> </w:t>
      </w:r>
      <w:r>
        <w:rPr>
          <w:color w:val="282828"/>
          <w:spacing w:val="10"/>
        </w:rPr>
        <w:t xml:space="preserve"> </w:t>
      </w:r>
      <w:r>
        <w:rPr>
          <w:color w:val="0A0A0A"/>
        </w:rPr>
        <w:t xml:space="preserve">Rabu </w:t>
      </w:r>
      <w:r>
        <w:rPr>
          <w:color w:val="0A0A0A"/>
          <w:spacing w:val="11"/>
        </w:rPr>
        <w:t xml:space="preserve"> </w:t>
      </w:r>
      <w:r>
        <w:rPr>
          <w:color w:val="0A0A0A"/>
        </w:rPr>
        <w:t>7-1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1-2007</w:t>
      </w:r>
      <w:r>
        <w:rPr>
          <w:color w:val="0A0A0A"/>
          <w:spacing w:val="13"/>
        </w:rPr>
        <w:t xml:space="preserve"> </w:t>
      </w:r>
      <w:r>
        <w:rPr>
          <w:color w:val="0A0A0A"/>
        </w:rPr>
        <w:t xml:space="preserve">halaman  </w:t>
      </w:r>
      <w:r>
        <w:rPr>
          <w:color w:val="0A0A0A"/>
          <w:spacing w:val="1"/>
        </w:rPr>
        <w:t xml:space="preserve"> </w:t>
      </w:r>
      <w:r>
        <w:rPr>
          <w:color w:val="0A0A0A"/>
          <w:w w:val="42"/>
        </w:rPr>
        <w:t xml:space="preserve">I </w:t>
      </w:r>
      <w:r>
        <w:rPr>
          <w:color w:val="0A0A0A"/>
          <w:spacing w:val="9"/>
          <w:w w:val="42"/>
        </w:rPr>
        <w:t xml:space="preserve"> </w:t>
      </w:r>
      <w:r>
        <w:rPr>
          <w:color w:val="0A0A0A"/>
        </w:rPr>
        <w:t>0.</w:t>
      </w:r>
    </w:p>
    <w:p w:rsidR="0097293A" w:rsidRDefault="0070717D">
      <w:pPr>
        <w:spacing w:before="22" w:line="259" w:lineRule="auto"/>
        <w:ind w:left="4" w:right="3402" w:firstLine="7"/>
      </w:pPr>
      <w:r>
        <w:rPr>
          <w:color w:val="0A0A0A"/>
        </w:rPr>
        <w:t xml:space="preserve">Serita </w:t>
      </w:r>
      <w:r>
        <w:rPr>
          <w:color w:val="0A0A0A"/>
          <w:spacing w:val="31"/>
        </w:rPr>
        <w:t xml:space="preserve"> </w:t>
      </w:r>
      <w:r>
        <w:rPr>
          <w:color w:val="0A0A0A"/>
        </w:rPr>
        <w:t>Kota</w:t>
      </w:r>
      <w:r>
        <w:rPr>
          <w:color w:val="0A0A0A"/>
          <w:spacing w:val="15"/>
        </w:rPr>
        <w:t xml:space="preserve"> </w:t>
      </w:r>
      <w:r>
        <w:rPr>
          <w:color w:val="0A0A0A"/>
        </w:rPr>
        <w:t xml:space="preserve">edisi </w:t>
      </w:r>
      <w:r>
        <w:rPr>
          <w:color w:val="0A0A0A"/>
          <w:spacing w:val="16"/>
        </w:rPr>
        <w:t xml:space="preserve"> </w:t>
      </w:r>
      <w:r>
        <w:rPr>
          <w:color w:val="0A0A0A"/>
        </w:rPr>
        <w:t>Rabu</w:t>
      </w:r>
      <w:r>
        <w:rPr>
          <w:color w:val="0A0A0A"/>
          <w:spacing w:val="36"/>
        </w:rPr>
        <w:t xml:space="preserve"> </w:t>
      </w:r>
      <w:r>
        <w:rPr>
          <w:color w:val="0A0A0A"/>
          <w:w w:val="79"/>
        </w:rPr>
        <w:t xml:space="preserve">31 </w:t>
      </w:r>
      <w:r>
        <w:rPr>
          <w:color w:val="0A0A0A"/>
          <w:spacing w:val="26"/>
          <w:w w:val="79"/>
        </w:rPr>
        <w:t xml:space="preserve"> </w:t>
      </w:r>
      <w:r>
        <w:rPr>
          <w:color w:val="0A0A0A"/>
        </w:rPr>
        <w:t xml:space="preserve">Oktober </w:t>
      </w:r>
      <w:r>
        <w:rPr>
          <w:color w:val="0A0A0A"/>
          <w:spacing w:val="16"/>
        </w:rPr>
        <w:t xml:space="preserve"> </w:t>
      </w:r>
      <w:r>
        <w:rPr>
          <w:color w:val="0A0A0A"/>
        </w:rPr>
        <w:t>2007</w:t>
      </w:r>
      <w:r>
        <w:rPr>
          <w:color w:val="0A0A0A"/>
          <w:spacing w:val="47"/>
        </w:rPr>
        <w:t xml:space="preserve"> </w:t>
      </w:r>
      <w:r>
        <w:rPr>
          <w:color w:val="0A0A0A"/>
        </w:rPr>
        <w:t>hal</w:t>
      </w:r>
      <w:r>
        <w:rPr>
          <w:color w:val="0A0A0A"/>
          <w:spacing w:val="37"/>
        </w:rPr>
        <w:t xml:space="preserve"> </w:t>
      </w:r>
      <w:r>
        <w:rPr>
          <w:color w:val="0A0A0A"/>
        </w:rPr>
        <w:t xml:space="preserve">11. Terbit, </w:t>
      </w:r>
      <w:r>
        <w:rPr>
          <w:color w:val="0A0A0A"/>
          <w:spacing w:val="14"/>
        </w:rPr>
        <w:t xml:space="preserve"> </w:t>
      </w:r>
      <w:r>
        <w:rPr>
          <w:color w:val="0A0A0A"/>
        </w:rPr>
        <w:t>edisi</w:t>
      </w:r>
      <w:r>
        <w:rPr>
          <w:color w:val="0A0A0A"/>
          <w:spacing w:val="19"/>
        </w:rPr>
        <w:t xml:space="preserve"> </w:t>
      </w:r>
      <w:r>
        <w:rPr>
          <w:color w:val="0A0A0A"/>
        </w:rPr>
        <w:t>Jum</w:t>
      </w:r>
      <w:r>
        <w:rPr>
          <w:color w:val="0A0A0A"/>
          <w:spacing w:val="6"/>
        </w:rPr>
        <w:t xml:space="preserve"> </w:t>
      </w:r>
      <w:r>
        <w:rPr>
          <w:color w:val="0A0A0A"/>
        </w:rPr>
        <w:t xml:space="preserve">'at </w:t>
      </w:r>
      <w:r>
        <w:rPr>
          <w:color w:val="0A0A0A"/>
          <w:spacing w:val="8"/>
        </w:rPr>
        <w:t xml:space="preserve"> </w:t>
      </w:r>
      <w:r>
        <w:rPr>
          <w:color w:val="0A0A0A"/>
          <w:w w:val="77"/>
        </w:rPr>
        <w:t xml:space="preserve">5 </w:t>
      </w:r>
      <w:r>
        <w:rPr>
          <w:color w:val="0A0A0A"/>
          <w:spacing w:val="4"/>
          <w:w w:val="77"/>
        </w:rPr>
        <w:t xml:space="preserve"> </w:t>
      </w:r>
      <w:r>
        <w:rPr>
          <w:color w:val="0A0A0A"/>
        </w:rPr>
        <w:t>Oktober</w:t>
      </w:r>
      <w:r>
        <w:rPr>
          <w:color w:val="0A0A0A"/>
          <w:spacing w:val="48"/>
        </w:rPr>
        <w:t xml:space="preserve"> </w:t>
      </w:r>
      <w:r>
        <w:rPr>
          <w:color w:val="0A0A0A"/>
        </w:rPr>
        <w:t>2007</w:t>
      </w:r>
      <w:r>
        <w:rPr>
          <w:color w:val="0A0A0A"/>
          <w:spacing w:val="50"/>
        </w:rPr>
        <w:t xml:space="preserve"> </w:t>
      </w:r>
      <w:r>
        <w:rPr>
          <w:color w:val="0A0A0A"/>
        </w:rPr>
        <w:t>pada</w:t>
      </w:r>
      <w:r>
        <w:rPr>
          <w:color w:val="0A0A0A"/>
          <w:spacing w:val="37"/>
        </w:rPr>
        <w:t xml:space="preserve"> </w:t>
      </w:r>
      <w:r>
        <w:rPr>
          <w:color w:val="0A0A0A"/>
        </w:rPr>
        <w:t xml:space="preserve">halaman </w:t>
      </w:r>
      <w:r>
        <w:rPr>
          <w:color w:val="0A0A0A"/>
          <w:spacing w:val="23"/>
        </w:rPr>
        <w:t xml:space="preserve"> </w:t>
      </w:r>
      <w:r>
        <w:rPr>
          <w:color w:val="0A0A0A"/>
          <w:w w:val="81"/>
        </w:rPr>
        <w:t>7</w:t>
      </w:r>
      <w:r>
        <w:rPr>
          <w:color w:val="282828"/>
          <w:w w:val="42"/>
        </w:rPr>
        <w:t>.</w:t>
      </w:r>
    </w:p>
    <w:p w:rsidR="0097293A" w:rsidRDefault="0097293A">
      <w:pPr>
        <w:spacing w:before="7" w:line="140" w:lineRule="exact"/>
        <w:rPr>
          <w:sz w:val="14"/>
          <w:szCs w:val="14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1933" w:right="2967"/>
        <w:jc w:val="center"/>
        <w:rPr>
          <w:rFonts w:ascii="Arial" w:eastAsia="Arial" w:hAnsi="Arial" w:cs="Arial"/>
          <w:sz w:val="14"/>
          <w:szCs w:val="14"/>
        </w:rPr>
        <w:sectPr w:rsidR="0097293A">
          <w:type w:val="continuous"/>
          <w:pgSz w:w="10300" w:h="14200"/>
          <w:pgMar w:top="1280" w:right="0" w:bottom="280" w:left="0" w:header="720" w:footer="720" w:gutter="0"/>
          <w:cols w:num="2" w:space="720" w:equalWidth="0">
            <w:col w:w="2080" w:space="210"/>
            <w:col w:w="8010"/>
          </w:cols>
        </w:sectPr>
      </w:pPr>
      <w:r>
        <w:rPr>
          <w:rFonts w:ascii="Arial" w:eastAsia="Arial" w:hAnsi="Arial" w:cs="Arial"/>
          <w:color w:val="0A0A0A"/>
          <w:w w:val="82"/>
          <w:sz w:val="22"/>
          <w:szCs w:val="22"/>
        </w:rPr>
        <w:t>127</w:t>
      </w:r>
      <w:r>
        <w:rPr>
          <w:rFonts w:ascii="Arial" w:eastAsia="Arial" w:hAnsi="Arial" w:cs="Arial"/>
          <w:color w:val="0A0A0A"/>
          <w:spacing w:val="34"/>
          <w:w w:val="82"/>
          <w:sz w:val="22"/>
          <w:szCs w:val="22"/>
        </w:rPr>
        <w:t xml:space="preserve"> </w:t>
      </w:r>
      <w:r>
        <w:rPr>
          <w:rFonts w:ascii="Arial" w:eastAsia="Arial" w:hAnsi="Arial" w:cs="Arial"/>
          <w:color w:val="0A0A0A"/>
          <w:w w:val="20"/>
        </w:rPr>
        <w:t xml:space="preserve">I     </w:t>
      </w:r>
      <w:r>
        <w:rPr>
          <w:rFonts w:ascii="Arial" w:eastAsia="Arial" w:hAnsi="Arial" w:cs="Arial"/>
          <w:color w:val="0A0A0A"/>
          <w:spacing w:val="9"/>
          <w:w w:val="20"/>
        </w:rPr>
        <w:t xml:space="preserve"> </w:t>
      </w:r>
      <w:r>
        <w:rPr>
          <w:rFonts w:ascii="Arial" w:eastAsia="Arial" w:hAnsi="Arial" w:cs="Arial"/>
          <w:color w:val="0A0A0A"/>
          <w:w w:val="104"/>
          <w:sz w:val="14"/>
          <w:szCs w:val="14"/>
        </w:rPr>
        <w:t>Wacana</w:t>
      </w:r>
      <w:r>
        <w:rPr>
          <w:rFonts w:ascii="Arial" w:eastAsia="Arial" w:hAnsi="Arial" w:cs="Arial"/>
          <w:color w:val="3B3B3B"/>
          <w:w w:val="29"/>
          <w:sz w:val="14"/>
          <w:szCs w:val="14"/>
        </w:rPr>
        <w:t>.</w:t>
      </w:r>
      <w:r>
        <w:rPr>
          <w:rFonts w:ascii="Arial" w:eastAsia="Arial" w:hAnsi="Arial" w:cs="Arial"/>
          <w:color w:val="3B3B3B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A0A0A"/>
          <w:sz w:val="14"/>
          <w:szCs w:val="14"/>
        </w:rPr>
        <w:t>Volume</w:t>
      </w:r>
      <w:r>
        <w:rPr>
          <w:rFonts w:ascii="Arial" w:eastAsia="Arial" w:hAnsi="Arial" w:cs="Arial"/>
          <w:color w:val="0A0A0A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0A0A0A"/>
          <w:w w:val="99"/>
          <w:sz w:val="14"/>
          <w:szCs w:val="14"/>
        </w:rPr>
        <w:t>VIII</w:t>
      </w:r>
      <w:r>
        <w:rPr>
          <w:rFonts w:ascii="Arial" w:eastAsia="Arial" w:hAnsi="Arial" w:cs="Arial"/>
          <w:color w:val="3B3B3B"/>
          <w:w w:val="19"/>
          <w:sz w:val="14"/>
          <w:szCs w:val="14"/>
        </w:rPr>
        <w:t>.</w:t>
      </w:r>
      <w:r>
        <w:rPr>
          <w:rFonts w:ascii="Arial" w:eastAsia="Arial" w:hAnsi="Arial" w:cs="Arial"/>
          <w:color w:val="3B3B3B"/>
          <w:sz w:val="14"/>
          <w:szCs w:val="14"/>
        </w:rPr>
        <w:t xml:space="preserve">  </w:t>
      </w:r>
      <w:r>
        <w:rPr>
          <w:rFonts w:ascii="Arial" w:eastAsia="Arial" w:hAnsi="Arial" w:cs="Arial"/>
          <w:color w:val="3B3B3B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0A0A0A"/>
          <w:w w:val="95"/>
          <w:sz w:val="14"/>
          <w:szCs w:val="14"/>
        </w:rPr>
        <w:t>No</w:t>
      </w:r>
      <w:r>
        <w:rPr>
          <w:rFonts w:ascii="Arial" w:eastAsia="Arial" w:hAnsi="Arial" w:cs="Arial"/>
          <w:color w:val="3B3B3B"/>
          <w:w w:val="19"/>
          <w:sz w:val="14"/>
          <w:szCs w:val="14"/>
        </w:rPr>
        <w:t>.</w:t>
      </w:r>
      <w:r>
        <w:rPr>
          <w:rFonts w:ascii="Arial" w:eastAsia="Arial" w:hAnsi="Arial" w:cs="Arial"/>
          <w:color w:val="3B3B3B"/>
          <w:sz w:val="14"/>
          <w:szCs w:val="14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0A0A0A"/>
          <w:w w:val="97"/>
          <w:sz w:val="14"/>
          <w:szCs w:val="14"/>
        </w:rPr>
        <w:t>27</w:t>
      </w:r>
      <w:r>
        <w:rPr>
          <w:rFonts w:ascii="Arial" w:eastAsia="Arial" w:hAnsi="Arial" w:cs="Arial"/>
          <w:color w:val="3B3B3B"/>
          <w:w w:val="29"/>
          <w:sz w:val="14"/>
          <w:szCs w:val="14"/>
        </w:rPr>
        <w:t>.</w:t>
      </w:r>
      <w:r>
        <w:rPr>
          <w:rFonts w:ascii="Arial" w:eastAsia="Arial" w:hAnsi="Arial" w:cs="Arial"/>
          <w:color w:val="3B3B3B"/>
          <w:sz w:val="14"/>
          <w:szCs w:val="14"/>
        </w:rPr>
        <w:t xml:space="preserve"> </w:t>
      </w:r>
      <w:r>
        <w:rPr>
          <w:rFonts w:ascii="Arial" w:eastAsia="Arial" w:hAnsi="Arial" w:cs="Arial"/>
          <w:color w:val="3B3B3B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0A0A0A"/>
          <w:sz w:val="14"/>
          <w:szCs w:val="14"/>
        </w:rPr>
        <w:t>Juni</w:t>
      </w:r>
      <w:r>
        <w:rPr>
          <w:rFonts w:ascii="Arial" w:eastAsia="Arial" w:hAnsi="Arial" w:cs="Arial"/>
          <w:color w:val="0A0A0A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color w:val="0A0A0A"/>
          <w:w w:val="105"/>
          <w:sz w:val="14"/>
          <w:szCs w:val="14"/>
        </w:rPr>
        <w:t>2009</w:t>
      </w:r>
    </w:p>
    <w:p w:rsidR="0097293A" w:rsidRDefault="0070717D">
      <w:pPr>
        <w:spacing w:before="91"/>
        <w:ind w:left="346"/>
      </w:pPr>
      <w:r>
        <w:lastRenderedPageBreak/>
        <w:pict>
          <v:shape id="_x0000_i1030" type="#_x0000_t75" style="width:53.6pt;height:29.85pt">
            <v:imagedata r:id="rId85" o:title=""/>
          </v:shape>
        </w:pict>
      </w:r>
    </w:p>
    <w:p w:rsidR="0097293A" w:rsidRDefault="0097293A">
      <w:pPr>
        <w:spacing w:before="8" w:line="180" w:lineRule="exact"/>
        <w:rPr>
          <w:sz w:val="19"/>
          <w:szCs w:val="19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  <w:sectPr w:rsidR="0097293A">
          <w:footerReference w:type="default" r:id="rId86"/>
          <w:pgSz w:w="10300" w:h="14180"/>
          <w:pgMar w:top="200" w:right="820" w:bottom="280" w:left="240" w:header="0" w:footer="0" w:gutter="0"/>
          <w:cols w:space="720"/>
        </w:sectPr>
      </w:pPr>
    </w:p>
    <w:p w:rsidR="0097293A" w:rsidRDefault="0097293A">
      <w:pPr>
        <w:spacing w:before="2" w:line="180" w:lineRule="exact"/>
        <w:rPr>
          <w:sz w:val="18"/>
          <w:szCs w:val="18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116"/>
      </w:pPr>
      <w:r>
        <w:rPr>
          <w:color w:val="080808"/>
        </w:rPr>
        <w:t>ka</w:t>
      </w:r>
    </w:p>
    <w:p w:rsidR="0097293A" w:rsidRDefault="0097293A">
      <w:pPr>
        <w:spacing w:before="20" w:line="240" w:lineRule="exact"/>
        <w:rPr>
          <w:sz w:val="24"/>
          <w:szCs w:val="24"/>
        </w:rPr>
      </w:pPr>
    </w:p>
    <w:p w:rsidR="0097293A" w:rsidRDefault="0070717D">
      <w:pPr>
        <w:ind w:left="113"/>
      </w:pPr>
      <w:r>
        <w:rPr>
          <w:i/>
          <w:color w:val="080808"/>
        </w:rPr>
        <w:t>nd</w:t>
      </w:r>
    </w:p>
    <w:p w:rsidR="0097293A" w:rsidRDefault="0097293A">
      <w:pPr>
        <w:spacing w:before="2" w:line="100" w:lineRule="exact"/>
        <w:rPr>
          <w:sz w:val="11"/>
          <w:szCs w:val="11"/>
        </w:rPr>
      </w:pPr>
    </w:p>
    <w:p w:rsidR="0097293A" w:rsidRDefault="0097293A">
      <w:pPr>
        <w:spacing w:line="200" w:lineRule="exact"/>
      </w:pPr>
    </w:p>
    <w:p w:rsidR="0097293A" w:rsidRDefault="0070717D">
      <w:pPr>
        <w:ind w:left="113"/>
        <w:rPr>
          <w:sz w:val="14"/>
          <w:szCs w:val="14"/>
        </w:rPr>
      </w:pPr>
      <w:r>
        <w:pict>
          <v:shape id="_x0000_s1073" type="#_x0000_t75" style="position:absolute;left:0;text-align:left;margin-left:61pt;margin-top:-121.9pt;width:13.45pt;height:148.1pt;z-index:-2688;mso-position-horizontal-relative:page">
            <v:imagedata r:id="rId87" o:title=""/>
            <w10:wrap anchorx="page"/>
          </v:shape>
        </w:pict>
      </w:r>
      <w:r>
        <w:rPr>
          <w:color w:val="080808"/>
          <w:sz w:val="14"/>
          <w:szCs w:val="14"/>
        </w:rPr>
        <w:t>l\V</w:t>
      </w:r>
    </w:p>
    <w:p w:rsidR="0097293A" w:rsidRDefault="0097293A">
      <w:pPr>
        <w:spacing w:before="6" w:line="160" w:lineRule="exact"/>
        <w:rPr>
          <w:sz w:val="17"/>
          <w:szCs w:val="17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109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080808"/>
          <w:w w:val="109"/>
          <w:sz w:val="14"/>
          <w:szCs w:val="14"/>
        </w:rPr>
        <w:t>ni.</w:t>
      </w: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before="13" w:line="220" w:lineRule="exact"/>
        <w:rPr>
          <w:sz w:val="22"/>
          <w:szCs w:val="22"/>
        </w:rPr>
      </w:pPr>
    </w:p>
    <w:p w:rsidR="0097293A" w:rsidRDefault="0070717D">
      <w:pPr>
        <w:ind w:left="106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80808"/>
          <w:w w:val="109"/>
          <w:sz w:val="12"/>
          <w:szCs w:val="12"/>
        </w:rPr>
        <w:t>1\\'</w:t>
      </w:r>
    </w:p>
    <w:p w:rsidR="0097293A" w:rsidRDefault="0097293A">
      <w:pPr>
        <w:spacing w:line="200" w:lineRule="exact"/>
      </w:pPr>
    </w:p>
    <w:p w:rsidR="0097293A" w:rsidRDefault="0097293A">
      <w:pPr>
        <w:spacing w:before="18" w:line="260" w:lineRule="exact"/>
        <w:rPr>
          <w:sz w:val="26"/>
          <w:szCs w:val="26"/>
        </w:rPr>
      </w:pPr>
    </w:p>
    <w:p w:rsidR="0097293A" w:rsidRDefault="0070717D">
      <w:pPr>
        <w:ind w:left="127"/>
        <w:rPr>
          <w:sz w:val="12"/>
          <w:szCs w:val="12"/>
        </w:rPr>
      </w:pPr>
      <w:r>
        <w:rPr>
          <w:color w:val="080808"/>
          <w:w w:val="61"/>
          <w:sz w:val="12"/>
          <w:szCs w:val="12"/>
        </w:rPr>
        <w:t>,..,,..,</w:t>
      </w:r>
    </w:p>
    <w:p w:rsidR="0097293A" w:rsidRDefault="0070717D">
      <w:pPr>
        <w:spacing w:before="7"/>
        <w:ind w:left="116"/>
        <w:rPr>
          <w:sz w:val="8"/>
          <w:szCs w:val="8"/>
        </w:rPr>
      </w:pPr>
      <w:r>
        <w:rPr>
          <w:i/>
          <w:color w:val="080808"/>
          <w:w w:val="109"/>
          <w:sz w:val="8"/>
          <w:szCs w:val="8"/>
        </w:rPr>
        <w:t>.).)</w:t>
      </w:r>
    </w:p>
    <w:p w:rsidR="0097293A" w:rsidRDefault="0070717D">
      <w:pPr>
        <w:spacing w:before="26" w:line="245" w:lineRule="auto"/>
        <w:ind w:left="863" w:right="892" w:hanging="34"/>
        <w:jc w:val="center"/>
        <w:rPr>
          <w:sz w:val="24"/>
          <w:szCs w:val="24"/>
        </w:rPr>
      </w:pPr>
      <w:r>
        <w:br w:type="column"/>
      </w:r>
      <w:r>
        <w:rPr>
          <w:b/>
          <w:color w:val="080808"/>
          <w:w w:val="109"/>
          <w:sz w:val="24"/>
          <w:szCs w:val="24"/>
        </w:rPr>
        <w:lastRenderedPageBreak/>
        <w:t>l\1EMBERDA</w:t>
      </w:r>
      <w:r>
        <w:rPr>
          <w:b/>
          <w:color w:val="080808"/>
          <w:spacing w:val="-7"/>
          <w:w w:val="109"/>
          <w:sz w:val="24"/>
          <w:szCs w:val="24"/>
        </w:rPr>
        <w:t xml:space="preserve"> </w:t>
      </w:r>
      <w:r>
        <w:rPr>
          <w:b/>
          <w:color w:val="080808"/>
          <w:w w:val="85"/>
          <w:sz w:val="24"/>
          <w:szCs w:val="24"/>
        </w:rPr>
        <w:t>Y</w:t>
      </w:r>
      <w:r>
        <w:rPr>
          <w:b/>
          <w:color w:val="080808"/>
          <w:spacing w:val="-13"/>
          <w:w w:val="85"/>
          <w:sz w:val="24"/>
          <w:szCs w:val="24"/>
        </w:rPr>
        <w:t xml:space="preserve"> </w:t>
      </w:r>
      <w:r>
        <w:rPr>
          <w:b/>
          <w:color w:val="080808"/>
          <w:sz w:val="26"/>
          <w:szCs w:val="26"/>
        </w:rPr>
        <w:t xml:space="preserve">AKAN </w:t>
      </w:r>
      <w:r>
        <w:rPr>
          <w:b/>
          <w:color w:val="080808"/>
          <w:spacing w:val="10"/>
          <w:sz w:val="26"/>
          <w:szCs w:val="26"/>
        </w:rPr>
        <w:t xml:space="preserve"> </w:t>
      </w:r>
      <w:r>
        <w:rPr>
          <w:b/>
          <w:color w:val="080808"/>
          <w:sz w:val="26"/>
          <w:szCs w:val="26"/>
        </w:rPr>
        <w:t>PROGRAM</w:t>
      </w:r>
      <w:r>
        <w:rPr>
          <w:b/>
          <w:color w:val="080808"/>
          <w:spacing w:val="-43"/>
          <w:sz w:val="26"/>
          <w:szCs w:val="26"/>
        </w:rPr>
        <w:t xml:space="preserve"> </w:t>
      </w:r>
      <w:r>
        <w:rPr>
          <w:b/>
          <w:color w:val="080808"/>
          <w:w w:val="99"/>
          <w:sz w:val="26"/>
          <w:szCs w:val="26"/>
        </w:rPr>
        <w:t>STUDI</w:t>
      </w:r>
      <w:r>
        <w:rPr>
          <w:b/>
          <w:color w:val="080808"/>
          <w:sz w:val="26"/>
          <w:szCs w:val="26"/>
        </w:rPr>
        <w:t xml:space="preserve">  </w:t>
      </w:r>
      <w:r>
        <w:rPr>
          <w:b/>
          <w:color w:val="080808"/>
          <w:spacing w:val="19"/>
          <w:sz w:val="26"/>
          <w:szCs w:val="26"/>
        </w:rPr>
        <w:t xml:space="preserve"> </w:t>
      </w:r>
      <w:r>
        <w:rPr>
          <w:b/>
          <w:color w:val="080808"/>
          <w:sz w:val="26"/>
          <w:szCs w:val="26"/>
        </w:rPr>
        <w:t xml:space="preserve">ILMU </w:t>
      </w:r>
      <w:r>
        <w:rPr>
          <w:b/>
          <w:color w:val="080808"/>
          <w:spacing w:val="41"/>
          <w:sz w:val="26"/>
          <w:szCs w:val="26"/>
        </w:rPr>
        <w:t xml:space="preserve"> </w:t>
      </w:r>
      <w:r>
        <w:rPr>
          <w:b/>
          <w:color w:val="080808"/>
          <w:w w:val="109"/>
          <w:sz w:val="26"/>
          <w:szCs w:val="26"/>
        </w:rPr>
        <w:t xml:space="preserve">KOMUNIKASI </w:t>
      </w:r>
      <w:r>
        <w:rPr>
          <w:i/>
          <w:color w:val="080808"/>
          <w:w w:val="91"/>
          <w:sz w:val="24"/>
          <w:szCs w:val="24"/>
        </w:rPr>
        <w:t>REINFORCING</w:t>
      </w:r>
      <w:r>
        <w:rPr>
          <w:i/>
          <w:color w:val="080808"/>
          <w:sz w:val="24"/>
          <w:szCs w:val="24"/>
        </w:rPr>
        <w:t xml:space="preserve">  </w:t>
      </w:r>
      <w:r>
        <w:rPr>
          <w:i/>
          <w:color w:val="080808"/>
          <w:spacing w:val="-13"/>
          <w:sz w:val="24"/>
          <w:szCs w:val="24"/>
        </w:rPr>
        <w:t xml:space="preserve"> </w:t>
      </w:r>
      <w:r>
        <w:rPr>
          <w:i/>
          <w:color w:val="080808"/>
          <w:sz w:val="24"/>
          <w:szCs w:val="24"/>
        </w:rPr>
        <w:t>COMMUNICATION</w:t>
      </w:r>
      <w:r>
        <w:rPr>
          <w:i/>
          <w:color w:val="080808"/>
          <w:spacing w:val="-16"/>
          <w:sz w:val="24"/>
          <w:szCs w:val="24"/>
        </w:rPr>
        <w:t xml:space="preserve"> </w:t>
      </w:r>
      <w:r>
        <w:rPr>
          <w:i/>
          <w:color w:val="080808"/>
          <w:w w:val="91"/>
          <w:sz w:val="24"/>
          <w:szCs w:val="24"/>
        </w:rPr>
        <w:t>DEPARTA1El'"T</w:t>
      </w:r>
    </w:p>
    <w:p w:rsidR="0097293A" w:rsidRDefault="0097293A">
      <w:pPr>
        <w:spacing w:before="1" w:line="100" w:lineRule="exact"/>
        <w:rPr>
          <w:sz w:val="10"/>
          <w:szCs w:val="10"/>
        </w:rPr>
      </w:pPr>
    </w:p>
    <w:p w:rsidR="0097293A" w:rsidRDefault="0097293A">
      <w:pPr>
        <w:spacing w:line="200" w:lineRule="exact"/>
      </w:pPr>
    </w:p>
    <w:p w:rsidR="0097293A" w:rsidRDefault="0070717D">
      <w:pPr>
        <w:ind w:left="3102" w:right="3182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80808"/>
          <w:w w:val="85"/>
        </w:rPr>
        <w:t>B</w:t>
      </w:r>
      <w:r>
        <w:rPr>
          <w:rFonts w:ascii="Arial" w:eastAsia="Arial" w:hAnsi="Arial" w:cs="Arial"/>
          <w:color w:val="080808"/>
          <w:spacing w:val="-30"/>
        </w:rPr>
        <w:t xml:space="preserve"> </w:t>
      </w:r>
      <w:r>
        <w:rPr>
          <w:rFonts w:ascii="Arial" w:eastAsia="Arial" w:hAnsi="Arial" w:cs="Arial"/>
          <w:color w:val="080808"/>
          <w:w w:val="99"/>
          <w:sz w:val="18"/>
          <w:szCs w:val="18"/>
        </w:rPr>
        <w:t>ayqu</w:t>
      </w:r>
      <w:r>
        <w:rPr>
          <w:rFonts w:ascii="Arial" w:eastAsia="Arial" w:hAnsi="Arial" w:cs="Arial"/>
          <w:color w:val="080808"/>
          <w:spacing w:val="3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80808"/>
          <w:w w:val="161"/>
          <w:position w:val="10"/>
          <w:sz w:val="12"/>
          <w:szCs w:val="12"/>
        </w:rPr>
        <w:t>·I</w:t>
      </w:r>
    </w:p>
    <w:p w:rsidR="0097293A" w:rsidRDefault="0070717D">
      <w:pPr>
        <w:spacing w:line="180" w:lineRule="exact"/>
        <w:ind w:left="1232" w:right="1318"/>
        <w:jc w:val="center"/>
        <w:rPr>
          <w:rFonts w:ascii="Arial" w:eastAsia="Arial" w:hAnsi="Arial" w:cs="Arial"/>
          <w:sz w:val="14"/>
          <w:szCs w:val="14"/>
        </w:rPr>
      </w:pPr>
      <w:r>
        <w:rPr>
          <w:color w:val="080808"/>
          <w:sz w:val="16"/>
          <w:szCs w:val="16"/>
        </w:rPr>
        <w:t>Fakultas</w:t>
      </w:r>
      <w:r>
        <w:rPr>
          <w:color w:val="080808"/>
          <w:spacing w:val="7"/>
          <w:sz w:val="16"/>
          <w:szCs w:val="16"/>
        </w:rPr>
        <w:t xml:space="preserve"> </w:t>
      </w:r>
      <w:r>
        <w:rPr>
          <w:color w:val="080808"/>
          <w:sz w:val="16"/>
          <w:szCs w:val="16"/>
        </w:rPr>
        <w:t>llrnu</w:t>
      </w:r>
      <w:r>
        <w:rPr>
          <w:color w:val="080808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4"/>
          <w:szCs w:val="14"/>
        </w:rPr>
        <w:t>K</w:t>
      </w:r>
      <w:r>
        <w:rPr>
          <w:rFonts w:ascii="Arial" w:eastAsia="Arial" w:hAnsi="Arial" w:cs="Arial"/>
          <w:color w:val="2B2B2B"/>
          <w:sz w:val="14"/>
          <w:szCs w:val="14"/>
        </w:rPr>
        <w:t>o</w:t>
      </w:r>
      <w:r>
        <w:rPr>
          <w:rFonts w:ascii="Arial" w:eastAsia="Arial" w:hAnsi="Arial" w:cs="Arial"/>
          <w:color w:val="080808"/>
          <w:sz w:val="14"/>
          <w:szCs w:val="14"/>
        </w:rPr>
        <w:t xml:space="preserve">munikasi </w:t>
      </w:r>
      <w:r>
        <w:rPr>
          <w:rFonts w:ascii="Arial" w:eastAsia="Arial" w:hAnsi="Arial" w:cs="Arial"/>
          <w:color w:val="080808"/>
          <w:spacing w:val="2"/>
          <w:sz w:val="14"/>
          <w:szCs w:val="14"/>
        </w:rPr>
        <w:t xml:space="preserve"> </w:t>
      </w:r>
      <w:r>
        <w:rPr>
          <w:color w:val="080808"/>
          <w:sz w:val="16"/>
          <w:szCs w:val="16"/>
        </w:rPr>
        <w:t>Universitas</w:t>
      </w:r>
      <w:r>
        <w:rPr>
          <w:color w:val="080808"/>
          <w:spacing w:val="-5"/>
          <w:sz w:val="16"/>
          <w:szCs w:val="16"/>
        </w:rPr>
        <w:t xml:space="preserve"> </w:t>
      </w:r>
      <w:r>
        <w:rPr>
          <w:color w:val="080808"/>
          <w:sz w:val="16"/>
          <w:szCs w:val="16"/>
        </w:rPr>
        <w:t>Prof.</w:t>
      </w:r>
      <w:r>
        <w:rPr>
          <w:color w:val="080808"/>
          <w:spacing w:val="-10"/>
          <w:sz w:val="16"/>
          <w:szCs w:val="16"/>
        </w:rPr>
        <w:t xml:space="preserve"> </w:t>
      </w:r>
      <w:r>
        <w:rPr>
          <w:color w:val="080808"/>
          <w:sz w:val="16"/>
          <w:szCs w:val="16"/>
        </w:rPr>
        <w:t>Dr.</w:t>
      </w:r>
      <w:r>
        <w:rPr>
          <w:color w:val="080808"/>
          <w:spacing w:val="-2"/>
          <w:sz w:val="16"/>
          <w:szCs w:val="16"/>
        </w:rPr>
        <w:t xml:space="preserve"> </w:t>
      </w:r>
      <w:r>
        <w:rPr>
          <w:color w:val="080808"/>
          <w:sz w:val="16"/>
          <w:szCs w:val="16"/>
        </w:rPr>
        <w:t>Moestopo</w:t>
      </w:r>
      <w:r>
        <w:rPr>
          <w:color w:val="080808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99"/>
          <w:sz w:val="14"/>
          <w:szCs w:val="14"/>
        </w:rPr>
        <w:t>(Bcragarna)</w:t>
      </w:r>
    </w:p>
    <w:p w:rsidR="0097293A" w:rsidRDefault="0070717D">
      <w:pPr>
        <w:spacing w:line="180" w:lineRule="exact"/>
        <w:ind w:left="2546" w:right="2702"/>
        <w:jc w:val="center"/>
        <w:rPr>
          <w:sz w:val="16"/>
          <w:szCs w:val="16"/>
        </w:rPr>
      </w:pPr>
      <w:r>
        <w:rPr>
          <w:rFonts w:ascii="Arial" w:eastAsia="Arial" w:hAnsi="Arial" w:cs="Arial"/>
          <w:color w:val="080808"/>
          <w:w w:val="72"/>
          <w:sz w:val="16"/>
          <w:szCs w:val="16"/>
        </w:rPr>
        <w:t xml:space="preserve">.II. </w:t>
      </w:r>
      <w:r>
        <w:rPr>
          <w:rFonts w:ascii="Arial" w:eastAsia="Arial" w:hAnsi="Arial" w:cs="Arial"/>
          <w:color w:val="080808"/>
          <w:spacing w:val="1"/>
          <w:w w:val="72"/>
          <w:sz w:val="16"/>
          <w:szCs w:val="16"/>
        </w:rPr>
        <w:t xml:space="preserve"> </w:t>
      </w:r>
      <w:r>
        <w:rPr>
          <w:color w:val="080808"/>
          <w:sz w:val="16"/>
          <w:szCs w:val="16"/>
        </w:rPr>
        <w:t>Hang</w:t>
      </w:r>
      <w:r>
        <w:rPr>
          <w:color w:val="080808"/>
          <w:spacing w:val="9"/>
          <w:sz w:val="16"/>
          <w:szCs w:val="16"/>
        </w:rPr>
        <w:t xml:space="preserve"> </w:t>
      </w:r>
      <w:r>
        <w:rPr>
          <w:color w:val="080808"/>
          <w:sz w:val="16"/>
          <w:szCs w:val="16"/>
        </w:rPr>
        <w:t>Lekir</w:t>
      </w:r>
      <w:r>
        <w:rPr>
          <w:color w:val="080808"/>
          <w:spacing w:val="-5"/>
          <w:sz w:val="16"/>
          <w:szCs w:val="16"/>
        </w:rPr>
        <w:t xml:space="preserve"> </w:t>
      </w:r>
      <w:r>
        <w:rPr>
          <w:color w:val="080808"/>
          <w:w w:val="47"/>
          <w:sz w:val="16"/>
          <w:szCs w:val="16"/>
        </w:rPr>
        <w:t xml:space="preserve">I  </w:t>
      </w:r>
      <w:r>
        <w:rPr>
          <w:color w:val="080808"/>
          <w:spacing w:val="1"/>
          <w:w w:val="47"/>
          <w:sz w:val="16"/>
          <w:szCs w:val="16"/>
        </w:rPr>
        <w:t xml:space="preserve"> </w:t>
      </w:r>
      <w:r>
        <w:rPr>
          <w:color w:val="080808"/>
          <w:w w:val="91"/>
          <w:sz w:val="16"/>
          <w:szCs w:val="16"/>
        </w:rPr>
        <w:t>No</w:t>
      </w:r>
      <w:r>
        <w:rPr>
          <w:color w:val="2B2B2B"/>
          <w:w w:val="17"/>
          <w:sz w:val="16"/>
          <w:szCs w:val="16"/>
        </w:rPr>
        <w:t>.</w:t>
      </w:r>
      <w:r>
        <w:rPr>
          <w:color w:val="2B2B2B"/>
          <w:sz w:val="16"/>
          <w:szCs w:val="16"/>
        </w:rPr>
        <w:t xml:space="preserve"> </w:t>
      </w:r>
      <w:r>
        <w:rPr>
          <w:color w:val="2B2B2B"/>
          <w:spacing w:val="3"/>
          <w:sz w:val="16"/>
          <w:szCs w:val="16"/>
        </w:rPr>
        <w:t xml:space="preserve"> </w:t>
      </w:r>
      <w:r>
        <w:rPr>
          <w:color w:val="080808"/>
          <w:w w:val="88"/>
          <w:sz w:val="16"/>
          <w:szCs w:val="16"/>
        </w:rPr>
        <w:t>8</w:t>
      </w:r>
      <w:r>
        <w:rPr>
          <w:color w:val="080808"/>
          <w:spacing w:val="9"/>
          <w:w w:val="88"/>
          <w:sz w:val="16"/>
          <w:szCs w:val="16"/>
        </w:rPr>
        <w:t xml:space="preserve"> </w:t>
      </w:r>
      <w:r>
        <w:rPr>
          <w:color w:val="080808"/>
          <w:w w:val="88"/>
          <w:sz w:val="16"/>
          <w:szCs w:val="16"/>
        </w:rPr>
        <w:t>Jakarta</w:t>
      </w:r>
    </w:p>
    <w:p w:rsidR="0097293A" w:rsidRDefault="0097293A">
      <w:pPr>
        <w:spacing w:before="3" w:line="100" w:lineRule="exact"/>
        <w:rPr>
          <w:sz w:val="11"/>
          <w:szCs w:val="11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r>
        <w:rPr>
          <w:i/>
          <w:color w:val="080808"/>
        </w:rPr>
        <w:t>Abstract</w:t>
      </w:r>
    </w:p>
    <w:p w:rsidR="0097293A" w:rsidRDefault="0070717D">
      <w:pPr>
        <w:spacing w:before="7" w:line="252" w:lineRule="auto"/>
        <w:ind w:left="14" w:right="66"/>
      </w:pPr>
      <w:r>
        <w:rPr>
          <w:i/>
          <w:color w:val="080808"/>
        </w:rPr>
        <w:t xml:space="preserve">By </w:t>
      </w:r>
      <w:r>
        <w:rPr>
          <w:i/>
          <w:color w:val="080808"/>
          <w:spacing w:val="33"/>
        </w:rPr>
        <w:t xml:space="preserve"> </w:t>
      </w:r>
      <w:r>
        <w:rPr>
          <w:i/>
          <w:color w:val="080808"/>
        </w:rPr>
        <w:t xml:space="preserve">communication  </w:t>
      </w:r>
      <w:r>
        <w:rPr>
          <w:i/>
          <w:color w:val="080808"/>
          <w:spacing w:val="39"/>
        </w:rPr>
        <w:t xml:space="preserve"> </w:t>
      </w:r>
      <w:r>
        <w:rPr>
          <w:i/>
          <w:color w:val="080808"/>
        </w:rPr>
        <w:t xml:space="preserve">human </w:t>
      </w:r>
      <w:r>
        <w:rPr>
          <w:i/>
          <w:color w:val="080808"/>
          <w:spacing w:val="35"/>
        </w:rPr>
        <w:t xml:space="preserve"> </w:t>
      </w:r>
      <w:r>
        <w:rPr>
          <w:i/>
          <w:color w:val="080808"/>
        </w:rPr>
        <w:t xml:space="preserve">can </w:t>
      </w:r>
      <w:r>
        <w:rPr>
          <w:i/>
          <w:color w:val="080808"/>
          <w:spacing w:val="26"/>
        </w:rPr>
        <w:t xml:space="preserve"> </w:t>
      </w:r>
      <w:r>
        <w:rPr>
          <w:i/>
          <w:color w:val="080808"/>
        </w:rPr>
        <w:t xml:space="preserve">live </w:t>
      </w:r>
      <w:r>
        <w:rPr>
          <w:i/>
          <w:color w:val="080808"/>
          <w:spacing w:val="41"/>
        </w:rPr>
        <w:t xml:space="preserve"> </w:t>
      </w:r>
      <w:r>
        <w:rPr>
          <w:i/>
          <w:color w:val="080808"/>
        </w:rPr>
        <w:t xml:space="preserve">their </w:t>
      </w:r>
      <w:r>
        <w:rPr>
          <w:i/>
          <w:color w:val="080808"/>
          <w:spacing w:val="23"/>
        </w:rPr>
        <w:t xml:space="preserve"> </w:t>
      </w:r>
      <w:r>
        <w:rPr>
          <w:i/>
          <w:color w:val="080808"/>
          <w:w w:val="98"/>
        </w:rPr>
        <w:t>life</w:t>
      </w:r>
      <w:r>
        <w:rPr>
          <w:i/>
          <w:color w:val="2B2B2B"/>
          <w:w w:val="33"/>
        </w:rPr>
        <w:t>.</w:t>
      </w:r>
      <w:r>
        <w:rPr>
          <w:i/>
          <w:color w:val="2B2B2B"/>
        </w:rPr>
        <w:t xml:space="preserve"> </w:t>
      </w:r>
      <w:r>
        <w:rPr>
          <w:i/>
          <w:color w:val="2B2B2B"/>
          <w:spacing w:val="-20"/>
        </w:rPr>
        <w:t xml:space="preserve"> </w:t>
      </w:r>
      <w:r>
        <w:rPr>
          <w:i/>
          <w:color w:val="2B2B2B"/>
          <w:w w:val="42"/>
        </w:rPr>
        <w:t>=</w:t>
      </w:r>
      <w:r>
        <w:rPr>
          <w:i/>
          <w:color w:val="080808"/>
          <w:w w:val="81"/>
        </w:rPr>
        <w:t>By</w:t>
      </w:r>
      <w:r>
        <w:rPr>
          <w:i/>
          <w:color w:val="080808"/>
        </w:rPr>
        <w:t xml:space="preserve">   </w:t>
      </w:r>
      <w:r>
        <w:rPr>
          <w:i/>
          <w:color w:val="080808"/>
          <w:spacing w:val="-6"/>
        </w:rPr>
        <w:t xml:space="preserve"> </w:t>
      </w:r>
      <w:r>
        <w:rPr>
          <w:i/>
          <w:color w:val="080808"/>
        </w:rPr>
        <w:t xml:space="preserve">communication   </w:t>
      </w:r>
      <w:r>
        <w:rPr>
          <w:i/>
          <w:color w:val="080808"/>
          <w:spacing w:val="14"/>
        </w:rPr>
        <w:t xml:space="preserve"> </w:t>
      </w:r>
      <w:r>
        <w:rPr>
          <w:i/>
          <w:color w:val="080808"/>
        </w:rPr>
        <w:t xml:space="preserve">human </w:t>
      </w:r>
      <w:r>
        <w:rPr>
          <w:i/>
          <w:color w:val="080808"/>
          <w:spacing w:val="38"/>
        </w:rPr>
        <w:t xml:space="preserve"> </w:t>
      </w:r>
      <w:r>
        <w:rPr>
          <w:i/>
          <w:color w:val="080808"/>
        </w:rPr>
        <w:t>can sociali</w:t>
      </w:r>
      <w:r>
        <w:rPr>
          <w:i/>
          <w:color w:val="2B2B2B"/>
        </w:rPr>
        <w:t>z</w:t>
      </w:r>
      <w:r>
        <w:rPr>
          <w:i/>
          <w:color w:val="080808"/>
        </w:rPr>
        <w:t xml:space="preserve">ation.  </w:t>
      </w:r>
      <w:r>
        <w:rPr>
          <w:i/>
          <w:color w:val="080808"/>
          <w:spacing w:val="25"/>
        </w:rPr>
        <w:t xml:space="preserve"> </w:t>
      </w:r>
      <w:r>
        <w:rPr>
          <w:rFonts w:ascii="Arial" w:eastAsia="Arial" w:hAnsi="Arial" w:cs="Arial"/>
          <w:i/>
          <w:color w:val="080808"/>
          <w:sz w:val="22"/>
          <w:szCs w:val="22"/>
        </w:rPr>
        <w:t>By</w:t>
      </w:r>
      <w:r>
        <w:rPr>
          <w:rFonts w:ascii="Arial" w:eastAsia="Arial" w:hAnsi="Arial" w:cs="Arial"/>
          <w:i/>
          <w:color w:val="080808"/>
          <w:spacing w:val="1"/>
          <w:sz w:val="22"/>
          <w:szCs w:val="22"/>
        </w:rPr>
        <w:t xml:space="preserve"> </w:t>
      </w:r>
      <w:r>
        <w:rPr>
          <w:i/>
          <w:color w:val="080808"/>
          <w:w w:val="73"/>
        </w:rPr>
        <w:t xml:space="preserve">co1J11;,z111icati911   </w:t>
      </w:r>
      <w:r>
        <w:rPr>
          <w:i/>
          <w:color w:val="080808"/>
          <w:spacing w:val="20"/>
          <w:w w:val="73"/>
        </w:rPr>
        <w:t xml:space="preserve"> </w:t>
      </w:r>
      <w:r>
        <w:rPr>
          <w:i/>
          <w:color w:val="080808"/>
        </w:rPr>
        <w:t xml:space="preserve">human </w:t>
      </w:r>
      <w:r>
        <w:rPr>
          <w:i/>
          <w:color w:val="080808"/>
          <w:spacing w:val="42"/>
        </w:rPr>
        <w:t xml:space="preserve"> </w:t>
      </w:r>
      <w:r>
        <w:rPr>
          <w:i/>
          <w:color w:val="080808"/>
        </w:rPr>
        <w:t xml:space="preserve">can </w:t>
      </w:r>
      <w:r>
        <w:rPr>
          <w:i/>
          <w:color w:val="080808"/>
          <w:spacing w:val="12"/>
        </w:rPr>
        <w:t xml:space="preserve"> </w:t>
      </w:r>
      <w:r>
        <w:rPr>
          <w:i/>
          <w:color w:val="080808"/>
        </w:rPr>
        <w:t xml:space="preserve">make </w:t>
      </w:r>
      <w:r>
        <w:rPr>
          <w:i/>
          <w:color w:val="080808"/>
          <w:spacing w:val="43"/>
        </w:rPr>
        <w:t xml:space="preserve"> </w:t>
      </w:r>
      <w:r>
        <w:rPr>
          <w:i/>
          <w:color w:val="080808"/>
        </w:rPr>
        <w:t xml:space="preserve">and </w:t>
      </w:r>
      <w:r>
        <w:rPr>
          <w:i/>
          <w:color w:val="080808"/>
          <w:spacing w:val="15"/>
        </w:rPr>
        <w:t xml:space="preserve"> </w:t>
      </w:r>
      <w:r>
        <w:rPr>
          <w:i/>
          <w:color w:val="080808"/>
        </w:rPr>
        <w:t xml:space="preserve">develop </w:t>
      </w:r>
      <w:r>
        <w:rPr>
          <w:i/>
          <w:color w:val="080808"/>
          <w:spacing w:val="47"/>
        </w:rPr>
        <w:t xml:space="preserve"> </w:t>
      </w:r>
      <w:r>
        <w:rPr>
          <w:i/>
          <w:color w:val="080808"/>
        </w:rPr>
        <w:t xml:space="preserve">their </w:t>
      </w:r>
      <w:r>
        <w:rPr>
          <w:i/>
          <w:color w:val="080808"/>
          <w:spacing w:val="34"/>
        </w:rPr>
        <w:t xml:space="preserve"> </w:t>
      </w:r>
      <w:r>
        <w:rPr>
          <w:i/>
          <w:color w:val="080808"/>
        </w:rPr>
        <w:t xml:space="preserve">culture. But, </w:t>
      </w:r>
      <w:r>
        <w:rPr>
          <w:i/>
          <w:color w:val="080808"/>
          <w:spacing w:val="12"/>
        </w:rPr>
        <w:t xml:space="preserve"> </w:t>
      </w:r>
      <w:r>
        <w:rPr>
          <w:i/>
          <w:color w:val="080808"/>
        </w:rPr>
        <w:t>by</w:t>
      </w:r>
      <w:r>
        <w:rPr>
          <w:i/>
          <w:color w:val="080808"/>
          <w:spacing w:val="19"/>
        </w:rPr>
        <w:t xml:space="preserve"> </w:t>
      </w:r>
      <w:r>
        <w:rPr>
          <w:i/>
          <w:color w:val="080808"/>
        </w:rPr>
        <w:t>that</w:t>
      </w:r>
      <w:r>
        <w:rPr>
          <w:i/>
          <w:color w:val="080808"/>
          <w:spacing w:val="36"/>
        </w:rPr>
        <w:t xml:space="preserve"> </w:t>
      </w:r>
      <w:r>
        <w:rPr>
          <w:i/>
          <w:color w:val="080808"/>
        </w:rPr>
        <w:t xml:space="preserve">kind </w:t>
      </w:r>
      <w:r>
        <w:rPr>
          <w:i/>
          <w:color w:val="080808"/>
          <w:spacing w:val="3"/>
        </w:rPr>
        <w:t xml:space="preserve"> </w:t>
      </w:r>
      <w:r>
        <w:rPr>
          <w:i/>
          <w:color w:val="080808"/>
        </w:rPr>
        <w:t>of</w:t>
      </w:r>
      <w:r>
        <w:rPr>
          <w:i/>
          <w:color w:val="080808"/>
          <w:spacing w:val="34"/>
        </w:rPr>
        <w:t xml:space="preserve"> </w:t>
      </w:r>
      <w:r>
        <w:rPr>
          <w:i/>
          <w:color w:val="080808"/>
        </w:rPr>
        <w:t xml:space="preserve">communication.  </w:t>
      </w:r>
      <w:r>
        <w:rPr>
          <w:i/>
          <w:color w:val="080808"/>
          <w:spacing w:val="38"/>
        </w:rPr>
        <w:t xml:space="preserve"> </w:t>
      </w:r>
      <w:r>
        <w:rPr>
          <w:i/>
          <w:color w:val="080808"/>
        </w:rPr>
        <w:t>can</w:t>
      </w:r>
      <w:r>
        <w:rPr>
          <w:i/>
          <w:color w:val="080808"/>
          <w:spacing w:val="47"/>
        </w:rPr>
        <w:t xml:space="preserve"> </w:t>
      </w:r>
      <w:r>
        <w:rPr>
          <w:i/>
          <w:color w:val="080808"/>
        </w:rPr>
        <w:t>we</w:t>
      </w:r>
      <w:r>
        <w:rPr>
          <w:i/>
          <w:color w:val="080808"/>
          <w:spacing w:val="21"/>
        </w:rPr>
        <w:t xml:space="preserve"> </w:t>
      </w:r>
      <w:r>
        <w:rPr>
          <w:i/>
          <w:color w:val="080808"/>
        </w:rPr>
        <w:t>do</w:t>
      </w:r>
      <w:r>
        <w:rPr>
          <w:i/>
          <w:color w:val="080808"/>
          <w:spacing w:val="18"/>
        </w:rPr>
        <w:t xml:space="preserve"> </w:t>
      </w:r>
      <w:r>
        <w:rPr>
          <w:i/>
          <w:color w:val="080808"/>
        </w:rPr>
        <w:t xml:space="preserve">professional,   </w:t>
      </w:r>
      <w:r>
        <w:rPr>
          <w:i/>
          <w:color w:val="080808"/>
          <w:spacing w:val="8"/>
        </w:rPr>
        <w:t xml:space="preserve"> </w:t>
      </w:r>
      <w:r>
        <w:rPr>
          <w:i/>
          <w:color w:val="080808"/>
        </w:rPr>
        <w:t>when</w:t>
      </w:r>
      <w:r>
        <w:rPr>
          <w:i/>
          <w:color w:val="080808"/>
          <w:spacing w:val="50"/>
        </w:rPr>
        <w:t xml:space="preserve"> </w:t>
      </w:r>
      <w:r>
        <w:rPr>
          <w:i/>
          <w:color w:val="080808"/>
        </w:rPr>
        <w:t>Department</w:t>
      </w:r>
      <w:r>
        <w:rPr>
          <w:i/>
          <w:color w:val="626262"/>
          <w:w w:val="33"/>
        </w:rPr>
        <w:t xml:space="preserve">. </w:t>
      </w:r>
      <w:r>
        <w:rPr>
          <w:i/>
          <w:color w:val="080808"/>
        </w:rPr>
        <w:t>of</w:t>
      </w:r>
      <w:r>
        <w:rPr>
          <w:i/>
          <w:color w:val="080808"/>
          <w:spacing w:val="45"/>
        </w:rPr>
        <w:t xml:space="preserve"> </w:t>
      </w:r>
      <w:r>
        <w:rPr>
          <w:i/>
          <w:color w:val="080808"/>
        </w:rPr>
        <w:t>Communication   as</w:t>
      </w:r>
      <w:r>
        <w:rPr>
          <w:i/>
          <w:color w:val="080808"/>
          <w:spacing w:val="44"/>
        </w:rPr>
        <w:t xml:space="preserve"> </w:t>
      </w:r>
      <w:r>
        <w:rPr>
          <w:i/>
          <w:color w:val="080808"/>
        </w:rPr>
        <w:t>cm</w:t>
      </w:r>
      <w:r>
        <w:rPr>
          <w:i/>
          <w:color w:val="080808"/>
          <w:spacing w:val="7"/>
        </w:rPr>
        <w:t xml:space="preserve"> </w:t>
      </w:r>
      <w:r>
        <w:rPr>
          <w:i/>
          <w:color w:val="080808"/>
        </w:rPr>
        <w:t xml:space="preserve">intermediate </w:t>
      </w:r>
      <w:r>
        <w:rPr>
          <w:i/>
          <w:color w:val="080808"/>
          <w:spacing w:val="47"/>
        </w:rPr>
        <w:t xml:space="preserve"> </w:t>
      </w:r>
      <w:r>
        <w:rPr>
          <w:i/>
          <w:color w:val="080808"/>
        </w:rPr>
        <w:t xml:space="preserve">scholar </w:t>
      </w:r>
      <w:r>
        <w:rPr>
          <w:i/>
          <w:color w:val="080808"/>
          <w:spacing w:val="11"/>
        </w:rPr>
        <w:t xml:space="preserve"> </w:t>
      </w:r>
      <w:r>
        <w:rPr>
          <w:i/>
          <w:color w:val="080808"/>
        </w:rPr>
        <w:t xml:space="preserve">and </w:t>
      </w:r>
      <w:r>
        <w:rPr>
          <w:i/>
          <w:color w:val="080808"/>
          <w:spacing w:val="7"/>
        </w:rPr>
        <w:t xml:space="preserve"> </w:t>
      </w:r>
      <w:r>
        <w:rPr>
          <w:i/>
          <w:color w:val="080808"/>
        </w:rPr>
        <w:t>this</w:t>
      </w:r>
      <w:r>
        <w:rPr>
          <w:i/>
          <w:color w:val="080808"/>
          <w:spacing w:val="4"/>
        </w:rPr>
        <w:t xml:space="preserve"> </w:t>
      </w:r>
      <w:r>
        <w:rPr>
          <w:i/>
          <w:color w:val="080808"/>
        </w:rPr>
        <w:t xml:space="preserve">field </w:t>
      </w:r>
      <w:r>
        <w:rPr>
          <w:i/>
          <w:color w:val="080808"/>
          <w:spacing w:val="39"/>
        </w:rPr>
        <w:t xml:space="preserve"> </w:t>
      </w:r>
      <w:r>
        <w:rPr>
          <w:i/>
          <w:color w:val="080808"/>
        </w:rPr>
        <w:t>can</w:t>
      </w:r>
      <w:r>
        <w:rPr>
          <w:i/>
          <w:color w:val="080808"/>
          <w:spacing w:val="47"/>
        </w:rPr>
        <w:t xml:space="preserve"> </w:t>
      </w:r>
      <w:r>
        <w:rPr>
          <w:i/>
          <w:color w:val="080808"/>
        </w:rPr>
        <w:t>be</w:t>
      </w:r>
      <w:r>
        <w:rPr>
          <w:i/>
          <w:color w:val="080808"/>
          <w:spacing w:val="33"/>
        </w:rPr>
        <w:t xml:space="preserve"> </w:t>
      </w:r>
      <w:r>
        <w:rPr>
          <w:i/>
          <w:color w:val="080808"/>
        </w:rPr>
        <w:t xml:space="preserve">accomplish by </w:t>
      </w:r>
      <w:r>
        <w:rPr>
          <w:i/>
          <w:color w:val="080808"/>
          <w:spacing w:val="5"/>
        </w:rPr>
        <w:t xml:space="preserve"> </w:t>
      </w:r>
      <w:r>
        <w:rPr>
          <w:i/>
          <w:color w:val="080808"/>
        </w:rPr>
        <w:t xml:space="preserve">another </w:t>
      </w:r>
      <w:r>
        <w:rPr>
          <w:i/>
          <w:color w:val="080808"/>
          <w:spacing w:val="17"/>
        </w:rPr>
        <w:t xml:space="preserve"> </w:t>
      </w:r>
      <w:r>
        <w:rPr>
          <w:i/>
          <w:color w:val="080808"/>
        </w:rPr>
        <w:t xml:space="preserve">subject </w:t>
      </w:r>
      <w:r>
        <w:rPr>
          <w:i/>
          <w:color w:val="080808"/>
          <w:spacing w:val="41"/>
        </w:rPr>
        <w:t xml:space="preserve"> </w:t>
      </w:r>
      <w:r>
        <w:rPr>
          <w:i/>
          <w:color w:val="080808"/>
        </w:rPr>
        <w:t>of</w:t>
      </w:r>
      <w:r>
        <w:rPr>
          <w:i/>
          <w:color w:val="080808"/>
          <w:spacing w:val="45"/>
        </w:rPr>
        <w:t xml:space="preserve"> </w:t>
      </w:r>
      <w:r>
        <w:rPr>
          <w:i/>
          <w:color w:val="080808"/>
        </w:rPr>
        <w:t xml:space="preserve">science? </w:t>
      </w:r>
      <w:r>
        <w:rPr>
          <w:i/>
          <w:color w:val="080808"/>
          <w:spacing w:val="33"/>
        </w:rPr>
        <w:t xml:space="preserve"> </w:t>
      </w:r>
      <w:r>
        <w:rPr>
          <w:i/>
          <w:color w:val="080808"/>
        </w:rPr>
        <w:t xml:space="preserve">Do </w:t>
      </w:r>
      <w:r>
        <w:rPr>
          <w:i/>
          <w:color w:val="080808"/>
          <w:spacing w:val="21"/>
        </w:rPr>
        <w:t xml:space="preserve"> </w:t>
      </w:r>
      <w:r>
        <w:rPr>
          <w:i/>
          <w:color w:val="080808"/>
        </w:rPr>
        <w:t xml:space="preserve">curriculum  </w:t>
      </w:r>
      <w:r>
        <w:rPr>
          <w:i/>
          <w:color w:val="080808"/>
          <w:spacing w:val="4"/>
        </w:rPr>
        <w:t xml:space="preserve"> </w:t>
      </w:r>
      <w:r>
        <w:rPr>
          <w:i/>
          <w:color w:val="080808"/>
        </w:rPr>
        <w:t xml:space="preserve">of </w:t>
      </w:r>
      <w:r>
        <w:rPr>
          <w:i/>
          <w:color w:val="080808"/>
          <w:spacing w:val="9"/>
        </w:rPr>
        <w:t xml:space="preserve"> </w:t>
      </w:r>
      <w:r>
        <w:rPr>
          <w:i/>
          <w:color w:val="080808"/>
        </w:rPr>
        <w:t xml:space="preserve">Communication  </w:t>
      </w:r>
      <w:r>
        <w:rPr>
          <w:i/>
          <w:color w:val="080808"/>
          <w:spacing w:val="43"/>
        </w:rPr>
        <w:t xml:space="preserve"> </w:t>
      </w:r>
      <w:r>
        <w:rPr>
          <w:i/>
          <w:color w:val="080808"/>
        </w:rPr>
        <w:t>Department over</w:t>
      </w:r>
      <w:r>
        <w:rPr>
          <w:i/>
          <w:color w:val="080808"/>
          <w:spacing w:val="45"/>
        </w:rPr>
        <w:t xml:space="preserve"> </w:t>
      </w:r>
      <w:r>
        <w:rPr>
          <w:i/>
          <w:color w:val="080808"/>
        </w:rPr>
        <w:t>a</w:t>
      </w:r>
      <w:r>
        <w:rPr>
          <w:i/>
          <w:color w:val="080808"/>
          <w:spacing w:val="22"/>
        </w:rPr>
        <w:t xml:space="preserve"> </w:t>
      </w:r>
      <w:r>
        <w:rPr>
          <w:i/>
          <w:color w:val="080808"/>
        </w:rPr>
        <w:t xml:space="preserve">barrel/or  </w:t>
      </w:r>
      <w:r>
        <w:rPr>
          <w:i/>
          <w:color w:val="080808"/>
          <w:spacing w:val="10"/>
        </w:rPr>
        <w:t xml:space="preserve"> </w:t>
      </w:r>
      <w:r>
        <w:rPr>
          <w:i/>
          <w:color w:val="080808"/>
        </w:rPr>
        <w:t>its</w:t>
      </w:r>
      <w:r>
        <w:rPr>
          <w:i/>
          <w:color w:val="080808"/>
          <w:spacing w:val="26"/>
        </w:rPr>
        <w:t xml:space="preserve"> </w:t>
      </w:r>
      <w:r>
        <w:rPr>
          <w:i/>
          <w:color w:val="080808"/>
        </w:rPr>
        <w:t>own</w:t>
      </w:r>
      <w:r>
        <w:rPr>
          <w:i/>
          <w:color w:val="080808"/>
          <w:spacing w:val="35"/>
        </w:rPr>
        <w:t xml:space="preserve"> </w:t>
      </w:r>
      <w:r>
        <w:rPr>
          <w:i/>
          <w:color w:val="080808"/>
        </w:rPr>
        <w:t>and</w:t>
      </w:r>
      <w:r>
        <w:rPr>
          <w:i/>
          <w:color w:val="080808"/>
          <w:spacing w:val="29"/>
        </w:rPr>
        <w:t xml:space="preserve"> </w:t>
      </w:r>
      <w:r>
        <w:rPr>
          <w:i/>
          <w:color w:val="080808"/>
        </w:rPr>
        <w:t>what</w:t>
      </w:r>
      <w:r>
        <w:rPr>
          <w:i/>
          <w:color w:val="080808"/>
          <w:spacing w:val="47"/>
        </w:rPr>
        <w:t xml:space="preserve"> </w:t>
      </w:r>
      <w:r>
        <w:rPr>
          <w:i/>
          <w:color w:val="080808"/>
        </w:rPr>
        <w:t>is</w:t>
      </w:r>
      <w:r>
        <w:rPr>
          <w:i/>
          <w:color w:val="080808"/>
          <w:spacing w:val="28"/>
        </w:rPr>
        <w:t xml:space="preserve"> </w:t>
      </w:r>
      <w:r>
        <w:rPr>
          <w:i/>
          <w:color w:val="080808"/>
        </w:rPr>
        <w:t>the</w:t>
      </w:r>
      <w:r>
        <w:rPr>
          <w:i/>
          <w:color w:val="080808"/>
          <w:spacing w:val="28"/>
        </w:rPr>
        <w:t xml:space="preserve"> </w:t>
      </w:r>
      <w:r>
        <w:rPr>
          <w:i/>
          <w:color w:val="080808"/>
        </w:rPr>
        <w:t xml:space="preserve">weakness </w:t>
      </w:r>
      <w:r>
        <w:rPr>
          <w:i/>
          <w:color w:val="080808"/>
          <w:spacing w:val="16"/>
        </w:rPr>
        <w:t xml:space="preserve"> </w:t>
      </w:r>
      <w:r>
        <w:rPr>
          <w:i/>
          <w:color w:val="080808"/>
        </w:rPr>
        <w:t>of</w:t>
      </w:r>
      <w:r>
        <w:rPr>
          <w:i/>
          <w:color w:val="080808"/>
          <w:spacing w:val="31"/>
        </w:rPr>
        <w:t xml:space="preserve"> </w:t>
      </w:r>
      <w:r>
        <w:rPr>
          <w:i/>
          <w:color w:val="080808"/>
        </w:rPr>
        <w:t xml:space="preserve">curriculum </w:t>
      </w:r>
      <w:r>
        <w:rPr>
          <w:i/>
          <w:color w:val="080808"/>
          <w:spacing w:val="29"/>
        </w:rPr>
        <w:t xml:space="preserve"> </w:t>
      </w:r>
      <w:r>
        <w:rPr>
          <w:i/>
          <w:color w:val="080808"/>
        </w:rPr>
        <w:t>that</w:t>
      </w:r>
      <w:r>
        <w:rPr>
          <w:i/>
          <w:color w:val="080808"/>
          <w:spacing w:val="39"/>
        </w:rPr>
        <w:t xml:space="preserve"> </w:t>
      </w:r>
      <w:r>
        <w:rPr>
          <w:i/>
          <w:color w:val="080808"/>
        </w:rPr>
        <w:t xml:space="preserve">applied </w:t>
      </w:r>
      <w:r>
        <w:rPr>
          <w:i/>
          <w:color w:val="080808"/>
          <w:spacing w:val="4"/>
        </w:rPr>
        <w:t xml:space="preserve"> </w:t>
      </w:r>
      <w:r>
        <w:rPr>
          <w:i/>
          <w:color w:val="080808"/>
        </w:rPr>
        <w:t xml:space="preserve">in Communication   </w:t>
      </w:r>
      <w:r>
        <w:rPr>
          <w:i/>
          <w:color w:val="080808"/>
          <w:spacing w:val="37"/>
        </w:rPr>
        <w:t xml:space="preserve"> </w:t>
      </w:r>
      <w:r>
        <w:rPr>
          <w:i/>
          <w:color w:val="080808"/>
        </w:rPr>
        <w:t xml:space="preserve">Department?   </w:t>
      </w:r>
      <w:r>
        <w:rPr>
          <w:i/>
          <w:color w:val="080808"/>
          <w:spacing w:val="45"/>
        </w:rPr>
        <w:t xml:space="preserve"> </w:t>
      </w:r>
      <w:r>
        <w:rPr>
          <w:i/>
          <w:color w:val="080808"/>
        </w:rPr>
        <w:t xml:space="preserve">This </w:t>
      </w:r>
      <w:r>
        <w:rPr>
          <w:i/>
          <w:color w:val="080808"/>
          <w:spacing w:val="49"/>
        </w:rPr>
        <w:t xml:space="preserve"> </w:t>
      </w:r>
      <w:r>
        <w:rPr>
          <w:i/>
          <w:color w:val="080808"/>
        </w:rPr>
        <w:t xml:space="preserve">paper  </w:t>
      </w:r>
      <w:r>
        <w:rPr>
          <w:i/>
          <w:color w:val="080808"/>
          <w:spacing w:val="48"/>
        </w:rPr>
        <w:t xml:space="preserve"> </w:t>
      </w:r>
      <w:r>
        <w:rPr>
          <w:i/>
          <w:color w:val="080808"/>
        </w:rPr>
        <w:t xml:space="preserve">tried  </w:t>
      </w:r>
      <w:r>
        <w:rPr>
          <w:i/>
          <w:color w:val="080808"/>
          <w:spacing w:val="38"/>
        </w:rPr>
        <w:t xml:space="preserve"> </w:t>
      </w:r>
      <w:r>
        <w:rPr>
          <w:i/>
          <w:color w:val="080808"/>
        </w:rPr>
        <w:t xml:space="preserve">to  </w:t>
      </w:r>
      <w:r>
        <w:rPr>
          <w:i/>
          <w:color w:val="080808"/>
          <w:spacing w:val="9"/>
        </w:rPr>
        <w:t xml:space="preserve"> </w:t>
      </w:r>
      <w:r>
        <w:rPr>
          <w:i/>
          <w:color w:val="080808"/>
        </w:rPr>
        <w:t xml:space="preserve">explain  </w:t>
      </w:r>
      <w:r>
        <w:rPr>
          <w:i/>
          <w:color w:val="080808"/>
          <w:spacing w:val="41"/>
        </w:rPr>
        <w:t xml:space="preserve"> </w:t>
      </w:r>
      <w:r>
        <w:rPr>
          <w:i/>
          <w:color w:val="080808"/>
        </w:rPr>
        <w:t xml:space="preserve">the  </w:t>
      </w:r>
      <w:r>
        <w:rPr>
          <w:i/>
          <w:color w:val="080808"/>
          <w:spacing w:val="18"/>
        </w:rPr>
        <w:t xml:space="preserve"> </w:t>
      </w:r>
      <w:r>
        <w:rPr>
          <w:i/>
          <w:color w:val="080808"/>
        </w:rPr>
        <w:t xml:space="preserve">content  </w:t>
      </w:r>
      <w:r>
        <w:rPr>
          <w:i/>
          <w:color w:val="080808"/>
          <w:spacing w:val="34"/>
        </w:rPr>
        <w:t xml:space="preserve"> </w:t>
      </w:r>
      <w:r>
        <w:rPr>
          <w:i/>
          <w:color w:val="080808"/>
          <w:w w:val="109"/>
        </w:rPr>
        <w:t xml:space="preserve">of </w:t>
      </w:r>
      <w:r>
        <w:rPr>
          <w:i/>
          <w:color w:val="080808"/>
        </w:rPr>
        <w:t xml:space="preserve">curriculum </w:t>
      </w:r>
      <w:r>
        <w:rPr>
          <w:i/>
          <w:color w:val="080808"/>
          <w:spacing w:val="29"/>
        </w:rPr>
        <w:t xml:space="preserve"> </w:t>
      </w:r>
      <w:r>
        <w:rPr>
          <w:i/>
          <w:color w:val="080808"/>
        </w:rPr>
        <w:t>indeed</w:t>
      </w:r>
      <w:r>
        <w:rPr>
          <w:i/>
          <w:color w:val="080808"/>
          <w:spacing w:val="46"/>
        </w:rPr>
        <w:t xml:space="preserve"> </w:t>
      </w:r>
      <w:r>
        <w:rPr>
          <w:i/>
          <w:color w:val="080808"/>
        </w:rPr>
        <w:t>by</w:t>
      </w:r>
      <w:r>
        <w:rPr>
          <w:i/>
          <w:color w:val="080808"/>
          <w:spacing w:val="26"/>
        </w:rPr>
        <w:t xml:space="preserve"> </w:t>
      </w:r>
      <w:r>
        <w:rPr>
          <w:i/>
          <w:color w:val="080808"/>
        </w:rPr>
        <w:t xml:space="preserve">Communication  </w:t>
      </w:r>
      <w:r>
        <w:rPr>
          <w:i/>
          <w:color w:val="080808"/>
          <w:spacing w:val="11"/>
        </w:rPr>
        <w:t xml:space="preserve"> </w:t>
      </w:r>
      <w:r>
        <w:rPr>
          <w:i/>
          <w:color w:val="080808"/>
        </w:rPr>
        <w:t>Department.</w:t>
      </w:r>
    </w:p>
    <w:p w:rsidR="0097293A" w:rsidRDefault="0097293A">
      <w:pPr>
        <w:spacing w:before="11" w:line="240" w:lineRule="exact"/>
        <w:rPr>
          <w:sz w:val="24"/>
          <w:szCs w:val="24"/>
        </w:rPr>
      </w:pPr>
    </w:p>
    <w:p w:rsidR="0097293A" w:rsidRDefault="0070717D">
      <w:pPr>
        <w:ind w:left="18"/>
      </w:pPr>
      <w:r>
        <w:rPr>
          <w:i/>
          <w:color w:val="080808"/>
        </w:rPr>
        <w:t xml:space="preserve">Keyword </w:t>
      </w:r>
      <w:r>
        <w:rPr>
          <w:i/>
          <w:color w:val="080808"/>
          <w:spacing w:val="21"/>
        </w:rPr>
        <w:t xml:space="preserve"> </w:t>
      </w:r>
      <w:r>
        <w:rPr>
          <w:i/>
          <w:color w:val="080808"/>
          <w:w w:val="57"/>
        </w:rPr>
        <w:t xml:space="preserve">: </w:t>
      </w:r>
      <w:r>
        <w:rPr>
          <w:i/>
          <w:color w:val="080808"/>
          <w:spacing w:val="20"/>
          <w:w w:val="57"/>
        </w:rPr>
        <w:t xml:space="preserve"> </w:t>
      </w:r>
      <w:r>
        <w:rPr>
          <w:i/>
          <w:color w:val="080808"/>
        </w:rPr>
        <w:t xml:space="preserve">communication </w:t>
      </w:r>
      <w:r>
        <w:rPr>
          <w:i/>
          <w:color w:val="080808"/>
          <w:spacing w:val="49"/>
        </w:rPr>
        <w:t xml:space="preserve"> </w:t>
      </w:r>
      <w:r>
        <w:rPr>
          <w:i/>
          <w:color w:val="080808"/>
        </w:rPr>
        <w:t xml:space="preserve">studies. </w:t>
      </w:r>
      <w:r>
        <w:rPr>
          <w:i/>
          <w:color w:val="080808"/>
          <w:spacing w:val="13"/>
        </w:rPr>
        <w:t xml:space="preserve"> </w:t>
      </w:r>
      <w:r>
        <w:rPr>
          <w:i/>
          <w:color w:val="080808"/>
        </w:rPr>
        <w:t xml:space="preserve">curriculum. </w:t>
      </w:r>
      <w:r>
        <w:rPr>
          <w:i/>
          <w:color w:val="080808"/>
          <w:spacing w:val="15"/>
        </w:rPr>
        <w:t xml:space="preserve"> </w:t>
      </w:r>
      <w:r>
        <w:rPr>
          <w:i/>
          <w:color w:val="080808"/>
        </w:rPr>
        <w:t>professionalism</w:t>
      </w:r>
    </w:p>
    <w:p w:rsidR="0097293A" w:rsidRDefault="0097293A">
      <w:pPr>
        <w:spacing w:before="7" w:line="260" w:lineRule="exact"/>
        <w:rPr>
          <w:sz w:val="26"/>
          <w:szCs w:val="26"/>
        </w:rPr>
      </w:pPr>
    </w:p>
    <w:p w:rsidR="0097293A" w:rsidRDefault="0070717D">
      <w:pPr>
        <w:ind w:left="22"/>
      </w:pPr>
      <w:r>
        <w:rPr>
          <w:b/>
          <w:color w:val="080808"/>
          <w:w w:val="109"/>
        </w:rPr>
        <w:t>Pendahuluan</w:t>
      </w:r>
    </w:p>
    <w:p w:rsidR="0097293A" w:rsidRDefault="0097293A">
      <w:pPr>
        <w:spacing w:before="10" w:line="240" w:lineRule="exact"/>
        <w:rPr>
          <w:sz w:val="24"/>
          <w:szCs w:val="24"/>
        </w:rPr>
      </w:pPr>
    </w:p>
    <w:p w:rsidR="0097293A" w:rsidRDefault="0070717D">
      <w:pPr>
        <w:spacing w:line="233" w:lineRule="auto"/>
        <w:ind w:left="18" w:right="104" w:firstLine="587"/>
        <w:rPr>
          <w:sz w:val="22"/>
          <w:szCs w:val="22"/>
        </w:rPr>
        <w:sectPr w:rsidR="0097293A">
          <w:type w:val="continuous"/>
          <w:pgSz w:w="10300" w:h="14180"/>
          <w:pgMar w:top="1280" w:right="820" w:bottom="280" w:left="240" w:header="720" w:footer="720" w:gutter="0"/>
          <w:cols w:num="2" w:space="720" w:equalWidth="0">
            <w:col w:w="1422" w:space="653"/>
            <w:col w:w="7165"/>
          </w:cols>
        </w:sectPr>
      </w:pPr>
      <w:r>
        <w:pict>
          <v:group id="_x0000_s1071" style="position:absolute;left:0;text-align:left;margin-left:116pt;margin-top:59.25pt;width:142pt;height:0;z-index:-2687;mso-position-horizontal-relative:page" coordorigin="2320,1185" coordsize="2840,0">
            <v:shape id="_x0000_s1072" style="position:absolute;left:2320;top:1185;width:2840;height:0" coordorigin="2320,1185" coordsize="2840,0" path="m2320,1185r2840,e" filled="f" strokecolor="#080808" strokeweight="1pt">
              <v:path arrowok="t"/>
            </v:shape>
            <w10:wrap anchorx="page"/>
          </v:group>
        </w:pict>
      </w:r>
      <w:r>
        <w:rPr>
          <w:color w:val="080808"/>
          <w:sz w:val="22"/>
          <w:szCs w:val="22"/>
        </w:rPr>
        <w:t>Dalam</w:t>
      </w:r>
      <w:r>
        <w:rPr>
          <w:color w:val="080808"/>
          <w:spacing w:val="-20"/>
          <w:sz w:val="22"/>
          <w:szCs w:val="22"/>
        </w:rPr>
        <w:t xml:space="preserve"> </w:t>
      </w:r>
      <w:r>
        <w:rPr>
          <w:color w:val="080808"/>
          <w:sz w:val="22"/>
          <w:szCs w:val="22"/>
        </w:rPr>
        <w:t>era</w:t>
      </w:r>
      <w:r>
        <w:rPr>
          <w:color w:val="080808"/>
          <w:spacing w:val="38"/>
          <w:sz w:val="22"/>
          <w:szCs w:val="22"/>
        </w:rPr>
        <w:t xml:space="preserve"> </w:t>
      </w:r>
      <w:r>
        <w:rPr>
          <w:color w:val="080808"/>
          <w:sz w:val="22"/>
          <w:szCs w:val="22"/>
        </w:rPr>
        <w:t>informasi</w:t>
      </w:r>
      <w:r>
        <w:rPr>
          <w:color w:val="080808"/>
          <w:spacing w:val="-6"/>
          <w:sz w:val="22"/>
          <w:szCs w:val="22"/>
        </w:rPr>
        <w:t xml:space="preserve"> </w:t>
      </w:r>
      <w:r>
        <w:rPr>
          <w:color w:val="080808"/>
          <w:sz w:val="22"/>
          <w:szCs w:val="22"/>
        </w:rPr>
        <w:t>sekarang</w:t>
      </w:r>
      <w:r>
        <w:rPr>
          <w:color w:val="080808"/>
          <w:spacing w:val="41"/>
          <w:sz w:val="22"/>
          <w:szCs w:val="22"/>
        </w:rPr>
        <w:t xml:space="preserve"> </w:t>
      </w:r>
      <w:r>
        <w:rPr>
          <w:color w:val="080808"/>
          <w:sz w:val="22"/>
          <w:szCs w:val="22"/>
        </w:rPr>
        <w:t>ini</w:t>
      </w:r>
      <w:r>
        <w:rPr>
          <w:color w:val="080808"/>
          <w:spacing w:val="9"/>
          <w:sz w:val="22"/>
          <w:szCs w:val="22"/>
        </w:rPr>
        <w:t xml:space="preserve"> </w:t>
      </w:r>
      <w:r>
        <w:rPr>
          <w:color w:val="080808"/>
          <w:sz w:val="22"/>
          <w:szCs w:val="22"/>
        </w:rPr>
        <w:t>sudah</w:t>
      </w:r>
      <w:r>
        <w:rPr>
          <w:color w:val="080808"/>
          <w:spacing w:val="6"/>
          <w:sz w:val="22"/>
          <w:szCs w:val="22"/>
        </w:rPr>
        <w:t xml:space="preserve"> </w:t>
      </w:r>
      <w:r>
        <w:rPr>
          <w:color w:val="080808"/>
          <w:sz w:val="22"/>
          <w:szCs w:val="22"/>
        </w:rPr>
        <w:t>selayaknya</w:t>
      </w:r>
      <w:r>
        <w:rPr>
          <w:color w:val="080808"/>
          <w:spacing w:val="28"/>
          <w:sz w:val="22"/>
          <w:szCs w:val="22"/>
        </w:rPr>
        <w:t xml:space="preserve"> </w:t>
      </w:r>
      <w:r>
        <w:rPr>
          <w:color w:val="080808"/>
          <w:sz w:val="22"/>
          <w:szCs w:val="22"/>
        </w:rPr>
        <w:t>negara-negara</w:t>
      </w:r>
      <w:r>
        <w:rPr>
          <w:color w:val="080808"/>
          <w:spacing w:val="-1"/>
          <w:sz w:val="22"/>
          <w:szCs w:val="22"/>
        </w:rPr>
        <w:t xml:space="preserve"> </w:t>
      </w:r>
      <w:r>
        <w:rPr>
          <w:color w:val="080808"/>
          <w:sz w:val="22"/>
          <w:szCs w:val="22"/>
        </w:rPr>
        <w:t xml:space="preserve">yang sedang   </w:t>
      </w:r>
      <w:r>
        <w:rPr>
          <w:color w:val="080808"/>
          <w:spacing w:val="13"/>
          <w:sz w:val="22"/>
          <w:szCs w:val="22"/>
        </w:rPr>
        <w:t xml:space="preserve"> </w:t>
      </w:r>
      <w:r>
        <w:rPr>
          <w:color w:val="080808"/>
          <w:sz w:val="22"/>
          <w:szCs w:val="22"/>
        </w:rPr>
        <w:t xml:space="preserve">berkembang   </w:t>
      </w:r>
      <w:r>
        <w:rPr>
          <w:color w:val="080808"/>
          <w:spacing w:val="1"/>
          <w:sz w:val="22"/>
          <w:szCs w:val="22"/>
        </w:rPr>
        <w:t xml:space="preserve"> </w:t>
      </w:r>
      <w:r>
        <w:rPr>
          <w:color w:val="080808"/>
          <w:sz w:val="22"/>
          <w:szCs w:val="22"/>
        </w:rPr>
        <w:t xml:space="preserve">seperti   </w:t>
      </w:r>
      <w:r>
        <w:rPr>
          <w:color w:val="080808"/>
          <w:spacing w:val="6"/>
          <w:sz w:val="22"/>
          <w:szCs w:val="22"/>
        </w:rPr>
        <w:t xml:space="preserve"> </w:t>
      </w:r>
      <w:r>
        <w:rPr>
          <w:color w:val="080808"/>
          <w:sz w:val="22"/>
          <w:szCs w:val="22"/>
        </w:rPr>
        <w:t xml:space="preserve">Indonesia   </w:t>
      </w:r>
      <w:r>
        <w:rPr>
          <w:color w:val="080808"/>
          <w:spacing w:val="4"/>
          <w:sz w:val="22"/>
          <w:szCs w:val="22"/>
        </w:rPr>
        <w:t xml:space="preserve"> </w:t>
      </w:r>
      <w:r>
        <w:rPr>
          <w:color w:val="080808"/>
          <w:sz w:val="22"/>
          <w:szCs w:val="22"/>
        </w:rPr>
        <w:t xml:space="preserve">terus   </w:t>
      </w:r>
      <w:r>
        <w:rPr>
          <w:color w:val="080808"/>
          <w:spacing w:val="40"/>
          <w:sz w:val="22"/>
          <w:szCs w:val="22"/>
        </w:rPr>
        <w:t xml:space="preserve"> </w:t>
      </w:r>
      <w:r>
        <w:rPr>
          <w:color w:val="080808"/>
          <w:sz w:val="22"/>
          <w:szCs w:val="22"/>
        </w:rPr>
        <w:t xml:space="preserve">berupaya   </w:t>
      </w:r>
      <w:r>
        <w:rPr>
          <w:color w:val="080808"/>
          <w:spacing w:val="6"/>
          <w:sz w:val="22"/>
          <w:szCs w:val="22"/>
        </w:rPr>
        <w:t xml:space="preserve"> </w:t>
      </w:r>
      <w:r>
        <w:rPr>
          <w:color w:val="080808"/>
          <w:sz w:val="22"/>
          <w:szCs w:val="22"/>
        </w:rPr>
        <w:t>meningkatkan kemampuannya</w:t>
      </w:r>
      <w:r>
        <w:rPr>
          <w:color w:val="080808"/>
          <w:spacing w:val="-13"/>
          <w:sz w:val="22"/>
          <w:szCs w:val="22"/>
        </w:rPr>
        <w:t xml:space="preserve"> </w:t>
      </w:r>
      <w:r>
        <w:rPr>
          <w:color w:val="080808"/>
          <w:sz w:val="22"/>
          <w:szCs w:val="22"/>
        </w:rPr>
        <w:t>terutama</w:t>
      </w:r>
      <w:r>
        <w:rPr>
          <w:color w:val="080808"/>
          <w:spacing w:val="29"/>
          <w:sz w:val="22"/>
          <w:szCs w:val="22"/>
        </w:rPr>
        <w:t xml:space="preserve"> </w:t>
      </w:r>
      <w:r>
        <w:rPr>
          <w:color w:val="080808"/>
          <w:w w:val="82"/>
          <w:sz w:val="22"/>
          <w:szCs w:val="22"/>
        </w:rPr>
        <w:t xml:space="preserve">di </w:t>
      </w:r>
      <w:r>
        <w:rPr>
          <w:color w:val="080808"/>
          <w:spacing w:val="20"/>
          <w:w w:val="82"/>
          <w:sz w:val="22"/>
          <w:szCs w:val="22"/>
        </w:rPr>
        <w:t xml:space="preserve"> </w:t>
      </w:r>
      <w:r>
        <w:rPr>
          <w:color w:val="080808"/>
          <w:sz w:val="22"/>
          <w:szCs w:val="22"/>
        </w:rPr>
        <w:t>sektor</w:t>
      </w:r>
      <w:r>
        <w:rPr>
          <w:color w:val="080808"/>
          <w:spacing w:val="36"/>
          <w:sz w:val="22"/>
          <w:szCs w:val="22"/>
        </w:rPr>
        <w:t xml:space="preserve"> </w:t>
      </w:r>
      <w:r>
        <w:rPr>
          <w:color w:val="080808"/>
          <w:sz w:val="22"/>
          <w:szCs w:val="22"/>
        </w:rPr>
        <w:t>sumber</w:t>
      </w:r>
      <w:r>
        <w:rPr>
          <w:color w:val="080808"/>
          <w:spacing w:val="11"/>
          <w:sz w:val="22"/>
          <w:szCs w:val="22"/>
        </w:rPr>
        <w:t xml:space="preserve"> </w:t>
      </w:r>
      <w:r>
        <w:rPr>
          <w:color w:val="080808"/>
          <w:sz w:val="22"/>
          <w:szCs w:val="22"/>
        </w:rPr>
        <w:t>daya</w:t>
      </w:r>
      <w:r>
        <w:rPr>
          <w:color w:val="080808"/>
          <w:spacing w:val="41"/>
          <w:sz w:val="22"/>
          <w:szCs w:val="22"/>
        </w:rPr>
        <w:t xml:space="preserve"> </w:t>
      </w:r>
      <w:r>
        <w:rPr>
          <w:color w:val="080808"/>
          <w:sz w:val="22"/>
          <w:szCs w:val="22"/>
        </w:rPr>
        <w:t>manusia.</w:t>
      </w:r>
      <w:r>
        <w:rPr>
          <w:color w:val="080808"/>
          <w:spacing w:val="28"/>
          <w:sz w:val="22"/>
          <w:szCs w:val="22"/>
        </w:rPr>
        <w:t xml:space="preserve"> </w:t>
      </w:r>
      <w:r>
        <w:rPr>
          <w:color w:val="080808"/>
          <w:sz w:val="22"/>
          <w:szCs w:val="22"/>
        </w:rPr>
        <w:t>Diharapkan</w:t>
      </w:r>
      <w:r>
        <w:rPr>
          <w:color w:val="080808"/>
          <w:spacing w:val="18"/>
          <w:sz w:val="22"/>
          <w:szCs w:val="22"/>
        </w:rPr>
        <w:t xml:space="preserve"> </w:t>
      </w:r>
      <w:r>
        <w:rPr>
          <w:color w:val="080808"/>
          <w:sz w:val="22"/>
          <w:szCs w:val="22"/>
        </w:rPr>
        <w:t>dengan demikian</w:t>
      </w:r>
      <w:r>
        <w:rPr>
          <w:color w:val="080808"/>
          <w:spacing w:val="19"/>
          <w:sz w:val="22"/>
          <w:szCs w:val="22"/>
        </w:rPr>
        <w:t xml:space="preserve"> </w:t>
      </w:r>
      <w:r>
        <w:rPr>
          <w:color w:val="080808"/>
          <w:sz w:val="22"/>
          <w:szCs w:val="22"/>
        </w:rPr>
        <w:t>kelak</w:t>
      </w:r>
      <w:r>
        <w:rPr>
          <w:color w:val="080808"/>
          <w:spacing w:val="19"/>
          <w:sz w:val="22"/>
          <w:szCs w:val="22"/>
        </w:rPr>
        <w:t xml:space="preserve"> </w:t>
      </w:r>
      <w:r>
        <w:rPr>
          <w:color w:val="080808"/>
          <w:sz w:val="22"/>
          <w:szCs w:val="22"/>
        </w:rPr>
        <w:t>Indonesia</w:t>
      </w:r>
      <w:r>
        <w:rPr>
          <w:color w:val="080808"/>
          <w:spacing w:val="10"/>
          <w:sz w:val="22"/>
          <w:szCs w:val="22"/>
        </w:rPr>
        <w:t xml:space="preserve"> </w:t>
      </w:r>
      <w:r>
        <w:rPr>
          <w:color w:val="080808"/>
          <w:sz w:val="22"/>
          <w:szCs w:val="22"/>
        </w:rPr>
        <w:t>dapat</w:t>
      </w:r>
      <w:r>
        <w:rPr>
          <w:color w:val="080808"/>
          <w:spacing w:val="22"/>
          <w:sz w:val="22"/>
          <w:szCs w:val="22"/>
        </w:rPr>
        <w:t xml:space="preserve"> </w:t>
      </w:r>
      <w:r>
        <w:rPr>
          <w:color w:val="080808"/>
          <w:sz w:val="22"/>
          <w:szCs w:val="22"/>
        </w:rPr>
        <w:t>menguasi</w:t>
      </w:r>
      <w:r>
        <w:rPr>
          <w:color w:val="080808"/>
          <w:spacing w:val="19"/>
          <w:sz w:val="22"/>
          <w:szCs w:val="22"/>
        </w:rPr>
        <w:t xml:space="preserve"> </w:t>
      </w:r>
      <w:r>
        <w:rPr>
          <w:color w:val="080808"/>
          <w:sz w:val="22"/>
          <w:szCs w:val="22"/>
        </w:rPr>
        <w:t>bidang</w:t>
      </w:r>
      <w:r>
        <w:rPr>
          <w:color w:val="080808"/>
          <w:spacing w:val="39"/>
          <w:sz w:val="22"/>
          <w:szCs w:val="22"/>
        </w:rPr>
        <w:t xml:space="preserve"> </w:t>
      </w:r>
      <w:r>
        <w:rPr>
          <w:color w:val="080808"/>
          <w:sz w:val="22"/>
          <w:szCs w:val="22"/>
        </w:rPr>
        <w:t>industri,</w:t>
      </w:r>
      <w:r>
        <w:rPr>
          <w:color w:val="080808"/>
          <w:spacing w:val="18"/>
          <w:sz w:val="22"/>
          <w:szCs w:val="22"/>
        </w:rPr>
        <w:t xml:space="preserve"> </w:t>
      </w:r>
      <w:r>
        <w:rPr>
          <w:color w:val="080808"/>
          <w:sz w:val="22"/>
          <w:szCs w:val="22"/>
        </w:rPr>
        <w:t>khususnya</w:t>
      </w:r>
      <w:r>
        <w:rPr>
          <w:color w:val="080808"/>
          <w:spacing w:val="34"/>
          <w:sz w:val="22"/>
          <w:szCs w:val="22"/>
        </w:rPr>
        <w:t xml:space="preserve"> </w:t>
      </w:r>
      <w:r>
        <w:rPr>
          <w:color w:val="080808"/>
          <w:sz w:val="22"/>
          <w:szCs w:val="22"/>
        </w:rPr>
        <w:t>industri</w:t>
      </w:r>
    </w:p>
    <w:p w:rsidR="0097293A" w:rsidRDefault="0070717D">
      <w:pPr>
        <w:spacing w:before="4" w:line="240" w:lineRule="exact"/>
        <w:rPr>
          <w:sz w:val="24"/>
          <w:szCs w:val="24"/>
        </w:rPr>
      </w:pPr>
      <w:r>
        <w:lastRenderedPageBreak/>
        <w:pict>
          <v:group id="_x0000_s1069" style="position:absolute;margin-left:16pt;margin-top:574.1pt;width:494pt;height:0;z-index:-2686;mso-position-horizontal-relative:page;mso-position-vertical-relative:page" coordorigin="320,11482" coordsize="9880,0">
            <v:shape id="_x0000_s1070" style="position:absolute;left:320;top:11482;width:9880;height:0" coordorigin="320,11482" coordsize="9880,0" path="m320,11482r9880,e" filled="f" strokecolor="#080808" strokeweight="1pt">
              <v:path arrowok="t"/>
            </v:shape>
            <w10:wrap anchorx="page" anchory="page"/>
          </v:group>
        </w:pict>
      </w:r>
    </w:p>
    <w:p w:rsidR="0097293A" w:rsidRDefault="0070717D">
      <w:pPr>
        <w:spacing w:before="39" w:line="140" w:lineRule="exact"/>
        <w:ind w:left="2114"/>
        <w:rPr>
          <w:sz w:val="16"/>
          <w:szCs w:val="16"/>
        </w:rPr>
      </w:pPr>
      <w:r>
        <w:rPr>
          <w:color w:val="080808"/>
          <w:w w:val="41"/>
          <w:position w:val="-2"/>
          <w:sz w:val="16"/>
          <w:szCs w:val="16"/>
        </w:rPr>
        <w:t>I</w:t>
      </w:r>
    </w:p>
    <w:p w:rsidR="0097293A" w:rsidRDefault="0070717D">
      <w:pPr>
        <w:spacing w:line="120" w:lineRule="exact"/>
        <w:ind w:left="2269"/>
        <w:rPr>
          <w:sz w:val="16"/>
          <w:szCs w:val="16"/>
        </w:rPr>
      </w:pPr>
      <w:r>
        <w:rPr>
          <w:color w:val="080808"/>
          <w:sz w:val="16"/>
          <w:szCs w:val="16"/>
        </w:rPr>
        <w:t xml:space="preserve">Dosen </w:t>
      </w:r>
      <w:r>
        <w:rPr>
          <w:color w:val="080808"/>
          <w:spacing w:val="29"/>
          <w:sz w:val="16"/>
          <w:szCs w:val="16"/>
        </w:rPr>
        <w:t xml:space="preserve"> </w:t>
      </w:r>
      <w:r>
        <w:rPr>
          <w:color w:val="080808"/>
          <w:sz w:val="16"/>
          <w:szCs w:val="16"/>
        </w:rPr>
        <w:t xml:space="preserve">Fakultas </w:t>
      </w:r>
      <w:r>
        <w:rPr>
          <w:color w:val="080808"/>
          <w:spacing w:val="14"/>
          <w:sz w:val="16"/>
          <w:szCs w:val="16"/>
        </w:rPr>
        <w:t xml:space="preserve"> </w:t>
      </w:r>
      <w:r>
        <w:rPr>
          <w:color w:val="080808"/>
          <w:sz w:val="16"/>
          <w:szCs w:val="16"/>
        </w:rPr>
        <w:t xml:space="preserve">Ilmu </w:t>
      </w:r>
      <w:r>
        <w:rPr>
          <w:color w:val="080808"/>
          <w:spacing w:val="29"/>
          <w:sz w:val="16"/>
          <w:szCs w:val="16"/>
        </w:rPr>
        <w:t xml:space="preserve"> </w:t>
      </w:r>
      <w:r>
        <w:rPr>
          <w:color w:val="080808"/>
          <w:sz w:val="16"/>
          <w:szCs w:val="16"/>
        </w:rPr>
        <w:t xml:space="preserve">Komunikasi  </w:t>
      </w:r>
      <w:r>
        <w:rPr>
          <w:color w:val="080808"/>
          <w:spacing w:val="8"/>
          <w:sz w:val="16"/>
          <w:szCs w:val="16"/>
        </w:rPr>
        <w:t xml:space="preserve"> </w:t>
      </w:r>
      <w:r>
        <w:rPr>
          <w:color w:val="080808"/>
          <w:w w:val="109"/>
          <w:sz w:val="16"/>
          <w:szCs w:val="16"/>
        </w:rPr>
        <w:t>Universitas.</w:t>
      </w:r>
      <w:r>
        <w:rPr>
          <w:color w:val="080808"/>
          <w:spacing w:val="40"/>
          <w:w w:val="109"/>
          <w:sz w:val="16"/>
          <w:szCs w:val="16"/>
        </w:rPr>
        <w:t xml:space="preserve"> </w:t>
      </w:r>
      <w:r>
        <w:rPr>
          <w:color w:val="080808"/>
          <w:w w:val="106"/>
          <w:sz w:val="16"/>
          <w:szCs w:val="16"/>
        </w:rPr>
        <w:t>Prof</w:t>
      </w:r>
      <w:r>
        <w:rPr>
          <w:color w:val="2B2B2B"/>
          <w:w w:val="36"/>
          <w:sz w:val="16"/>
          <w:szCs w:val="16"/>
        </w:rPr>
        <w:t>.</w:t>
      </w:r>
      <w:r>
        <w:rPr>
          <w:color w:val="2B2B2B"/>
          <w:sz w:val="16"/>
          <w:szCs w:val="16"/>
        </w:rPr>
        <w:t xml:space="preserve"> </w:t>
      </w:r>
      <w:r>
        <w:rPr>
          <w:color w:val="2B2B2B"/>
          <w:spacing w:val="6"/>
          <w:sz w:val="16"/>
          <w:szCs w:val="16"/>
        </w:rPr>
        <w:t xml:space="preserve"> </w:t>
      </w:r>
      <w:r>
        <w:rPr>
          <w:color w:val="080808"/>
          <w:sz w:val="16"/>
          <w:szCs w:val="16"/>
        </w:rPr>
        <w:t xml:space="preserve">Dr. </w:t>
      </w:r>
      <w:r>
        <w:rPr>
          <w:color w:val="080808"/>
          <w:spacing w:val="12"/>
          <w:sz w:val="16"/>
          <w:szCs w:val="16"/>
        </w:rPr>
        <w:t xml:space="preserve"> </w:t>
      </w:r>
      <w:r>
        <w:rPr>
          <w:color w:val="080808"/>
          <w:w w:val="109"/>
          <w:sz w:val="16"/>
          <w:szCs w:val="16"/>
        </w:rPr>
        <w:t xml:space="preserve">Moestopo </w:t>
      </w:r>
      <w:r>
        <w:rPr>
          <w:color w:val="080808"/>
          <w:spacing w:val="1"/>
          <w:w w:val="109"/>
          <w:sz w:val="16"/>
          <w:szCs w:val="16"/>
        </w:rPr>
        <w:t xml:space="preserve"> </w:t>
      </w:r>
      <w:r>
        <w:rPr>
          <w:color w:val="080808"/>
          <w:w w:val="108"/>
          <w:sz w:val="16"/>
          <w:szCs w:val="16"/>
        </w:rPr>
        <w:t>(Beragama)</w:t>
      </w:r>
      <w:r>
        <w:rPr>
          <w:color w:val="2B2B2B"/>
          <w:w w:val="36"/>
          <w:sz w:val="16"/>
          <w:szCs w:val="16"/>
        </w:rPr>
        <w:t>.</w:t>
      </w:r>
      <w:r>
        <w:rPr>
          <w:color w:val="2B2B2B"/>
          <w:sz w:val="16"/>
          <w:szCs w:val="16"/>
        </w:rPr>
        <w:t xml:space="preserve"> </w:t>
      </w:r>
      <w:r>
        <w:rPr>
          <w:color w:val="2B2B2B"/>
          <w:spacing w:val="5"/>
          <w:sz w:val="16"/>
          <w:szCs w:val="16"/>
        </w:rPr>
        <w:t xml:space="preserve"> </w:t>
      </w:r>
      <w:r>
        <w:rPr>
          <w:color w:val="080808"/>
          <w:sz w:val="16"/>
          <w:szCs w:val="16"/>
        </w:rPr>
        <w:t xml:space="preserve">Ketua </w:t>
      </w:r>
      <w:r>
        <w:rPr>
          <w:color w:val="080808"/>
          <w:spacing w:val="24"/>
          <w:sz w:val="16"/>
          <w:szCs w:val="16"/>
        </w:rPr>
        <w:t xml:space="preserve"> </w:t>
      </w:r>
      <w:r>
        <w:rPr>
          <w:color w:val="080808"/>
          <w:sz w:val="16"/>
          <w:szCs w:val="16"/>
        </w:rPr>
        <w:t>Progam</w:t>
      </w:r>
    </w:p>
    <w:p w:rsidR="0097293A" w:rsidRDefault="0070717D">
      <w:pPr>
        <w:spacing w:before="28" w:line="180" w:lineRule="exact"/>
        <w:ind w:left="2086"/>
        <w:rPr>
          <w:sz w:val="16"/>
          <w:szCs w:val="16"/>
        </w:rPr>
      </w:pPr>
      <w:r>
        <w:rPr>
          <w:color w:val="080808"/>
          <w:sz w:val="16"/>
          <w:szCs w:val="16"/>
        </w:rPr>
        <w:t xml:space="preserve">Studi </w:t>
      </w:r>
      <w:r>
        <w:rPr>
          <w:color w:val="080808"/>
          <w:spacing w:val="11"/>
          <w:sz w:val="16"/>
          <w:szCs w:val="16"/>
        </w:rPr>
        <w:t xml:space="preserve"> </w:t>
      </w:r>
      <w:r>
        <w:rPr>
          <w:color w:val="080808"/>
          <w:sz w:val="16"/>
          <w:szCs w:val="16"/>
        </w:rPr>
        <w:t>ITKP</w:t>
      </w:r>
    </w:p>
    <w:p w:rsidR="0097293A" w:rsidRDefault="0097293A">
      <w:pPr>
        <w:spacing w:before="1" w:line="180" w:lineRule="exact"/>
        <w:rPr>
          <w:sz w:val="19"/>
          <w:szCs w:val="19"/>
        </w:rPr>
      </w:pPr>
    </w:p>
    <w:p w:rsidR="0097293A" w:rsidRDefault="0097293A">
      <w:pPr>
        <w:spacing w:line="200" w:lineRule="exact"/>
      </w:pPr>
    </w:p>
    <w:p w:rsidR="0097293A" w:rsidRDefault="0070717D">
      <w:pPr>
        <w:spacing w:before="24"/>
        <w:ind w:left="4483"/>
        <w:rPr>
          <w:sz w:val="16"/>
          <w:szCs w:val="16"/>
        </w:rPr>
        <w:sectPr w:rsidR="0097293A">
          <w:type w:val="continuous"/>
          <w:pgSz w:w="10300" w:h="14180"/>
          <w:pgMar w:top="1280" w:right="820" w:bottom="280" w:left="240" w:header="720" w:footer="720" w:gutter="0"/>
          <w:cols w:space="720"/>
        </w:sectPr>
      </w:pPr>
      <w:r>
        <w:rPr>
          <w:rFonts w:ascii="Arial" w:eastAsia="Arial" w:hAnsi="Arial" w:cs="Arial"/>
          <w:color w:val="080808"/>
          <w:w w:val="74"/>
          <w:sz w:val="22"/>
          <w:szCs w:val="22"/>
        </w:rPr>
        <w:t xml:space="preserve">191 </w:t>
      </w:r>
      <w:r>
        <w:rPr>
          <w:rFonts w:ascii="Arial" w:eastAsia="Arial" w:hAnsi="Arial" w:cs="Arial"/>
          <w:color w:val="080808"/>
          <w:spacing w:val="27"/>
          <w:w w:val="74"/>
          <w:sz w:val="22"/>
          <w:szCs w:val="22"/>
        </w:rPr>
        <w:t xml:space="preserve"> </w:t>
      </w:r>
      <w:r>
        <w:rPr>
          <w:rFonts w:ascii="Arial" w:eastAsia="Arial" w:hAnsi="Arial" w:cs="Arial"/>
          <w:color w:val="080808"/>
          <w:w w:val="17"/>
          <w:sz w:val="28"/>
          <w:szCs w:val="28"/>
        </w:rPr>
        <w:t xml:space="preserve">I     </w:t>
      </w:r>
      <w:r>
        <w:rPr>
          <w:rFonts w:ascii="Arial" w:eastAsia="Arial" w:hAnsi="Arial" w:cs="Arial"/>
          <w:color w:val="080808"/>
          <w:spacing w:val="11"/>
          <w:w w:val="17"/>
          <w:sz w:val="28"/>
          <w:szCs w:val="28"/>
        </w:rPr>
        <w:t xml:space="preserve"> </w:t>
      </w:r>
      <w:r>
        <w:rPr>
          <w:color w:val="080808"/>
          <w:sz w:val="16"/>
          <w:szCs w:val="16"/>
        </w:rPr>
        <w:t>Wacana</w:t>
      </w:r>
      <w:r>
        <w:rPr>
          <w:color w:val="080808"/>
          <w:spacing w:val="5"/>
          <w:sz w:val="16"/>
          <w:szCs w:val="16"/>
        </w:rPr>
        <w:t xml:space="preserve"> </w:t>
      </w:r>
      <w:r>
        <w:rPr>
          <w:color w:val="080808"/>
          <w:w w:val="91"/>
          <w:sz w:val="16"/>
          <w:szCs w:val="16"/>
        </w:rPr>
        <w:t>No</w:t>
      </w:r>
      <w:r>
        <w:rPr>
          <w:color w:val="2B2B2B"/>
          <w:w w:val="26"/>
          <w:sz w:val="16"/>
          <w:szCs w:val="16"/>
        </w:rPr>
        <w:t>.</w:t>
      </w:r>
      <w:r>
        <w:rPr>
          <w:color w:val="2B2B2B"/>
          <w:sz w:val="16"/>
          <w:szCs w:val="16"/>
        </w:rPr>
        <w:t xml:space="preserve"> </w:t>
      </w:r>
      <w:r>
        <w:rPr>
          <w:color w:val="2B2B2B"/>
          <w:spacing w:val="-8"/>
          <w:sz w:val="16"/>
          <w:szCs w:val="16"/>
        </w:rPr>
        <w:t xml:space="preserve"> </w:t>
      </w:r>
      <w:r>
        <w:rPr>
          <w:color w:val="080808"/>
          <w:w w:val="89"/>
          <w:sz w:val="16"/>
          <w:szCs w:val="16"/>
        </w:rPr>
        <w:t>27</w:t>
      </w:r>
      <w:r>
        <w:rPr>
          <w:color w:val="3B3B3B"/>
          <w:w w:val="45"/>
          <w:sz w:val="16"/>
          <w:szCs w:val="16"/>
        </w:rPr>
        <w:t>.</w:t>
      </w:r>
      <w:r>
        <w:rPr>
          <w:color w:val="3B3B3B"/>
          <w:sz w:val="16"/>
          <w:szCs w:val="16"/>
        </w:rPr>
        <w:t xml:space="preserve"> </w:t>
      </w:r>
      <w:r>
        <w:rPr>
          <w:color w:val="3B3B3B"/>
          <w:spacing w:val="-8"/>
          <w:sz w:val="16"/>
          <w:szCs w:val="16"/>
        </w:rPr>
        <w:t xml:space="preserve"> </w:t>
      </w:r>
      <w:r>
        <w:rPr>
          <w:color w:val="080808"/>
          <w:sz w:val="16"/>
          <w:szCs w:val="16"/>
        </w:rPr>
        <w:t>Juni</w:t>
      </w:r>
      <w:r>
        <w:rPr>
          <w:color w:val="080808"/>
          <w:spacing w:val="-3"/>
          <w:sz w:val="16"/>
          <w:szCs w:val="16"/>
        </w:rPr>
        <w:t xml:space="preserve"> </w:t>
      </w:r>
      <w:r>
        <w:rPr>
          <w:color w:val="080808"/>
          <w:sz w:val="16"/>
          <w:szCs w:val="16"/>
        </w:rPr>
        <w:t>2009</w:t>
      </w:r>
    </w:p>
    <w:p w:rsidR="0097293A" w:rsidRDefault="0097293A">
      <w:pPr>
        <w:spacing w:line="200" w:lineRule="exact"/>
      </w:pPr>
    </w:p>
    <w:p w:rsidR="0097293A" w:rsidRDefault="0097293A">
      <w:pPr>
        <w:spacing w:before="5" w:line="280" w:lineRule="exact"/>
        <w:rPr>
          <w:sz w:val="28"/>
          <w:szCs w:val="28"/>
        </w:rPr>
      </w:pPr>
    </w:p>
    <w:p w:rsidR="0097293A" w:rsidRDefault="0070717D">
      <w:pPr>
        <w:spacing w:before="14" w:line="240" w:lineRule="atLeast"/>
        <w:ind w:left="418" w:right="9460" w:firstLine="4"/>
      </w:pPr>
      <w:r>
        <w:pict>
          <v:shape id="_x0000_s1068" type="#_x0000_t202" style="position:absolute;left:0;text-align:left;margin-left:81pt;margin-top:9.95pt;width:.35pt;height:4pt;z-index:-2681;mso-position-horizontal-relative:page" filled="f" stroked="f">
            <v:textbox inset="0,0,0,0">
              <w:txbxContent>
                <w:p w:rsidR="0097293A" w:rsidRDefault="0070717D">
                  <w:pPr>
                    <w:spacing w:line="80" w:lineRule="exact"/>
                    <w:ind w:right="-32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Arial" w:eastAsia="Arial" w:hAnsi="Arial" w:cs="Arial"/>
                      <w:color w:val="707070"/>
                      <w:w w:val="38"/>
                      <w:sz w:val="8"/>
                      <w:szCs w:val="8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color w:val="070707"/>
          <w:w w:val="87"/>
        </w:rPr>
        <w:t xml:space="preserve">oagai </w:t>
      </w:r>
      <w:r>
        <w:rPr>
          <w:color w:val="070707"/>
        </w:rPr>
        <w:t>lisasi</w:t>
      </w:r>
    </w:p>
    <w:p w:rsidR="0097293A" w:rsidRDefault="0070717D">
      <w:pPr>
        <w:spacing w:line="400" w:lineRule="exact"/>
        <w:ind w:left="418"/>
        <w:rPr>
          <w:rFonts w:ascii="Arial" w:eastAsia="Arial" w:hAnsi="Arial" w:cs="Arial"/>
          <w:sz w:val="50"/>
          <w:szCs w:val="50"/>
        </w:rPr>
        <w:sectPr w:rsidR="0097293A">
          <w:footerReference w:type="default" r:id="rId88"/>
          <w:pgSz w:w="10300" w:h="14200"/>
          <w:pgMar w:top="1300" w:right="0" w:bottom="0" w:left="0" w:header="0" w:footer="0" w:gutter="0"/>
          <w:cols w:space="720"/>
        </w:sectPr>
      </w:pPr>
      <w:r>
        <w:rPr>
          <w:color w:val="070707"/>
          <w:w w:val="101"/>
          <w:position w:val="12"/>
        </w:rPr>
        <w:t>ifesi</w:t>
      </w:r>
      <w:r>
        <w:rPr>
          <w:color w:val="1C1C1C"/>
          <w:w w:val="59"/>
          <w:position w:val="12"/>
        </w:rPr>
        <w:t>,</w:t>
      </w:r>
      <w:r>
        <w:rPr>
          <w:color w:val="1C1C1C"/>
          <w:position w:val="12"/>
        </w:rPr>
        <w:t xml:space="preserve">              </w:t>
      </w:r>
      <w:r>
        <w:rPr>
          <w:color w:val="1C1C1C"/>
          <w:spacing w:val="-15"/>
          <w:position w:val="12"/>
        </w:rPr>
        <w:t xml:space="preserve"> </w:t>
      </w:r>
      <w:r>
        <w:rPr>
          <w:rFonts w:ascii="Arial" w:eastAsia="Arial" w:hAnsi="Arial" w:cs="Arial"/>
          <w:color w:val="A5A5A5"/>
          <w:w w:val="34"/>
          <w:position w:val="1"/>
          <w:sz w:val="50"/>
          <w:szCs w:val="50"/>
        </w:rPr>
        <w:t>,</w:t>
      </w:r>
      <w:r>
        <w:rPr>
          <w:rFonts w:ascii="Arial" w:eastAsia="Arial" w:hAnsi="Arial" w:cs="Arial"/>
          <w:color w:val="1C1C1C"/>
          <w:w w:val="37"/>
          <w:position w:val="1"/>
          <w:sz w:val="50"/>
          <w:szCs w:val="50"/>
        </w:rPr>
        <w:t>j</w:t>
      </w:r>
    </w:p>
    <w:p w:rsidR="0097293A" w:rsidRDefault="0070717D">
      <w:pPr>
        <w:spacing w:before="4" w:line="100" w:lineRule="exact"/>
        <w:rPr>
          <w:sz w:val="11"/>
          <w:szCs w:val="11"/>
        </w:rPr>
      </w:pPr>
      <w:r>
        <w:lastRenderedPageBreak/>
        <w:pict>
          <v:group id="_x0000_s1064" style="position:absolute;margin-left:19.5pt;margin-top:16.2pt;width:495.3pt;height:42pt;z-index:-2684;mso-position-horizontal-relative:page;mso-position-vertical-relative:page" coordorigin="390,324" coordsize="9906,840">
            <v:shape id="_x0000_s1067" style="position:absolute;left:420;top:374;width:9880;height:0" coordorigin="420,374" coordsize="9880,0" path="m10296,374r-9876,e" filled="f" strokecolor="#070707" strokeweight="3pt">
              <v:path arrowok="t"/>
            </v:shape>
            <v:shape id="_x0000_s1066" style="position:absolute;left:420;top:374;width:9880;height:0" coordorigin="420,374" coordsize="9880,0" path="m420,374r9876,e" filled="f" strokecolor="#070707" strokeweight="3pt">
              <v:path arrowok="t"/>
            </v:shape>
            <v:shape id="_x0000_s1065" style="position:absolute;left:1620;top:334;width:0;height:820" coordorigin="1620,334" coordsize="0,820" path="m1620,1154r,-820e" filled="f" strokecolor="#070707" strokeweight="1pt">
              <v:path arrowok="t"/>
            </v:shape>
            <w10:wrap anchorx="page" anchory="page"/>
          </v:group>
        </w:pict>
      </w:r>
    </w:p>
    <w:p w:rsidR="0097293A" w:rsidRDefault="0070717D">
      <w:pPr>
        <w:spacing w:line="259" w:lineRule="auto"/>
        <w:ind w:left="518" w:right="815" w:hanging="83"/>
      </w:pPr>
      <w:r>
        <w:pict>
          <v:shape id="_x0000_s1063" type="#_x0000_t202" style="position:absolute;left:0;text-align:left;margin-left:80.1pt;margin-top:3.75pt;width:1.2pt;height:20pt;z-index:-2682;mso-position-horizontal-relative:page" filled="f" stroked="f">
            <v:textbox inset="0,0,0,0">
              <w:txbxContent>
                <w:p w:rsidR="0097293A" w:rsidRDefault="0070717D">
                  <w:pPr>
                    <w:spacing w:line="400" w:lineRule="exact"/>
                    <w:ind w:right="-8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color w:val="070707"/>
                      <w:w w:val="21"/>
                      <w:sz w:val="40"/>
                      <w:szCs w:val="40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color w:val="070707"/>
          <w:w w:val="87"/>
        </w:rPr>
        <w:t>pad</w:t>
      </w:r>
      <w:r>
        <w:rPr>
          <w:color w:val="070707"/>
          <w:spacing w:val="1"/>
          <w:w w:val="87"/>
        </w:rPr>
        <w:t xml:space="preserve"> </w:t>
      </w:r>
      <w:r>
        <w:rPr>
          <w:color w:val="070707"/>
        </w:rPr>
        <w:t>a dan</w:t>
      </w:r>
    </w:p>
    <w:p w:rsidR="0097293A" w:rsidRDefault="0070717D">
      <w:pPr>
        <w:spacing w:line="220" w:lineRule="exact"/>
        <w:ind w:left="410" w:right="-10"/>
        <w:jc w:val="both"/>
        <w:rPr>
          <w:sz w:val="24"/>
          <w:szCs w:val="24"/>
        </w:rPr>
      </w:pPr>
      <w:r>
        <w:rPr>
          <w:color w:val="070707"/>
        </w:rPr>
        <w:t xml:space="preserve">yang            </w:t>
      </w:r>
      <w:r>
        <w:rPr>
          <w:color w:val="070707"/>
          <w:spacing w:val="41"/>
        </w:rPr>
        <w:t xml:space="preserve"> </w:t>
      </w:r>
      <w:r>
        <w:rPr>
          <w:color w:val="1C1C1C"/>
          <w:w w:val="52"/>
          <w:position w:val="1"/>
          <w:sz w:val="24"/>
          <w:szCs w:val="24"/>
        </w:rPr>
        <w:t>_-/</w:t>
      </w:r>
    </w:p>
    <w:p w:rsidR="0097293A" w:rsidRDefault="0070717D">
      <w:pPr>
        <w:spacing w:before="22" w:line="259" w:lineRule="auto"/>
        <w:ind w:left="390" w:right="882" w:firstLine="4"/>
        <w:jc w:val="center"/>
      </w:pPr>
      <w:r>
        <w:pict>
          <v:shape id="_x0000_s1062" type="#_x0000_t75" style="position:absolute;left:0;text-align:left;margin-left:74.65pt;margin-top:6.5pt;width:8.4pt;height:77.55pt;z-index:-2685;mso-position-horizontal-relative:page">
            <v:imagedata r:id="rId89" o:title=""/>
            <w10:wrap anchorx="page"/>
          </v:shape>
        </w:pict>
      </w:r>
      <w:r>
        <w:rPr>
          <w:color w:val="070707"/>
          <w:w w:val="87"/>
        </w:rPr>
        <w:t>hami yang</w:t>
      </w:r>
    </w:p>
    <w:p w:rsidR="0097293A" w:rsidRDefault="0097293A">
      <w:pPr>
        <w:spacing w:before="2" w:line="120" w:lineRule="exact"/>
        <w:rPr>
          <w:sz w:val="13"/>
          <w:szCs w:val="13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spacing w:line="255" w:lineRule="auto"/>
        <w:ind w:left="386" w:right="897" w:hanging="2"/>
        <w:jc w:val="center"/>
      </w:pPr>
      <w:r>
        <w:rPr>
          <w:color w:val="070707"/>
          <w:w w:val="87"/>
        </w:rPr>
        <w:t xml:space="preserve">yang </w:t>
      </w:r>
      <w:r>
        <w:rPr>
          <w:color w:val="070707"/>
          <w:w w:val="99"/>
        </w:rPr>
        <w:t>xara</w:t>
      </w:r>
    </w:p>
    <w:p w:rsidR="0097293A" w:rsidRDefault="0097293A">
      <w:pPr>
        <w:spacing w:before="7" w:line="220" w:lineRule="exact"/>
        <w:rPr>
          <w:sz w:val="22"/>
          <w:szCs w:val="22"/>
        </w:rPr>
      </w:pPr>
    </w:p>
    <w:p w:rsidR="0097293A" w:rsidRDefault="0070717D">
      <w:pPr>
        <w:spacing w:line="253" w:lineRule="auto"/>
        <w:ind w:left="382" w:right="859" w:firstLine="4"/>
        <w:jc w:val="center"/>
        <w:rPr>
          <w:rFonts w:ascii="Arial" w:eastAsia="Arial" w:hAnsi="Arial" w:cs="Arial"/>
        </w:rPr>
      </w:pPr>
      <w:r>
        <w:rPr>
          <w:color w:val="070707"/>
          <w:w w:val="86"/>
          <w:sz w:val="22"/>
          <w:szCs w:val="22"/>
        </w:rPr>
        <w:t xml:space="preserve">elum </w:t>
      </w:r>
      <w:r>
        <w:rPr>
          <w:color w:val="070707"/>
          <w:w w:val="76"/>
        </w:rPr>
        <w:t xml:space="preserve">studi </w:t>
      </w:r>
      <w:r>
        <w:rPr>
          <w:color w:val="070707"/>
          <w:w w:val="87"/>
        </w:rPr>
        <w:t>bagi lam</w:t>
      </w:r>
      <w:r>
        <w:rPr>
          <w:color w:val="070707"/>
          <w:spacing w:val="13"/>
          <w:w w:val="87"/>
        </w:rPr>
        <w:t xml:space="preserve"> </w:t>
      </w:r>
      <w:r>
        <w:rPr>
          <w:rFonts w:ascii="Arial" w:eastAsia="Arial" w:hAnsi="Arial" w:cs="Arial"/>
          <w:color w:val="070707"/>
          <w:w w:val="54"/>
        </w:rPr>
        <w:t>i</w:t>
      </w:r>
    </w:p>
    <w:p w:rsidR="0097293A" w:rsidRDefault="0070717D">
      <w:pPr>
        <w:spacing w:before="16" w:line="267" w:lineRule="auto"/>
        <w:ind w:left="375" w:right="888" w:firstLine="1"/>
        <w:jc w:val="center"/>
      </w:pPr>
      <w:r>
        <w:rPr>
          <w:rFonts w:ascii="Arial" w:eastAsia="Arial" w:hAnsi="Arial" w:cs="Arial"/>
          <w:color w:val="070707"/>
          <w:w w:val="99"/>
          <w:sz w:val="18"/>
          <w:szCs w:val="18"/>
        </w:rPr>
        <w:t xml:space="preserve">.ing- aba- </w:t>
      </w:r>
      <w:r>
        <w:rPr>
          <w:color w:val="070707"/>
          <w:w w:val="87"/>
        </w:rPr>
        <w:t>lain ikasi</w:t>
      </w:r>
    </w:p>
    <w:p w:rsidR="0097293A" w:rsidRDefault="0070717D">
      <w:pPr>
        <w:spacing w:line="220" w:lineRule="exact"/>
        <w:ind w:left="357" w:right="879"/>
        <w:jc w:val="center"/>
      </w:pPr>
      <w:r>
        <w:rPr>
          <w:color w:val="070707"/>
          <w:w w:val="88"/>
        </w:rPr>
        <w:t>:ipan</w:t>
      </w:r>
    </w:p>
    <w:p w:rsidR="0097293A" w:rsidRDefault="0070717D">
      <w:pPr>
        <w:spacing w:before="18"/>
        <w:ind w:left="439" w:right="919"/>
        <w:jc w:val="both"/>
      </w:pPr>
      <w:r>
        <w:rPr>
          <w:color w:val="070707"/>
          <w:w w:val="87"/>
        </w:rPr>
        <w:t>dari</w:t>
      </w:r>
    </w:p>
    <w:p w:rsidR="0097293A" w:rsidRDefault="0070717D">
      <w:pPr>
        <w:spacing w:before="15" w:line="260" w:lineRule="auto"/>
        <w:ind w:left="382" w:right="886" w:firstLine="14"/>
        <w:jc w:val="both"/>
        <w:rPr>
          <w:rFonts w:ascii="Arial" w:eastAsia="Arial" w:hAnsi="Arial" w:cs="Arial"/>
          <w:sz w:val="18"/>
          <w:szCs w:val="18"/>
        </w:rPr>
      </w:pPr>
      <w:r>
        <w:rPr>
          <w:color w:val="070707"/>
          <w:w w:val="87"/>
        </w:rPr>
        <w:t xml:space="preserve">1gan </w:t>
      </w:r>
      <w:r>
        <w:rPr>
          <w:color w:val="070707"/>
        </w:rPr>
        <w:t xml:space="preserve">istri. etika usan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suai </w:t>
      </w:r>
      <w:r>
        <w:rPr>
          <w:color w:val="070707"/>
          <w:w w:val="63"/>
          <w:sz w:val="22"/>
          <w:szCs w:val="22"/>
        </w:rPr>
        <w:t xml:space="preserve">u111a </w:t>
      </w:r>
      <w:r>
        <w:rPr>
          <w:rFonts w:ascii="Arial" w:eastAsia="Arial" w:hAnsi="Arial" w:cs="Arial"/>
          <w:color w:val="070707"/>
          <w:sz w:val="18"/>
          <w:szCs w:val="18"/>
        </w:rPr>
        <w:t>ipun</w:t>
      </w:r>
    </w:p>
    <w:p w:rsidR="0097293A" w:rsidRDefault="0070717D">
      <w:pPr>
        <w:spacing w:line="280" w:lineRule="exact"/>
        <w:rPr>
          <w:sz w:val="28"/>
          <w:szCs w:val="28"/>
        </w:rPr>
      </w:pPr>
      <w:r>
        <w:br w:type="column"/>
      </w:r>
    </w:p>
    <w:p w:rsidR="0097293A" w:rsidRDefault="0070717D">
      <w:pPr>
        <w:spacing w:line="244" w:lineRule="auto"/>
        <w:ind w:left="814" w:right="733" w:firstLine="7"/>
      </w:pPr>
      <w:r>
        <w:pict>
          <v:shape id="_x0000_s1061" type="#_x0000_t202" style="position:absolute;left:0;text-align:left;margin-left:145.6pt;margin-top:-48.2pt;width:334.85pt;height:52.25pt;z-index:-2683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66"/>
                    <w:gridCol w:w="2170"/>
                    <w:gridCol w:w="4262"/>
                  </w:tblGrid>
                  <w:tr w:rsidR="0097293A">
                    <w:trPr>
                      <w:trHeight w:hRule="exact" w:val="212"/>
                    </w:trPr>
                    <w:tc>
                      <w:tcPr>
                        <w:tcW w:w="266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97293A" w:rsidRDefault="0097293A"/>
                    </w:tc>
                    <w:tc>
                      <w:tcPr>
                        <w:tcW w:w="21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293A" w:rsidRDefault="0070717D">
                        <w:pPr>
                          <w:spacing w:line="200" w:lineRule="exact"/>
                          <w:ind w:left="138"/>
                        </w:pPr>
                        <w:r>
                          <w:rPr>
                            <w:color w:val="070707"/>
                            <w:w w:val="96"/>
                          </w:rPr>
                          <w:t>teoriti</w:t>
                        </w:r>
                        <w:r>
                          <w:rPr>
                            <w:color w:val="1C1C1C"/>
                            <w:w w:val="96"/>
                          </w:rPr>
                          <w:t xml:space="preserve">s </w:t>
                        </w:r>
                        <w:r>
                          <w:rPr>
                            <w:color w:val="1C1C1C"/>
                            <w:spacing w:val="25"/>
                            <w:w w:val="96"/>
                          </w:rPr>
                          <w:t xml:space="preserve"> </w:t>
                        </w:r>
                        <w:r>
                          <w:rPr>
                            <w:color w:val="070707"/>
                            <w:w w:val="73"/>
                          </w:rPr>
                          <w:t>k</w:t>
                        </w:r>
                        <w:r>
                          <w:rPr>
                            <w:color w:val="1C1C1C"/>
                            <w:w w:val="87"/>
                          </w:rPr>
                          <w:t>c</w:t>
                        </w:r>
                        <w:r>
                          <w:rPr>
                            <w:color w:val="070707"/>
                            <w:w w:val="99"/>
                          </w:rPr>
                          <w:t>pad</w:t>
                        </w:r>
                        <w:r>
                          <w:rPr>
                            <w:color w:val="1C1C1C"/>
                            <w:w w:val="75"/>
                          </w:rPr>
                          <w:t>a</w:t>
                        </w:r>
                        <w:r>
                          <w:rPr>
                            <w:color w:val="1C1C1C"/>
                          </w:rPr>
                          <w:t xml:space="preserve">  </w:t>
                        </w:r>
                        <w:r>
                          <w:rPr>
                            <w:color w:val="1C1C1C"/>
                            <w:spacing w:val="22"/>
                          </w:rPr>
                          <w:t xml:space="preserve"> </w:t>
                        </w:r>
                        <w:r>
                          <w:rPr>
                            <w:color w:val="070707"/>
                            <w:w w:val="80"/>
                          </w:rPr>
                          <w:t>p</w:t>
                        </w:r>
                        <w:r>
                          <w:rPr>
                            <w:color w:val="1C1C1C"/>
                            <w:w w:val="83"/>
                          </w:rPr>
                          <w:t>e</w:t>
                        </w:r>
                        <w:r>
                          <w:rPr>
                            <w:color w:val="070707"/>
                            <w:w w:val="68"/>
                          </w:rPr>
                          <w:t>r</w:t>
                        </w:r>
                        <w:r>
                          <w:rPr>
                            <w:color w:val="1C1C1C"/>
                            <w:w w:val="80"/>
                          </w:rPr>
                          <w:t>g</w:t>
                        </w:r>
                        <w:r>
                          <w:rPr>
                            <w:color w:val="070707"/>
                            <w:w w:val="90"/>
                          </w:rPr>
                          <w:t>ur</w:t>
                        </w:r>
                        <w:r>
                          <w:rPr>
                            <w:color w:val="1C1C1C"/>
                            <w:w w:val="79"/>
                          </w:rPr>
                          <w:t>a</w:t>
                        </w:r>
                        <w:r>
                          <w:rPr>
                            <w:color w:val="070707"/>
                            <w:w w:val="77"/>
                          </w:rPr>
                          <w:t>n</w:t>
                        </w:r>
                      </w:p>
                    </w:tc>
                    <w:tc>
                      <w:tcPr>
                        <w:tcW w:w="42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293A" w:rsidRDefault="0070717D">
                        <w:pPr>
                          <w:spacing w:line="200" w:lineRule="exact"/>
                          <w:ind w:left="117"/>
                        </w:pPr>
                        <w:r>
                          <w:rPr>
                            <w:color w:val="070707"/>
                            <w:w w:val="74"/>
                          </w:rPr>
                          <w:t>li11</w:t>
                        </w:r>
                        <w:r>
                          <w:rPr>
                            <w:color w:val="1C1C1C"/>
                            <w:w w:val="74"/>
                          </w:rPr>
                          <w:t xml:space="preserve">ggi   </w:t>
                        </w:r>
                        <w:r>
                          <w:rPr>
                            <w:color w:val="1C1C1C"/>
                            <w:spacing w:val="3"/>
                            <w:w w:val="74"/>
                          </w:rPr>
                          <w:t xml:space="preserve"> </w:t>
                        </w:r>
                        <w:r>
                          <w:rPr>
                            <w:color w:val="1C1C1C"/>
                          </w:rPr>
                          <w:t>sc</w:t>
                        </w:r>
                        <w:r>
                          <w:rPr>
                            <w:color w:val="070707"/>
                          </w:rPr>
                          <w:t>hingga</w:t>
                        </w:r>
                        <w:r>
                          <w:rPr>
                            <w:color w:val="070707"/>
                            <w:spacing w:val="49"/>
                          </w:rPr>
                          <w:t xml:space="preserve"> </w:t>
                        </w:r>
                        <w:r>
                          <w:rPr>
                            <w:color w:val="070707"/>
                          </w:rPr>
                          <w:t>apa</w:t>
                        </w:r>
                        <w:r>
                          <w:rPr>
                            <w:color w:val="070707"/>
                            <w:spacing w:val="34"/>
                          </w:rPr>
                          <w:t xml:space="preserve"> </w:t>
                        </w:r>
                        <w:r>
                          <w:rPr>
                            <w:color w:val="070707"/>
                          </w:rPr>
                          <w:t xml:space="preserve">yang </w:t>
                        </w:r>
                        <w:r>
                          <w:rPr>
                            <w:color w:val="070707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070707"/>
                          </w:rPr>
                          <w:t xml:space="preserve">menjadi </w:t>
                        </w:r>
                        <w:r>
                          <w:rPr>
                            <w:color w:val="070707"/>
                            <w:spacing w:val="9"/>
                          </w:rPr>
                          <w:t xml:space="preserve"> </w:t>
                        </w:r>
                        <w:r>
                          <w:rPr>
                            <w:color w:val="070707"/>
                            <w:w w:val="91"/>
                          </w:rPr>
                          <w:t>ma</w:t>
                        </w:r>
                        <w:r>
                          <w:rPr>
                            <w:color w:val="1C1C1C"/>
                            <w:w w:val="91"/>
                          </w:rPr>
                          <w:t>s</w:t>
                        </w:r>
                        <w:r>
                          <w:rPr>
                            <w:color w:val="070707"/>
                            <w:w w:val="91"/>
                          </w:rPr>
                          <w:t xml:space="preserve">ukan  </w:t>
                        </w:r>
                        <w:r>
                          <w:rPr>
                            <w:color w:val="070707"/>
                            <w:spacing w:val="38"/>
                            <w:w w:val="91"/>
                          </w:rPr>
                          <w:t xml:space="preserve"> </w:t>
                        </w:r>
                        <w:r>
                          <w:rPr>
                            <w:color w:val="070707"/>
                          </w:rPr>
                          <w:t>dali</w:t>
                        </w:r>
                      </w:p>
                    </w:tc>
                  </w:tr>
                  <w:tr w:rsidR="0097293A">
                    <w:trPr>
                      <w:trHeight w:hRule="exact" w:val="250"/>
                    </w:trPr>
                    <w:tc>
                      <w:tcPr>
                        <w:tcW w:w="266" w:type="dxa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97293A" w:rsidRDefault="0097293A"/>
                    </w:tc>
                    <w:tc>
                      <w:tcPr>
                        <w:tcW w:w="21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293A" w:rsidRDefault="0070717D">
                        <w:pPr>
                          <w:spacing w:line="200" w:lineRule="exact"/>
                          <w:ind w:left="148"/>
                        </w:pPr>
                        <w:r>
                          <w:rPr>
                            <w:color w:val="070707"/>
                          </w:rPr>
                          <w:t>industri</w:t>
                        </w:r>
                        <w:r>
                          <w:rPr>
                            <w:color w:val="070707"/>
                            <w:spacing w:val="36"/>
                          </w:rPr>
                          <w:t xml:space="preserve"> </w:t>
                        </w:r>
                        <w:r>
                          <w:rPr>
                            <w:color w:val="070707"/>
                          </w:rPr>
                          <w:t>rnenjadi</w:t>
                        </w:r>
                        <w:r>
                          <w:rPr>
                            <w:color w:val="070707"/>
                            <w:spacing w:val="45"/>
                          </w:rPr>
                          <w:t xml:space="preserve"> </w:t>
                        </w:r>
                        <w:r>
                          <w:rPr>
                            <w:color w:val="070707"/>
                          </w:rPr>
                          <w:t>terarah</w:t>
                        </w:r>
                      </w:p>
                    </w:tc>
                    <w:tc>
                      <w:tcPr>
                        <w:tcW w:w="42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293A" w:rsidRDefault="0070717D">
                        <w:pPr>
                          <w:spacing w:line="200" w:lineRule="exact"/>
                          <w:ind w:left="92"/>
                        </w:pPr>
                        <w:r>
                          <w:rPr>
                            <w:color w:val="070707"/>
                          </w:rPr>
                          <w:t>lagi</w:t>
                        </w:r>
                      </w:p>
                    </w:tc>
                  </w:tr>
                  <w:tr w:rsidR="0097293A">
                    <w:trPr>
                      <w:trHeight w:hRule="exact" w:val="583"/>
                    </w:trPr>
                    <w:tc>
                      <w:tcPr>
                        <w:tcW w:w="26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293A" w:rsidRDefault="0070717D">
                        <w:pPr>
                          <w:spacing w:before="13"/>
                          <w:ind w:left="40"/>
                        </w:pPr>
                        <w:r>
                          <w:rPr>
                            <w:color w:val="070707"/>
                            <w:w w:val="77"/>
                          </w:rPr>
                          <w:t>3</w:t>
                        </w:r>
                        <w:r>
                          <w:rPr>
                            <w:color w:val="1C1C1C"/>
                            <w:w w:val="34"/>
                          </w:rPr>
                          <w:t>.</w:t>
                        </w:r>
                      </w:p>
                    </w:tc>
                    <w:tc>
                      <w:tcPr>
                        <w:tcW w:w="21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293A" w:rsidRDefault="0070717D">
                        <w:pPr>
                          <w:spacing w:before="13" w:line="255" w:lineRule="auto"/>
                          <w:ind w:left="130" w:right="78" w:firstLine="14"/>
                        </w:pPr>
                        <w:r>
                          <w:rPr>
                            <w:color w:val="070707"/>
                          </w:rPr>
                          <w:t>Perlu</w:t>
                        </w:r>
                        <w:r>
                          <w:rPr>
                            <w:color w:val="070707"/>
                            <w:spacing w:val="31"/>
                          </w:rPr>
                          <w:t xml:space="preserve"> </w:t>
                        </w:r>
                        <w:r>
                          <w:rPr>
                            <w:color w:val="070707"/>
                          </w:rPr>
                          <w:t xml:space="preserve">diberdayakannya dengan </w:t>
                        </w:r>
                        <w:r>
                          <w:rPr>
                            <w:color w:val="070707"/>
                            <w:spacing w:val="37"/>
                          </w:rPr>
                          <w:t xml:space="preserve"> </w:t>
                        </w:r>
                        <w:r>
                          <w:rPr>
                            <w:color w:val="070707"/>
                          </w:rPr>
                          <w:t>dun</w:t>
                        </w:r>
                        <w:r>
                          <w:rPr>
                            <w:color w:val="070707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070707"/>
                          </w:rPr>
                          <w:t xml:space="preserve">ia </w:t>
                        </w:r>
                        <w:r>
                          <w:rPr>
                            <w:color w:val="070707"/>
                            <w:spacing w:val="13"/>
                          </w:rPr>
                          <w:t xml:space="preserve"> </w:t>
                        </w:r>
                        <w:r>
                          <w:rPr>
                            <w:color w:val="070707"/>
                            <w:w w:val="93"/>
                          </w:rPr>
                          <w:t>indu</w:t>
                        </w:r>
                        <w:r>
                          <w:rPr>
                            <w:color w:val="1C1C1C"/>
                            <w:w w:val="81"/>
                          </w:rPr>
                          <w:t>s</w:t>
                        </w:r>
                        <w:r>
                          <w:rPr>
                            <w:color w:val="070707"/>
                            <w:w w:val="84"/>
                          </w:rPr>
                          <w:t>tri.</w:t>
                        </w:r>
                      </w:p>
                    </w:tc>
                    <w:tc>
                      <w:tcPr>
                        <w:tcW w:w="42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293A" w:rsidRDefault="0070717D">
                        <w:pPr>
                          <w:spacing w:before="13" w:line="255" w:lineRule="auto"/>
                          <w:ind w:left="92" w:right="33" w:firstLine="18"/>
                        </w:pPr>
                        <w:r>
                          <w:rPr>
                            <w:color w:val="070707"/>
                          </w:rPr>
                          <w:t xml:space="preserve">system </w:t>
                        </w:r>
                        <w:r>
                          <w:rPr>
                            <w:color w:val="070707"/>
                            <w:spacing w:val="45"/>
                          </w:rPr>
                          <w:t xml:space="preserve"> </w:t>
                        </w:r>
                        <w:r>
                          <w:rPr>
                            <w:color w:val="070707"/>
                          </w:rPr>
                          <w:t>ijon</w:t>
                        </w:r>
                        <w:r>
                          <w:rPr>
                            <w:color w:val="070707"/>
                            <w:spacing w:val="29"/>
                          </w:rPr>
                          <w:t xml:space="preserve"> </w:t>
                        </w:r>
                        <w:r>
                          <w:rPr>
                            <w:color w:val="070707"/>
                          </w:rPr>
                          <w:t xml:space="preserve">dimasing-masing   </w:t>
                        </w:r>
                        <w:r>
                          <w:rPr>
                            <w:color w:val="070707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070707"/>
                          </w:rPr>
                          <w:t xml:space="preserve">perguruan  </w:t>
                        </w:r>
                        <w:r>
                          <w:rPr>
                            <w:color w:val="070707"/>
                            <w:spacing w:val="15"/>
                          </w:rPr>
                          <w:t xml:space="preserve"> </w:t>
                        </w:r>
                        <w:r>
                          <w:rPr>
                            <w:color w:val="070707"/>
                          </w:rPr>
                          <w:t>tinggi seh</w:t>
                        </w:r>
                        <w:r>
                          <w:rPr>
                            <w:color w:val="070707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070707"/>
                          </w:rPr>
                          <w:t xml:space="preserve">ingga </w:t>
                        </w:r>
                        <w:r>
                          <w:rPr>
                            <w:color w:val="070707"/>
                            <w:spacing w:val="20"/>
                          </w:rPr>
                          <w:t xml:space="preserve"> </w:t>
                        </w:r>
                        <w:r>
                          <w:rPr>
                            <w:color w:val="070707"/>
                          </w:rPr>
                          <w:t xml:space="preserve">campur  </w:t>
                        </w:r>
                        <w:r>
                          <w:rPr>
                            <w:color w:val="070707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070707"/>
                          </w:rPr>
                          <w:t xml:space="preserve">tangan  </w:t>
                        </w:r>
                        <w:r>
                          <w:rPr>
                            <w:color w:val="070707"/>
                            <w:spacing w:val="22"/>
                          </w:rPr>
                          <w:t xml:space="preserve"> </w:t>
                        </w:r>
                        <w:r>
                          <w:rPr>
                            <w:color w:val="070707"/>
                          </w:rPr>
                          <w:t xml:space="preserve">industri  </w:t>
                        </w:r>
                        <w:r>
                          <w:rPr>
                            <w:color w:val="070707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070707"/>
                          </w:rPr>
                          <w:t xml:space="preserve">tidak  </w:t>
                        </w:r>
                        <w:r>
                          <w:rPr>
                            <w:color w:val="070707"/>
                            <w:spacing w:val="8"/>
                          </w:rPr>
                          <w:t xml:space="preserve"> </w:t>
                        </w:r>
                        <w:r>
                          <w:rPr>
                            <w:color w:val="070707"/>
                          </w:rPr>
                          <w:t>hanya</w:t>
                        </w:r>
                      </w:p>
                    </w:tc>
                  </w:tr>
                </w:tbl>
                <w:p w:rsidR="0097293A" w:rsidRDefault="0097293A"/>
              </w:txbxContent>
            </v:textbox>
            <w10:wrap anchorx="page"/>
          </v:shape>
        </w:pict>
      </w:r>
      <w:r>
        <w:rPr>
          <w:color w:val="070707"/>
        </w:rPr>
        <w:t>sebatas</w:t>
      </w:r>
      <w:r>
        <w:rPr>
          <w:color w:val="070707"/>
          <w:spacing w:val="48"/>
        </w:rPr>
        <w:t xml:space="preserve"> </w:t>
      </w:r>
      <w:r>
        <w:rPr>
          <w:color w:val="070707"/>
        </w:rPr>
        <w:t xml:space="preserve">hasil </w:t>
      </w:r>
      <w:r>
        <w:rPr>
          <w:color w:val="070707"/>
          <w:spacing w:val="5"/>
        </w:rPr>
        <w:t xml:space="preserve"> </w:t>
      </w:r>
      <w:r>
        <w:rPr>
          <w:color w:val="070707"/>
        </w:rPr>
        <w:t>tetapi</w:t>
      </w:r>
      <w:r>
        <w:rPr>
          <w:color w:val="070707"/>
          <w:spacing w:val="31"/>
        </w:rPr>
        <w:t xml:space="preserve"> </w:t>
      </w:r>
      <w:r>
        <w:rPr>
          <w:color w:val="070707"/>
        </w:rPr>
        <w:t>mulai</w:t>
      </w:r>
      <w:r>
        <w:rPr>
          <w:color w:val="070707"/>
          <w:spacing w:val="38"/>
        </w:rPr>
        <w:t xml:space="preserve"> </w:t>
      </w:r>
      <w:r>
        <w:rPr>
          <w:color w:val="070707"/>
        </w:rPr>
        <w:t>dari</w:t>
      </w:r>
      <w:r>
        <w:rPr>
          <w:color w:val="070707"/>
          <w:spacing w:val="43"/>
        </w:rPr>
        <w:t xml:space="preserve"> </w:t>
      </w:r>
      <w:r>
        <w:rPr>
          <w:color w:val="070707"/>
          <w:w w:val="103"/>
        </w:rPr>
        <w:t>content</w:t>
      </w:r>
      <w:r>
        <w:rPr>
          <w:color w:val="1C1C1C"/>
          <w:w w:val="63"/>
        </w:rPr>
        <w:t>,</w:t>
      </w:r>
      <w:r>
        <w:rPr>
          <w:color w:val="1C1C1C"/>
        </w:rPr>
        <w:t xml:space="preserve"> </w:t>
      </w:r>
      <w:r>
        <w:rPr>
          <w:color w:val="1C1C1C"/>
          <w:spacing w:val="12"/>
        </w:rPr>
        <w:t xml:space="preserve"> </w:t>
      </w:r>
      <w:r>
        <w:rPr>
          <w:color w:val="070707"/>
        </w:rPr>
        <w:t xml:space="preserve">proses </w:t>
      </w:r>
      <w:r>
        <w:rPr>
          <w:color w:val="070707"/>
          <w:spacing w:val="18"/>
        </w:rPr>
        <w:t xml:space="preserve"> </w:t>
      </w:r>
      <w:r>
        <w:rPr>
          <w:color w:val="070707"/>
        </w:rPr>
        <w:t xml:space="preserve">hingga </w:t>
      </w:r>
      <w:r>
        <w:rPr>
          <w:color w:val="070707"/>
          <w:spacing w:val="2"/>
        </w:rPr>
        <w:t xml:space="preserve"> </w:t>
      </w:r>
      <w:r>
        <w:rPr>
          <w:color w:val="070707"/>
        </w:rPr>
        <w:t xml:space="preserve">hasil </w:t>
      </w:r>
      <w:r>
        <w:rPr>
          <w:color w:val="070707"/>
          <w:spacing w:val="1"/>
        </w:rPr>
        <w:t xml:space="preserve"> </w:t>
      </w:r>
      <w:r>
        <w:rPr>
          <w:color w:val="070707"/>
        </w:rPr>
        <w:t xml:space="preserve">masih </w:t>
      </w:r>
      <w:r>
        <w:rPr>
          <w:color w:val="070707"/>
          <w:spacing w:val="16"/>
        </w:rPr>
        <w:t xml:space="preserve"> </w:t>
      </w:r>
      <w:r>
        <w:rPr>
          <w:color w:val="070707"/>
        </w:rPr>
        <w:t>sangat dekat</w:t>
      </w:r>
      <w:r>
        <w:rPr>
          <w:color w:val="070707"/>
          <w:spacing w:val="21"/>
        </w:rPr>
        <w:t xml:space="preserve"> </w:t>
      </w:r>
      <w:r>
        <w:rPr>
          <w:color w:val="070707"/>
        </w:rPr>
        <w:t xml:space="preserve">dengan </w:t>
      </w:r>
      <w:r>
        <w:rPr>
          <w:color w:val="070707"/>
          <w:spacing w:val="19"/>
        </w:rPr>
        <w:t xml:space="preserve"> </w:t>
      </w:r>
      <w:r>
        <w:rPr>
          <w:color w:val="070707"/>
        </w:rPr>
        <w:t>campur</w:t>
      </w:r>
      <w:r>
        <w:rPr>
          <w:color w:val="070707"/>
          <w:spacing w:val="29"/>
        </w:rPr>
        <w:t xml:space="preserve"> </w:t>
      </w:r>
      <w:r>
        <w:rPr>
          <w:color w:val="070707"/>
        </w:rPr>
        <w:t xml:space="preserve">tangan </w:t>
      </w:r>
      <w:r>
        <w:rPr>
          <w:color w:val="070707"/>
          <w:spacing w:val="21"/>
        </w:rPr>
        <w:t xml:space="preserve"> </w:t>
      </w:r>
      <w:r>
        <w:rPr>
          <w:color w:val="070707"/>
        </w:rPr>
        <w:t>industri.</w:t>
      </w:r>
    </w:p>
    <w:p w:rsidR="0097293A" w:rsidRDefault="0097293A">
      <w:pPr>
        <w:spacing w:before="5" w:line="280" w:lineRule="exact"/>
        <w:rPr>
          <w:sz w:val="28"/>
          <w:szCs w:val="28"/>
        </w:rPr>
      </w:pPr>
    </w:p>
    <w:p w:rsidR="0097293A" w:rsidRDefault="0070717D">
      <w:pPr>
        <w:spacing w:line="251" w:lineRule="auto"/>
        <w:ind w:left="58" w:right="728" w:firstLine="760"/>
        <w:jc w:val="both"/>
      </w:pPr>
      <w:r>
        <w:rPr>
          <w:color w:val="070707"/>
        </w:rPr>
        <w:t xml:space="preserve">Kesemuanya  </w:t>
      </w:r>
      <w:r>
        <w:rPr>
          <w:color w:val="070707"/>
          <w:spacing w:val="10"/>
        </w:rPr>
        <w:t xml:space="preserve"> </w:t>
      </w:r>
      <w:r>
        <w:rPr>
          <w:color w:val="070707"/>
        </w:rPr>
        <w:t>itu</w:t>
      </w:r>
      <w:r>
        <w:rPr>
          <w:color w:val="070707"/>
          <w:spacing w:val="18"/>
        </w:rPr>
        <w:t xml:space="preserve"> </w:t>
      </w:r>
      <w:r>
        <w:rPr>
          <w:color w:val="070707"/>
        </w:rPr>
        <w:t>tidak  lepas</w:t>
      </w:r>
      <w:r>
        <w:rPr>
          <w:color w:val="070707"/>
        </w:rPr>
        <w:t xml:space="preserve"> </w:t>
      </w:r>
      <w:r>
        <w:rPr>
          <w:color w:val="070707"/>
          <w:spacing w:val="11"/>
        </w:rPr>
        <w:t xml:space="preserve"> </w:t>
      </w:r>
      <w:r>
        <w:rPr>
          <w:color w:val="070707"/>
        </w:rPr>
        <w:t xml:space="preserve">dari  pemahaman  </w:t>
      </w:r>
      <w:r>
        <w:rPr>
          <w:color w:val="070707"/>
          <w:spacing w:val="9"/>
        </w:rPr>
        <w:t xml:space="preserve"> </w:t>
      </w:r>
      <w:r>
        <w:rPr>
          <w:color w:val="070707"/>
        </w:rPr>
        <w:t xml:space="preserve">akan </w:t>
      </w:r>
      <w:r>
        <w:rPr>
          <w:color w:val="070707"/>
          <w:spacing w:val="8"/>
        </w:rPr>
        <w:t xml:space="preserve"> </w:t>
      </w:r>
      <w:r>
        <w:rPr>
          <w:color w:val="070707"/>
        </w:rPr>
        <w:t xml:space="preserve">kurikulum  </w:t>
      </w:r>
      <w:r>
        <w:rPr>
          <w:color w:val="070707"/>
          <w:spacing w:val="17"/>
        </w:rPr>
        <w:t xml:space="preserve"> </w:t>
      </w:r>
      <w:r>
        <w:rPr>
          <w:color w:val="070707"/>
        </w:rPr>
        <w:t xml:space="preserve">program studi     komunikasi    </w:t>
      </w:r>
      <w:r>
        <w:rPr>
          <w:color w:val="070707"/>
          <w:spacing w:val="2"/>
        </w:rPr>
        <w:t xml:space="preserve"> </w:t>
      </w:r>
      <w:r>
        <w:rPr>
          <w:color w:val="070707"/>
        </w:rPr>
        <w:t xml:space="preserve">yang    diberikan    </w:t>
      </w:r>
      <w:r>
        <w:rPr>
          <w:color w:val="070707"/>
          <w:spacing w:val="12"/>
        </w:rPr>
        <w:t xml:space="preserve"> </w:t>
      </w:r>
      <w:r>
        <w:rPr>
          <w:color w:val="070707"/>
        </w:rPr>
        <w:t xml:space="preserve">diperguruan    </w:t>
      </w:r>
      <w:r>
        <w:rPr>
          <w:color w:val="070707"/>
          <w:spacing w:val="11"/>
        </w:rPr>
        <w:t xml:space="preserve"> </w:t>
      </w:r>
      <w:r>
        <w:rPr>
          <w:color w:val="070707"/>
        </w:rPr>
        <w:t xml:space="preserve">tinggi   </w:t>
      </w:r>
      <w:r>
        <w:rPr>
          <w:color w:val="070707"/>
          <w:spacing w:val="30"/>
        </w:rPr>
        <w:t xml:space="preserve"> </w:t>
      </w:r>
      <w:r>
        <w:rPr>
          <w:color w:val="070707"/>
        </w:rPr>
        <w:t xml:space="preserve">tersebut    </w:t>
      </w:r>
      <w:r>
        <w:rPr>
          <w:color w:val="070707"/>
          <w:spacing w:val="24"/>
        </w:rPr>
        <w:t xml:space="preserve"> </w:t>
      </w:r>
      <w:r>
        <w:rPr>
          <w:color w:val="070707"/>
        </w:rPr>
        <w:t xml:space="preserve">terhadap </w:t>
      </w:r>
      <w:r>
        <w:rPr>
          <w:color w:val="070707"/>
          <w:w w:val="112"/>
        </w:rPr>
        <w:t>maha</w:t>
      </w:r>
      <w:r>
        <w:rPr>
          <w:color w:val="1C1C1C"/>
          <w:w w:val="85"/>
        </w:rPr>
        <w:t>s</w:t>
      </w:r>
      <w:r>
        <w:rPr>
          <w:color w:val="070707"/>
          <w:w w:val="108"/>
        </w:rPr>
        <w:t>iswa-rnahasiswanya</w:t>
      </w:r>
      <w:r>
        <w:rPr>
          <w:color w:val="1C1C1C"/>
          <w:w w:val="51"/>
        </w:rPr>
        <w:t xml:space="preserve">.  </w:t>
      </w:r>
      <w:r>
        <w:rPr>
          <w:color w:val="1C1C1C"/>
          <w:spacing w:val="21"/>
          <w:w w:val="51"/>
        </w:rPr>
        <w:t xml:space="preserve"> </w:t>
      </w:r>
      <w:r>
        <w:rPr>
          <w:color w:val="070707"/>
        </w:rPr>
        <w:t xml:space="preserve">apakah   </w:t>
      </w:r>
      <w:r>
        <w:rPr>
          <w:color w:val="070707"/>
          <w:spacing w:val="22"/>
        </w:rPr>
        <w:t xml:space="preserve"> </w:t>
      </w:r>
      <w:r>
        <w:rPr>
          <w:color w:val="070707"/>
        </w:rPr>
        <w:t xml:space="preserve">mengarah   </w:t>
      </w:r>
      <w:r>
        <w:rPr>
          <w:color w:val="070707"/>
          <w:spacing w:val="14"/>
        </w:rPr>
        <w:t xml:space="preserve"> </w:t>
      </w:r>
      <w:r>
        <w:rPr>
          <w:color w:val="070707"/>
        </w:rPr>
        <w:t xml:space="preserve">pada   </w:t>
      </w:r>
      <w:r>
        <w:rPr>
          <w:color w:val="070707"/>
          <w:spacing w:val="4"/>
        </w:rPr>
        <w:t xml:space="preserve"> </w:t>
      </w:r>
      <w:r>
        <w:rPr>
          <w:color w:val="070707"/>
        </w:rPr>
        <w:t xml:space="preserve">student    oriented   </w:t>
      </w:r>
      <w:r>
        <w:rPr>
          <w:color w:val="070707"/>
          <w:spacing w:val="26"/>
        </w:rPr>
        <w:t xml:space="preserve"> </w:t>
      </w:r>
      <w:r>
        <w:rPr>
          <w:color w:val="070707"/>
        </w:rPr>
        <w:t xml:space="preserve">atau teaching </w:t>
      </w:r>
      <w:r>
        <w:rPr>
          <w:color w:val="070707"/>
          <w:spacing w:val="34"/>
        </w:rPr>
        <w:t xml:space="preserve"> </w:t>
      </w:r>
      <w:r>
        <w:rPr>
          <w:color w:val="070707"/>
        </w:rPr>
        <w:t>oriented</w:t>
      </w:r>
      <w:r>
        <w:rPr>
          <w:color w:val="070707"/>
          <w:spacing w:val="49"/>
        </w:rPr>
        <w:t xml:space="preserve"> </w:t>
      </w:r>
      <w:r>
        <w:rPr>
          <w:color w:val="070707"/>
        </w:rPr>
        <w:t xml:space="preserve">diserahkan </w:t>
      </w:r>
      <w:r>
        <w:rPr>
          <w:color w:val="070707"/>
          <w:spacing w:val="12"/>
        </w:rPr>
        <w:t xml:space="preserve"> </w:t>
      </w:r>
      <w:r>
        <w:rPr>
          <w:color w:val="070707"/>
        </w:rPr>
        <w:t>pada</w:t>
      </w:r>
      <w:r>
        <w:rPr>
          <w:color w:val="070707"/>
          <w:spacing w:val="44"/>
        </w:rPr>
        <w:t xml:space="preserve"> </w:t>
      </w:r>
      <w:r>
        <w:rPr>
          <w:color w:val="070707"/>
        </w:rPr>
        <w:t xml:space="preserve">perguran </w:t>
      </w:r>
      <w:r>
        <w:rPr>
          <w:color w:val="070707"/>
          <w:spacing w:val="4"/>
        </w:rPr>
        <w:t xml:space="preserve"> </w:t>
      </w:r>
      <w:r>
        <w:rPr>
          <w:color w:val="070707"/>
        </w:rPr>
        <w:t xml:space="preserve">tinggi </w:t>
      </w:r>
      <w:r>
        <w:rPr>
          <w:color w:val="070707"/>
          <w:spacing w:val="1"/>
        </w:rPr>
        <w:t xml:space="preserve"> </w:t>
      </w:r>
      <w:r>
        <w:rPr>
          <w:color w:val="070707"/>
        </w:rPr>
        <w:t>masing-masing.</w:t>
      </w:r>
    </w:p>
    <w:p w:rsidR="0097293A" w:rsidRDefault="0097293A">
      <w:pPr>
        <w:spacing w:before="4" w:line="160" w:lineRule="exact"/>
        <w:rPr>
          <w:sz w:val="16"/>
          <w:szCs w:val="16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47"/>
        <w:rPr>
          <w:rFonts w:ascii="Arial" w:eastAsia="Arial" w:hAnsi="Arial" w:cs="Arial"/>
        </w:rPr>
      </w:pPr>
      <w:r>
        <w:rPr>
          <w:rFonts w:ascii="Arial" w:eastAsia="Arial" w:hAnsi="Arial" w:cs="Arial"/>
          <w:color w:val="070707"/>
        </w:rPr>
        <w:t>DAFT</w:t>
      </w:r>
      <w:r>
        <w:rPr>
          <w:rFonts w:ascii="Arial" w:eastAsia="Arial" w:hAnsi="Arial" w:cs="Arial"/>
          <w:color w:val="070707"/>
          <w:spacing w:val="30"/>
        </w:rPr>
        <w:t xml:space="preserve"> </w:t>
      </w:r>
      <w:r>
        <w:rPr>
          <w:rFonts w:ascii="Arial" w:eastAsia="Arial" w:hAnsi="Arial" w:cs="Arial"/>
          <w:color w:val="070707"/>
        </w:rPr>
        <w:t>AR</w:t>
      </w:r>
      <w:r>
        <w:rPr>
          <w:rFonts w:ascii="Arial" w:eastAsia="Arial" w:hAnsi="Arial" w:cs="Arial"/>
          <w:color w:val="070707"/>
          <w:spacing w:val="28"/>
        </w:rPr>
        <w:t xml:space="preserve"> </w:t>
      </w:r>
      <w:r>
        <w:rPr>
          <w:rFonts w:ascii="Arial" w:eastAsia="Arial" w:hAnsi="Arial" w:cs="Arial"/>
          <w:color w:val="070707"/>
          <w:w w:val="104"/>
        </w:rPr>
        <w:t>PUS</w:t>
      </w:r>
      <w:r>
        <w:rPr>
          <w:rFonts w:ascii="Arial" w:eastAsia="Arial" w:hAnsi="Arial" w:cs="Arial"/>
          <w:color w:val="070707"/>
          <w:spacing w:val="-9"/>
          <w:w w:val="104"/>
        </w:rPr>
        <w:t>T</w:t>
      </w:r>
      <w:r>
        <w:rPr>
          <w:rFonts w:ascii="Arial" w:eastAsia="Arial" w:hAnsi="Arial" w:cs="Arial"/>
          <w:color w:val="070707"/>
          <w:w w:val="109"/>
        </w:rPr>
        <w:t>AKA</w:t>
      </w:r>
    </w:p>
    <w:p w:rsidR="0097293A" w:rsidRDefault="0097293A">
      <w:pPr>
        <w:spacing w:before="3" w:line="120" w:lineRule="exact"/>
        <w:rPr>
          <w:sz w:val="12"/>
          <w:szCs w:val="12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36"/>
      </w:pPr>
      <w:r>
        <w:rPr>
          <w:color w:val="070707"/>
        </w:rPr>
        <w:t>Ali</w:t>
      </w:r>
      <w:r>
        <w:rPr>
          <w:color w:val="1C1C1C"/>
          <w:w w:val="63"/>
        </w:rPr>
        <w:t>.</w:t>
      </w:r>
      <w:r>
        <w:rPr>
          <w:color w:val="1C1C1C"/>
        </w:rPr>
        <w:t xml:space="preserve">   </w:t>
      </w:r>
      <w:r>
        <w:rPr>
          <w:color w:val="1C1C1C"/>
          <w:spacing w:val="-11"/>
        </w:rPr>
        <w:t xml:space="preserve"> </w:t>
      </w:r>
      <w:r>
        <w:rPr>
          <w:color w:val="070707"/>
        </w:rPr>
        <w:t>Mohamad.</w:t>
      </w:r>
      <w:r>
        <w:rPr>
          <w:color w:val="070707"/>
          <w:spacing w:val="17"/>
        </w:rPr>
        <w:t xml:space="preserve"> </w:t>
      </w:r>
      <w:r>
        <w:rPr>
          <w:color w:val="070707"/>
          <w:sz w:val="18"/>
          <w:szCs w:val="18"/>
        </w:rPr>
        <w:t xml:space="preserve">1989  </w:t>
      </w:r>
      <w:r>
        <w:rPr>
          <w:color w:val="070707"/>
          <w:spacing w:val="41"/>
          <w:sz w:val="18"/>
          <w:szCs w:val="18"/>
        </w:rPr>
        <w:t xml:space="preserve"> </w:t>
      </w:r>
      <w:r>
        <w:rPr>
          <w:i/>
          <w:color w:val="070707"/>
        </w:rPr>
        <w:t xml:space="preserve">Pengembangan  </w:t>
      </w:r>
      <w:r>
        <w:rPr>
          <w:i/>
          <w:color w:val="070707"/>
          <w:spacing w:val="45"/>
        </w:rPr>
        <w:t xml:space="preserve"> </w:t>
      </w:r>
      <w:r>
        <w:rPr>
          <w:i/>
          <w:color w:val="070707"/>
        </w:rPr>
        <w:t xml:space="preserve">Kurikuhun  </w:t>
      </w:r>
      <w:r>
        <w:rPr>
          <w:i/>
          <w:color w:val="070707"/>
          <w:spacing w:val="23"/>
        </w:rPr>
        <w:t xml:space="preserve"> </w:t>
      </w:r>
      <w:r>
        <w:rPr>
          <w:i/>
          <w:color w:val="070707"/>
        </w:rPr>
        <w:t xml:space="preserve">Di </w:t>
      </w:r>
      <w:r>
        <w:rPr>
          <w:i/>
          <w:color w:val="070707"/>
          <w:spacing w:val="29"/>
        </w:rPr>
        <w:t xml:space="preserve"> </w:t>
      </w:r>
      <w:r>
        <w:rPr>
          <w:i/>
          <w:color w:val="070707"/>
        </w:rPr>
        <w:t xml:space="preserve">sekolah,  </w:t>
      </w:r>
      <w:r>
        <w:rPr>
          <w:i/>
          <w:color w:val="070707"/>
          <w:spacing w:val="32"/>
        </w:rPr>
        <w:t xml:space="preserve"> </w:t>
      </w:r>
      <w:r>
        <w:rPr>
          <w:color w:val="070707"/>
        </w:rPr>
        <w:t xml:space="preserve">Bandung.  </w:t>
      </w:r>
      <w:r>
        <w:rPr>
          <w:color w:val="070707"/>
          <w:spacing w:val="46"/>
        </w:rPr>
        <w:t xml:space="preserve"> </w:t>
      </w:r>
      <w:r>
        <w:rPr>
          <w:color w:val="070707"/>
        </w:rPr>
        <w:t>Sinar</w:t>
      </w:r>
    </w:p>
    <w:p w:rsidR="0097293A" w:rsidRDefault="0070717D">
      <w:pPr>
        <w:spacing w:line="200" w:lineRule="exact"/>
        <w:ind w:left="778"/>
      </w:pPr>
      <w:r>
        <w:rPr>
          <w:color w:val="070707"/>
          <w:w w:val="95"/>
        </w:rPr>
        <w:t>Baru</w:t>
      </w:r>
      <w:r>
        <w:rPr>
          <w:color w:val="2A2A2A"/>
          <w:w w:val="56"/>
        </w:rPr>
        <w:t>,</w:t>
      </w:r>
      <w:r>
        <w:rPr>
          <w:color w:val="070707"/>
          <w:w w:val="41"/>
        </w:rPr>
        <w:t>.</w:t>
      </w:r>
    </w:p>
    <w:p w:rsidR="0097293A" w:rsidRDefault="0097293A">
      <w:pPr>
        <w:spacing w:before="2" w:line="160" w:lineRule="exact"/>
        <w:rPr>
          <w:sz w:val="16"/>
          <w:szCs w:val="16"/>
        </w:rPr>
      </w:pPr>
    </w:p>
    <w:p w:rsidR="0097293A" w:rsidRDefault="0070717D">
      <w:pPr>
        <w:ind w:left="36"/>
      </w:pPr>
      <w:r>
        <w:rPr>
          <w:color w:val="070707"/>
          <w:w w:val="105"/>
        </w:rPr>
        <w:t>Diamond</w:t>
      </w:r>
      <w:r>
        <w:rPr>
          <w:color w:val="1C1C1C"/>
          <w:w w:val="48"/>
        </w:rPr>
        <w:t>,</w:t>
      </w:r>
      <w:r>
        <w:rPr>
          <w:color w:val="1C1C1C"/>
        </w:rPr>
        <w:t xml:space="preserve">  </w:t>
      </w:r>
      <w:r>
        <w:rPr>
          <w:color w:val="1C1C1C"/>
          <w:spacing w:val="13"/>
        </w:rPr>
        <w:t xml:space="preserve"> </w:t>
      </w:r>
      <w:r>
        <w:rPr>
          <w:color w:val="070707"/>
          <w:w w:val="85"/>
        </w:rPr>
        <w:t>M</w:t>
      </w:r>
      <w:r>
        <w:rPr>
          <w:color w:val="1C1C1C"/>
          <w:w w:val="34"/>
        </w:rPr>
        <w:t>.</w:t>
      </w:r>
      <w:r>
        <w:rPr>
          <w:color w:val="1C1C1C"/>
        </w:rPr>
        <w:t xml:space="preserve">  </w:t>
      </w:r>
      <w:r>
        <w:rPr>
          <w:color w:val="1C1C1C"/>
          <w:spacing w:val="22"/>
        </w:rPr>
        <w:t xml:space="preserve"> </w:t>
      </w:r>
      <w:r>
        <w:rPr>
          <w:color w:val="070707"/>
          <w:sz w:val="18"/>
          <w:szCs w:val="18"/>
        </w:rPr>
        <w:t>R</w:t>
      </w:r>
      <w:r>
        <w:rPr>
          <w:color w:val="070707"/>
          <w:spacing w:val="-15"/>
          <w:sz w:val="18"/>
          <w:szCs w:val="18"/>
        </w:rPr>
        <w:t xml:space="preserve"> </w:t>
      </w:r>
      <w:r>
        <w:rPr>
          <w:color w:val="070707"/>
          <w:w w:val="29"/>
          <w:sz w:val="18"/>
          <w:szCs w:val="18"/>
        </w:rPr>
        <w:t>.</w:t>
      </w:r>
      <w:r>
        <w:rPr>
          <w:color w:val="1C1C1C"/>
          <w:w w:val="67"/>
          <w:sz w:val="18"/>
          <w:szCs w:val="18"/>
        </w:rPr>
        <w:t>.</w:t>
      </w:r>
      <w:r>
        <w:rPr>
          <w:color w:val="1C1C1C"/>
          <w:sz w:val="18"/>
          <w:szCs w:val="18"/>
        </w:rPr>
        <w:t xml:space="preserve"> </w:t>
      </w:r>
      <w:r>
        <w:rPr>
          <w:color w:val="1C1C1C"/>
          <w:spacing w:val="-5"/>
          <w:sz w:val="18"/>
          <w:szCs w:val="18"/>
        </w:rPr>
        <w:t xml:space="preserve"> </w:t>
      </w:r>
      <w:r>
        <w:rPr>
          <w:color w:val="070707"/>
          <w:w w:val="105"/>
          <w:sz w:val="18"/>
          <w:szCs w:val="18"/>
        </w:rPr>
        <w:t>1989</w:t>
      </w:r>
      <w:r>
        <w:rPr>
          <w:color w:val="1C1C1C"/>
          <w:w w:val="52"/>
          <w:sz w:val="18"/>
          <w:szCs w:val="18"/>
        </w:rPr>
        <w:t>.</w:t>
      </w:r>
      <w:r>
        <w:rPr>
          <w:color w:val="1C1C1C"/>
          <w:sz w:val="18"/>
          <w:szCs w:val="18"/>
        </w:rPr>
        <w:t xml:space="preserve">   </w:t>
      </w:r>
      <w:r>
        <w:rPr>
          <w:color w:val="1C1C1C"/>
          <w:spacing w:val="-17"/>
          <w:sz w:val="18"/>
          <w:szCs w:val="18"/>
        </w:rPr>
        <w:t xml:space="preserve"> </w:t>
      </w:r>
      <w:r>
        <w:rPr>
          <w:i/>
          <w:color w:val="070707"/>
        </w:rPr>
        <w:t xml:space="preserve">Designing </w:t>
      </w:r>
      <w:r>
        <w:rPr>
          <w:i/>
          <w:color w:val="070707"/>
          <w:spacing w:val="46"/>
        </w:rPr>
        <w:t xml:space="preserve"> </w:t>
      </w:r>
      <w:r>
        <w:rPr>
          <w:i/>
          <w:color w:val="1C1C1C"/>
        </w:rPr>
        <w:t>A</w:t>
      </w:r>
      <w:r>
        <w:rPr>
          <w:i/>
          <w:color w:val="070707"/>
        </w:rPr>
        <w:t xml:space="preserve">nd </w:t>
      </w:r>
      <w:r>
        <w:rPr>
          <w:i/>
          <w:color w:val="070707"/>
          <w:spacing w:val="28"/>
        </w:rPr>
        <w:t xml:space="preserve"> </w:t>
      </w:r>
      <w:r>
        <w:rPr>
          <w:i/>
          <w:color w:val="070707"/>
        </w:rPr>
        <w:t xml:space="preserve">Improving  </w:t>
      </w:r>
      <w:r>
        <w:rPr>
          <w:i/>
          <w:color w:val="070707"/>
          <w:spacing w:val="24"/>
        </w:rPr>
        <w:t xml:space="preserve"> </w:t>
      </w:r>
      <w:r>
        <w:rPr>
          <w:i/>
          <w:color w:val="070707"/>
        </w:rPr>
        <w:t xml:space="preserve">Courses </w:t>
      </w:r>
      <w:r>
        <w:rPr>
          <w:i/>
          <w:color w:val="070707"/>
          <w:spacing w:val="41"/>
        </w:rPr>
        <w:t xml:space="preserve"> </w:t>
      </w:r>
      <w:r>
        <w:rPr>
          <w:i/>
          <w:color w:val="070707"/>
        </w:rPr>
        <w:t xml:space="preserve">And </w:t>
      </w:r>
      <w:r>
        <w:rPr>
          <w:i/>
          <w:color w:val="070707"/>
          <w:spacing w:val="50"/>
        </w:rPr>
        <w:t xml:space="preserve"> </w:t>
      </w:r>
      <w:r>
        <w:rPr>
          <w:i/>
          <w:color w:val="070707"/>
        </w:rPr>
        <w:t xml:space="preserve">Curricula  </w:t>
      </w:r>
      <w:r>
        <w:rPr>
          <w:i/>
          <w:color w:val="070707"/>
          <w:spacing w:val="8"/>
        </w:rPr>
        <w:t xml:space="preserve"> </w:t>
      </w:r>
      <w:r>
        <w:rPr>
          <w:i/>
          <w:color w:val="070707"/>
        </w:rPr>
        <w:t>In</w:t>
      </w:r>
    </w:p>
    <w:p w:rsidR="0097293A" w:rsidRDefault="0070717D">
      <w:pPr>
        <w:tabs>
          <w:tab w:val="left" w:pos="1560"/>
        </w:tabs>
        <w:spacing w:before="46" w:line="200" w:lineRule="exact"/>
        <w:ind w:left="763" w:right="759" w:hanging="7"/>
      </w:pPr>
      <w:r>
        <w:rPr>
          <w:i/>
          <w:color w:val="070707"/>
        </w:rPr>
        <w:t>Higher</w:t>
      </w:r>
      <w:r>
        <w:rPr>
          <w:i/>
          <w:color w:val="070707"/>
        </w:rPr>
        <w:tab/>
      </w:r>
      <w:r>
        <w:rPr>
          <w:i/>
          <w:color w:val="070707"/>
        </w:rPr>
        <w:t xml:space="preserve">Education.    </w:t>
      </w:r>
      <w:r>
        <w:rPr>
          <w:i/>
          <w:color w:val="070707"/>
          <w:spacing w:val="11"/>
        </w:rPr>
        <w:t xml:space="preserve"> </w:t>
      </w:r>
      <w:r>
        <w:rPr>
          <w:color w:val="070707"/>
        </w:rPr>
        <w:t xml:space="preserve">San    </w:t>
      </w:r>
      <w:r>
        <w:rPr>
          <w:color w:val="070707"/>
          <w:spacing w:val="2"/>
        </w:rPr>
        <w:t xml:space="preserve"> </w:t>
      </w:r>
      <w:r>
        <w:rPr>
          <w:color w:val="070707"/>
        </w:rPr>
        <w:t xml:space="preserve">Francisco   </w:t>
      </w:r>
      <w:r>
        <w:rPr>
          <w:color w:val="070707"/>
          <w:spacing w:val="45"/>
        </w:rPr>
        <w:t xml:space="preserve"> </w:t>
      </w:r>
      <w:r>
        <w:rPr>
          <w:color w:val="070707"/>
          <w:w w:val="107"/>
        </w:rPr>
        <w:t>California</w:t>
      </w:r>
      <w:r>
        <w:rPr>
          <w:color w:val="1C1C1C"/>
          <w:w w:val="37"/>
        </w:rPr>
        <w:t>:</w:t>
      </w:r>
      <w:r>
        <w:rPr>
          <w:color w:val="1C1C1C"/>
        </w:rPr>
        <w:t xml:space="preserve">    </w:t>
      </w:r>
      <w:r>
        <w:rPr>
          <w:color w:val="1C1C1C"/>
          <w:spacing w:val="10"/>
        </w:rPr>
        <w:t xml:space="preserve"> </w:t>
      </w:r>
      <w:r>
        <w:rPr>
          <w:color w:val="070707"/>
        </w:rPr>
        <w:t xml:space="preserve">Jossey-Bass     </w:t>
      </w:r>
      <w:r>
        <w:rPr>
          <w:color w:val="070707"/>
          <w:spacing w:val="16"/>
        </w:rPr>
        <w:t xml:space="preserve"> </w:t>
      </w:r>
      <w:r>
        <w:rPr>
          <w:color w:val="070707"/>
        </w:rPr>
        <w:t xml:space="preserve">Inc. </w:t>
      </w:r>
      <w:r>
        <w:rPr>
          <w:color w:val="070707"/>
          <w:w w:val="102"/>
        </w:rPr>
        <w:t>Publisher</w:t>
      </w:r>
      <w:r>
        <w:rPr>
          <w:color w:val="1C1C1C"/>
          <w:w w:val="86"/>
        </w:rPr>
        <w:t>s</w:t>
      </w:r>
      <w:r>
        <w:rPr>
          <w:color w:val="070707"/>
          <w:w w:val="34"/>
        </w:rPr>
        <w:t>.</w:t>
      </w:r>
    </w:p>
    <w:p w:rsidR="0097293A" w:rsidRDefault="0097293A">
      <w:pPr>
        <w:spacing w:before="8" w:line="160" w:lineRule="exact"/>
        <w:rPr>
          <w:sz w:val="16"/>
          <w:szCs w:val="16"/>
        </w:rPr>
      </w:pPr>
    </w:p>
    <w:p w:rsidR="0097293A" w:rsidRDefault="0070717D">
      <w:pPr>
        <w:tabs>
          <w:tab w:val="left" w:pos="640"/>
        </w:tabs>
        <w:ind w:left="742" w:right="789" w:hanging="724"/>
        <w:jc w:val="both"/>
      </w:pPr>
      <w:r>
        <w:rPr>
          <w:color w:val="070707"/>
        </w:rPr>
        <w:t>Eble.</w:t>
      </w:r>
      <w:r>
        <w:rPr>
          <w:color w:val="070707"/>
        </w:rPr>
        <w:tab/>
        <w:t>K</w:t>
      </w:r>
      <w:r>
        <w:rPr>
          <w:color w:val="1C1C1C"/>
        </w:rPr>
        <w:t>e</w:t>
      </w:r>
      <w:r>
        <w:rPr>
          <w:color w:val="070707"/>
        </w:rPr>
        <w:t xml:space="preserve">nneth  </w:t>
      </w:r>
      <w:r>
        <w:rPr>
          <w:color w:val="070707"/>
          <w:spacing w:val="41"/>
        </w:rPr>
        <w:t xml:space="preserve"> </w:t>
      </w:r>
      <w:r>
        <w:rPr>
          <w:color w:val="070707"/>
          <w:sz w:val="18"/>
          <w:szCs w:val="18"/>
        </w:rPr>
        <w:t xml:space="preserve">E.  </w:t>
      </w:r>
      <w:r>
        <w:rPr>
          <w:color w:val="070707"/>
          <w:spacing w:val="36"/>
          <w:sz w:val="18"/>
          <w:szCs w:val="18"/>
        </w:rPr>
        <w:t xml:space="preserve"> </w:t>
      </w:r>
      <w:r>
        <w:rPr>
          <w:color w:val="070707"/>
          <w:w w:val="79"/>
        </w:rPr>
        <w:t>J</w:t>
      </w:r>
      <w:r>
        <w:rPr>
          <w:color w:val="1C1C1C"/>
          <w:w w:val="26"/>
        </w:rPr>
        <w:t>.</w:t>
      </w:r>
      <w:r>
        <w:rPr>
          <w:color w:val="1C1C1C"/>
        </w:rPr>
        <w:t xml:space="preserve">   </w:t>
      </w:r>
      <w:r>
        <w:rPr>
          <w:color w:val="1C1C1C"/>
          <w:spacing w:val="23"/>
        </w:rPr>
        <w:t xml:space="preserve"> </w:t>
      </w:r>
      <w:r>
        <w:rPr>
          <w:color w:val="070707"/>
        </w:rPr>
        <w:t xml:space="preserve">Wilbert  </w:t>
      </w:r>
      <w:r>
        <w:rPr>
          <w:color w:val="070707"/>
          <w:spacing w:val="26"/>
        </w:rPr>
        <w:t xml:space="preserve"> </w:t>
      </w:r>
      <w:r>
        <w:rPr>
          <w:color w:val="070707"/>
          <w:w w:val="109"/>
          <w:sz w:val="18"/>
          <w:szCs w:val="18"/>
        </w:rPr>
        <w:t xml:space="preserve">McKeachie, </w:t>
      </w:r>
      <w:r>
        <w:rPr>
          <w:color w:val="070707"/>
          <w:spacing w:val="25"/>
          <w:w w:val="109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 xml:space="preserve">1986,   </w:t>
      </w:r>
      <w:r>
        <w:rPr>
          <w:color w:val="070707"/>
          <w:spacing w:val="27"/>
          <w:sz w:val="18"/>
          <w:szCs w:val="18"/>
        </w:rPr>
        <w:t xml:space="preserve"> </w:t>
      </w:r>
      <w:r>
        <w:rPr>
          <w:i/>
          <w:color w:val="070707"/>
        </w:rPr>
        <w:t xml:space="preserve">ltnprovino   </w:t>
      </w:r>
      <w:r>
        <w:rPr>
          <w:i/>
          <w:color w:val="070707"/>
          <w:spacing w:val="32"/>
        </w:rPr>
        <w:t xml:space="preserve"> </w:t>
      </w:r>
      <w:r>
        <w:rPr>
          <w:i/>
          <w:color w:val="070707"/>
        </w:rPr>
        <w:t xml:space="preserve">Undergraduate Education </w:t>
      </w:r>
      <w:r>
        <w:rPr>
          <w:i/>
          <w:color w:val="070707"/>
          <w:spacing w:val="22"/>
        </w:rPr>
        <w:t xml:space="preserve"> </w:t>
      </w:r>
      <w:r>
        <w:rPr>
          <w:i/>
          <w:color w:val="070707"/>
        </w:rPr>
        <w:t>Through Faculty</w:t>
      </w:r>
      <w:r>
        <w:rPr>
          <w:i/>
          <w:color w:val="070707"/>
          <w:spacing w:val="44"/>
        </w:rPr>
        <w:t xml:space="preserve"> </w:t>
      </w:r>
      <w:r>
        <w:rPr>
          <w:i/>
          <w:color w:val="070707"/>
        </w:rPr>
        <w:t xml:space="preserve">Development, </w:t>
      </w:r>
      <w:r>
        <w:rPr>
          <w:i/>
          <w:color w:val="070707"/>
          <w:spacing w:val="35"/>
        </w:rPr>
        <w:t xml:space="preserve"> </w:t>
      </w:r>
      <w:r>
        <w:rPr>
          <w:color w:val="070707"/>
        </w:rPr>
        <w:t>San</w:t>
      </w:r>
      <w:r>
        <w:rPr>
          <w:color w:val="070707"/>
          <w:spacing w:val="23"/>
        </w:rPr>
        <w:t xml:space="preserve"> </w:t>
      </w:r>
      <w:r>
        <w:rPr>
          <w:color w:val="070707"/>
        </w:rPr>
        <w:t>Francsco:</w:t>
      </w:r>
      <w:r>
        <w:rPr>
          <w:color w:val="070707"/>
          <w:spacing w:val="41"/>
        </w:rPr>
        <w:t xml:space="preserve"> </w:t>
      </w:r>
      <w:r>
        <w:rPr>
          <w:color w:val="070707"/>
        </w:rPr>
        <w:t xml:space="preserve">Jossey </w:t>
      </w:r>
      <w:r>
        <w:rPr>
          <w:color w:val="070707"/>
          <w:spacing w:val="4"/>
        </w:rPr>
        <w:t xml:space="preserve"> </w:t>
      </w:r>
      <w:r>
        <w:rPr>
          <w:color w:val="070707"/>
        </w:rPr>
        <w:t>Bass Publishers</w:t>
      </w:r>
    </w:p>
    <w:p w:rsidR="0097293A" w:rsidRDefault="0097293A">
      <w:pPr>
        <w:spacing w:before="8" w:line="140" w:lineRule="exact"/>
        <w:rPr>
          <w:sz w:val="15"/>
          <w:szCs w:val="15"/>
        </w:rPr>
      </w:pPr>
    </w:p>
    <w:p w:rsidR="0097293A" w:rsidRDefault="0070717D">
      <w:pPr>
        <w:ind w:left="7"/>
      </w:pPr>
      <w:r>
        <w:rPr>
          <w:color w:val="070707"/>
        </w:rPr>
        <w:t xml:space="preserve">Masrial.  </w:t>
      </w:r>
      <w:r>
        <w:rPr>
          <w:color w:val="070707"/>
          <w:spacing w:val="4"/>
        </w:rPr>
        <w:t xml:space="preserve"> </w:t>
      </w:r>
      <w:r>
        <w:rPr>
          <w:color w:val="070707"/>
          <w:w w:val="94"/>
          <w:sz w:val="18"/>
          <w:szCs w:val="18"/>
        </w:rPr>
        <w:t>1993</w:t>
      </w:r>
      <w:r>
        <w:rPr>
          <w:color w:val="1C1C1C"/>
          <w:w w:val="60"/>
          <w:sz w:val="18"/>
          <w:szCs w:val="18"/>
        </w:rPr>
        <w:t>,</w:t>
      </w:r>
      <w:r>
        <w:rPr>
          <w:color w:val="1C1C1C"/>
          <w:sz w:val="18"/>
          <w:szCs w:val="18"/>
        </w:rPr>
        <w:t xml:space="preserve">  </w:t>
      </w:r>
      <w:r>
        <w:rPr>
          <w:color w:val="1C1C1C"/>
          <w:spacing w:val="10"/>
          <w:sz w:val="18"/>
          <w:szCs w:val="18"/>
        </w:rPr>
        <w:t xml:space="preserve"> </w:t>
      </w:r>
      <w:r>
        <w:rPr>
          <w:i/>
          <w:color w:val="070707"/>
        </w:rPr>
        <w:t>Teras</w:t>
      </w:r>
      <w:r>
        <w:rPr>
          <w:i/>
          <w:color w:val="070707"/>
          <w:spacing w:val="33"/>
        </w:rPr>
        <w:t xml:space="preserve"> </w:t>
      </w:r>
      <w:r>
        <w:rPr>
          <w:i/>
          <w:color w:val="070707"/>
        </w:rPr>
        <w:t>Kuliah</w:t>
      </w:r>
      <w:r>
        <w:rPr>
          <w:i/>
          <w:color w:val="070707"/>
          <w:spacing w:val="31"/>
        </w:rPr>
        <w:t xml:space="preserve"> </w:t>
      </w:r>
      <w:r>
        <w:rPr>
          <w:i/>
          <w:color w:val="070707"/>
        </w:rPr>
        <w:t xml:space="preserve">Be/ajar </w:t>
      </w:r>
      <w:r>
        <w:rPr>
          <w:i/>
          <w:color w:val="070707"/>
          <w:spacing w:val="11"/>
        </w:rPr>
        <w:t xml:space="preserve"> </w:t>
      </w:r>
      <w:r>
        <w:rPr>
          <w:i/>
          <w:color w:val="1C1C1C"/>
        </w:rPr>
        <w:t>Me</w:t>
      </w:r>
      <w:r>
        <w:rPr>
          <w:i/>
          <w:color w:val="070707"/>
        </w:rPr>
        <w:t>ngajar</w:t>
      </w:r>
      <w:r>
        <w:rPr>
          <w:i/>
          <w:color w:val="070707"/>
          <w:spacing w:val="43"/>
        </w:rPr>
        <w:t xml:space="preserve"> </w:t>
      </w:r>
      <w:r>
        <w:rPr>
          <w:i/>
          <w:color w:val="070707"/>
        </w:rPr>
        <w:t>Aktif;</w:t>
      </w:r>
      <w:r>
        <w:rPr>
          <w:i/>
          <w:color w:val="070707"/>
          <w:spacing w:val="39"/>
        </w:rPr>
        <w:t xml:space="preserve"> </w:t>
      </w:r>
      <w:r>
        <w:rPr>
          <w:color w:val="070707"/>
        </w:rPr>
        <w:t xml:space="preserve">Jakarta:Angkasa  </w:t>
      </w:r>
      <w:r>
        <w:rPr>
          <w:color w:val="070707"/>
          <w:spacing w:val="46"/>
        </w:rPr>
        <w:t xml:space="preserve"> </w:t>
      </w:r>
      <w:r>
        <w:rPr>
          <w:color w:val="070707"/>
        </w:rPr>
        <w:t>Raya</w:t>
      </w:r>
    </w:p>
    <w:p w:rsidR="0097293A" w:rsidRDefault="0097293A">
      <w:pPr>
        <w:spacing w:before="7" w:line="120" w:lineRule="exact"/>
        <w:rPr>
          <w:sz w:val="13"/>
          <w:szCs w:val="13"/>
        </w:rPr>
      </w:pPr>
    </w:p>
    <w:p w:rsidR="0097293A" w:rsidRDefault="0070717D">
      <w:pPr>
        <w:tabs>
          <w:tab w:val="left" w:pos="1420"/>
        </w:tabs>
        <w:ind w:left="734" w:right="874" w:hanging="734"/>
        <w:jc w:val="both"/>
      </w:pPr>
      <w:r>
        <w:rPr>
          <w:color w:val="070707"/>
        </w:rPr>
        <w:t>McNaiUohn.D,</w:t>
      </w:r>
      <w:r>
        <w:rPr>
          <w:color w:val="070707"/>
        </w:rPr>
        <w:tab/>
      </w:r>
      <w:r>
        <w:rPr>
          <w:i/>
          <w:color w:val="070707"/>
          <w:w w:val="103"/>
        </w:rPr>
        <w:t>1996.Curri</w:t>
      </w:r>
      <w:r>
        <w:rPr>
          <w:i/>
          <w:color w:val="1C1C1C"/>
          <w:w w:val="89"/>
        </w:rPr>
        <w:t>c</w:t>
      </w:r>
      <w:r>
        <w:rPr>
          <w:i/>
          <w:color w:val="070707"/>
          <w:w w:val="102"/>
        </w:rPr>
        <w:t>ulum</w:t>
      </w:r>
      <w:r>
        <w:rPr>
          <w:i/>
          <w:color w:val="1C1C1C"/>
          <w:w w:val="69"/>
        </w:rPr>
        <w:t>:</w:t>
      </w:r>
      <w:r>
        <w:rPr>
          <w:i/>
          <w:color w:val="1C1C1C"/>
        </w:rPr>
        <w:t xml:space="preserve">  </w:t>
      </w:r>
      <w:r>
        <w:rPr>
          <w:i/>
          <w:color w:val="1C1C1C"/>
          <w:spacing w:val="-16"/>
        </w:rPr>
        <w:t xml:space="preserve"> </w:t>
      </w:r>
      <w:r>
        <w:rPr>
          <w:i/>
          <w:color w:val="070707"/>
        </w:rPr>
        <w:t>a</w:t>
      </w:r>
      <w:r>
        <w:rPr>
          <w:i/>
          <w:color w:val="070707"/>
          <w:spacing w:val="36"/>
        </w:rPr>
        <w:t xml:space="preserve"> </w:t>
      </w:r>
      <w:r>
        <w:rPr>
          <w:i/>
          <w:color w:val="1C1C1C"/>
        </w:rPr>
        <w:t>C</w:t>
      </w:r>
      <w:r>
        <w:rPr>
          <w:i/>
          <w:color w:val="070707"/>
        </w:rPr>
        <w:t>ompr</w:t>
      </w:r>
      <w:r>
        <w:rPr>
          <w:i/>
          <w:color w:val="1C1C1C"/>
        </w:rPr>
        <w:t>e</w:t>
      </w:r>
      <w:r>
        <w:rPr>
          <w:i/>
          <w:color w:val="070707"/>
        </w:rPr>
        <w:t xml:space="preserve">hensive  </w:t>
      </w:r>
      <w:r>
        <w:rPr>
          <w:i/>
          <w:color w:val="070707"/>
          <w:spacing w:val="17"/>
        </w:rPr>
        <w:t xml:space="preserve"> </w:t>
      </w:r>
      <w:r>
        <w:rPr>
          <w:i/>
          <w:color w:val="070707"/>
        </w:rPr>
        <w:t xml:space="preserve">Introduction,  </w:t>
      </w:r>
      <w:r>
        <w:rPr>
          <w:i/>
          <w:color w:val="070707"/>
          <w:spacing w:val="18"/>
        </w:rPr>
        <w:t xml:space="preserve"> </w:t>
      </w:r>
      <w:r>
        <w:rPr>
          <w:color w:val="070707"/>
        </w:rPr>
        <w:t xml:space="preserve">Los </w:t>
      </w:r>
      <w:r>
        <w:rPr>
          <w:color w:val="070707"/>
          <w:spacing w:val="4"/>
        </w:rPr>
        <w:t xml:space="preserve"> </w:t>
      </w:r>
      <w:r>
        <w:rPr>
          <w:color w:val="070707"/>
        </w:rPr>
        <w:t>Angeles: Harper</w:t>
      </w:r>
      <w:r>
        <w:rPr>
          <w:color w:val="070707"/>
          <w:spacing w:val="23"/>
        </w:rPr>
        <w:t xml:space="preserve"> </w:t>
      </w:r>
      <w:r>
        <w:rPr>
          <w:color w:val="070707"/>
        </w:rPr>
        <w:t xml:space="preserve">Collins </w:t>
      </w:r>
      <w:r>
        <w:rPr>
          <w:color w:val="070707"/>
          <w:spacing w:val="12"/>
        </w:rPr>
        <w:t xml:space="preserve"> </w:t>
      </w:r>
      <w:r>
        <w:rPr>
          <w:color w:val="070707"/>
        </w:rPr>
        <w:t>College</w:t>
      </w:r>
      <w:r>
        <w:rPr>
          <w:color w:val="070707"/>
          <w:spacing w:val="39"/>
        </w:rPr>
        <w:t xml:space="preserve"> </w:t>
      </w:r>
      <w:r>
        <w:rPr>
          <w:color w:val="070707"/>
        </w:rPr>
        <w:t>Publisher</w:t>
      </w: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before="4" w:line="200" w:lineRule="exact"/>
      </w:pPr>
    </w:p>
    <w:p w:rsidR="0097293A" w:rsidRDefault="0070717D">
      <w:pPr>
        <w:ind w:left="2310" w:right="3226"/>
        <w:jc w:val="center"/>
        <w:rPr>
          <w:rFonts w:ascii="Arial" w:eastAsia="Arial" w:hAnsi="Arial" w:cs="Arial"/>
          <w:sz w:val="14"/>
          <w:szCs w:val="14"/>
        </w:rPr>
        <w:sectPr w:rsidR="0097293A">
          <w:type w:val="continuous"/>
          <w:pgSz w:w="10300" w:h="14200"/>
          <w:pgMar w:top="1280" w:right="0" w:bottom="280" w:left="0" w:header="720" w:footer="720" w:gutter="0"/>
          <w:cols w:num="2" w:space="720" w:equalWidth="0">
            <w:col w:w="1662" w:space="825"/>
            <w:col w:w="7813"/>
          </w:cols>
        </w:sectPr>
      </w:pPr>
      <w:r>
        <w:rPr>
          <w:color w:val="070707"/>
          <w:sz w:val="24"/>
          <w:szCs w:val="24"/>
        </w:rPr>
        <w:t>203</w:t>
      </w:r>
      <w:r>
        <w:rPr>
          <w:color w:val="070707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070707"/>
          <w:w w:val="22"/>
          <w:sz w:val="28"/>
          <w:szCs w:val="28"/>
        </w:rPr>
        <w:t xml:space="preserve">I    </w:t>
      </w:r>
      <w:r>
        <w:rPr>
          <w:rFonts w:ascii="Arial" w:eastAsia="Arial" w:hAnsi="Arial" w:cs="Arial"/>
          <w:color w:val="070707"/>
          <w:spacing w:val="5"/>
          <w:w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070707"/>
          <w:sz w:val="14"/>
          <w:szCs w:val="14"/>
        </w:rPr>
        <w:t>Wacana</w:t>
      </w:r>
      <w:r>
        <w:rPr>
          <w:rFonts w:ascii="Arial" w:eastAsia="Arial" w:hAnsi="Arial" w:cs="Arial"/>
          <w:color w:val="070707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z w:val="14"/>
          <w:szCs w:val="14"/>
        </w:rPr>
        <w:t xml:space="preserve">No </w:t>
      </w:r>
      <w:r>
        <w:rPr>
          <w:rFonts w:ascii="Arial" w:eastAsia="Arial" w:hAnsi="Arial" w:cs="Arial"/>
          <w:color w:val="070707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89"/>
          <w:sz w:val="14"/>
          <w:szCs w:val="14"/>
        </w:rPr>
        <w:t>27</w:t>
      </w:r>
      <w:r>
        <w:rPr>
          <w:rFonts w:ascii="Arial" w:eastAsia="Arial" w:hAnsi="Arial" w:cs="Arial"/>
          <w:color w:val="070707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color w:val="1C1C1C"/>
          <w:w w:val="45"/>
          <w:sz w:val="14"/>
          <w:szCs w:val="14"/>
        </w:rPr>
        <w:t xml:space="preserve">.  </w:t>
      </w:r>
      <w:r>
        <w:rPr>
          <w:rFonts w:ascii="Arial" w:eastAsia="Arial" w:hAnsi="Arial" w:cs="Arial"/>
          <w:color w:val="1C1C1C"/>
          <w:spacing w:val="1"/>
          <w:w w:val="45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z w:val="14"/>
          <w:szCs w:val="14"/>
        </w:rPr>
        <w:t>.luni</w:t>
      </w:r>
      <w:r>
        <w:rPr>
          <w:rFonts w:ascii="Arial" w:eastAsia="Arial" w:hAnsi="Arial" w:cs="Arial"/>
          <w:color w:val="070707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99"/>
          <w:sz w:val="14"/>
          <w:szCs w:val="14"/>
        </w:rPr>
        <w:t>2009</w:t>
      </w:r>
    </w:p>
    <w:p w:rsidR="0097293A" w:rsidRDefault="0070717D">
      <w:pPr>
        <w:spacing w:before="63" w:line="240" w:lineRule="exact"/>
        <w:ind w:right="947"/>
        <w:jc w:val="right"/>
        <w:rPr>
          <w:sz w:val="22"/>
          <w:szCs w:val="22"/>
        </w:rPr>
      </w:pPr>
      <w:r>
        <w:lastRenderedPageBreak/>
        <w:pict>
          <v:group id="_x0000_s1059" style="position:absolute;left:0;text-align:left;margin-left:17pt;margin-top:12.75pt;width:222pt;height:0;z-index:-2680;mso-position-horizontal-relative:page;mso-position-vertical-relative:page" coordorigin="340,255" coordsize="4440,0">
            <v:shape id="_x0000_s1060" style="position:absolute;left:340;top:255;width:4440;height:0" coordorigin="340,255" coordsize="4440,0" path="m340,255r4440,e" filled="f" strokecolor="#050505" strokeweight="1pt">
              <v:path arrowok="t"/>
            </v:shape>
            <w10:wrap anchorx="page" anchory="page"/>
          </v:group>
        </w:pict>
      </w:r>
      <w:r>
        <w:pict>
          <v:group id="_x0000_s1056" style="position:absolute;left:0;text-align:left;margin-left:456.5pt;margin-top:32pt;width:1pt;height:106.5pt;z-index:-2679;mso-position-horizontal-relative:page" coordorigin="9130,640" coordsize="20,2130">
            <v:shape id="_x0000_s1058" style="position:absolute;left:9140;top:640;width:0;height:800" coordorigin="9140,640" coordsize="0,800" path="m9140,1440r,-800e" filled="f" strokecolor="#333" strokeweight="0">
              <v:path arrowok="t"/>
            </v:shape>
            <v:shape id="_x0000_s1057" style="position:absolute;left:9140;top:1480;width:0;height:1280" coordorigin="9140,1480" coordsize="0,1280" path="m9140,2760r,-1280e" filled="f" strokecolor="#333" strokeweight="1pt">
              <v:path arrowok="t"/>
            </v:shape>
            <w10:wrap anchorx="page"/>
          </v:group>
        </w:pict>
      </w:r>
      <w:r>
        <w:rPr>
          <w:color w:val="050505"/>
          <w:w w:val="95"/>
          <w:position w:val="-1"/>
          <w:sz w:val="22"/>
          <w:szCs w:val="22"/>
        </w:rPr>
        <w:t>,</w:t>
      </w:r>
      <w:r>
        <w:rPr>
          <w:color w:val="333333"/>
          <w:w w:val="50"/>
          <w:position w:val="-1"/>
          <w:sz w:val="22"/>
          <w:szCs w:val="22"/>
        </w:rPr>
        <w:t>-</w:t>
      </w: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before="6" w:line="240" w:lineRule="exact"/>
        <w:rPr>
          <w:sz w:val="24"/>
          <w:szCs w:val="24"/>
        </w:rPr>
      </w:pPr>
    </w:p>
    <w:p w:rsidR="0097293A" w:rsidRDefault="0070717D">
      <w:pPr>
        <w:spacing w:before="34" w:line="251" w:lineRule="auto"/>
        <w:ind w:left="1912" w:right="2127" w:hanging="702"/>
      </w:pPr>
      <w:r>
        <w:rPr>
          <w:color w:val="050505"/>
        </w:rPr>
        <w:t>Subangun</w:t>
      </w:r>
      <w:r>
        <w:rPr>
          <w:color w:val="1C1C1C"/>
          <w:w w:val="61"/>
        </w:rPr>
        <w:t>,</w:t>
      </w:r>
      <w:r>
        <w:rPr>
          <w:color w:val="1C1C1C"/>
        </w:rPr>
        <w:t xml:space="preserve">   </w:t>
      </w:r>
      <w:r>
        <w:rPr>
          <w:color w:val="1C1C1C"/>
          <w:spacing w:val="16"/>
        </w:rPr>
        <w:t xml:space="preserve"> </w:t>
      </w:r>
      <w:r>
        <w:rPr>
          <w:color w:val="050505"/>
        </w:rPr>
        <w:t xml:space="preserve">Emmanuel,   </w:t>
      </w:r>
      <w:r>
        <w:rPr>
          <w:color w:val="050505"/>
          <w:spacing w:val="23"/>
        </w:rPr>
        <w:t xml:space="preserve"> </w:t>
      </w:r>
      <w:r>
        <w:rPr>
          <w:color w:val="050505"/>
        </w:rPr>
        <w:t xml:space="preserve">1999,  </w:t>
      </w:r>
      <w:r>
        <w:rPr>
          <w:color w:val="050505"/>
          <w:spacing w:val="11"/>
        </w:rPr>
        <w:t xml:space="preserve"> </w:t>
      </w:r>
      <w:r>
        <w:rPr>
          <w:color w:val="050505"/>
        </w:rPr>
        <w:t xml:space="preserve">Membangun   </w:t>
      </w:r>
      <w:r>
        <w:rPr>
          <w:color w:val="050505"/>
          <w:spacing w:val="25"/>
        </w:rPr>
        <w:t xml:space="preserve"> </w:t>
      </w:r>
      <w:r>
        <w:rPr>
          <w:color w:val="050505"/>
        </w:rPr>
        <w:t xml:space="preserve">llmu  </w:t>
      </w:r>
      <w:r>
        <w:rPr>
          <w:color w:val="050505"/>
          <w:spacing w:val="13"/>
        </w:rPr>
        <w:t xml:space="preserve"> </w:t>
      </w:r>
      <w:r>
        <w:rPr>
          <w:color w:val="050505"/>
        </w:rPr>
        <w:t xml:space="preserve">Komunikasi   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 xml:space="preserve">dan </w:t>
      </w:r>
      <w:r>
        <w:rPr>
          <w:color w:val="050505"/>
          <w:spacing w:val="44"/>
        </w:rPr>
        <w:t xml:space="preserve"> </w:t>
      </w:r>
      <w:r>
        <w:rPr>
          <w:color w:val="050505"/>
        </w:rPr>
        <w:t xml:space="preserve">Sosiologi, </w:t>
      </w:r>
      <w:r>
        <w:rPr>
          <w:color w:val="050505"/>
          <w:w w:val="88"/>
        </w:rPr>
        <w:t>Y</w:t>
      </w:r>
      <w:r>
        <w:rPr>
          <w:color w:val="050505"/>
          <w:spacing w:val="-24"/>
        </w:rPr>
        <w:t xml:space="preserve"> </w:t>
      </w:r>
      <w:r>
        <w:rPr>
          <w:color w:val="050505"/>
        </w:rPr>
        <w:t>ogyak</w:t>
      </w:r>
      <w:r>
        <w:rPr>
          <w:color w:val="1C1C1C"/>
        </w:rPr>
        <w:t>a</w:t>
      </w:r>
      <w:r>
        <w:rPr>
          <w:color w:val="050505"/>
        </w:rPr>
        <w:t xml:space="preserve">rta:  </w:t>
      </w:r>
      <w:r>
        <w:rPr>
          <w:color w:val="050505"/>
          <w:spacing w:val="3"/>
        </w:rPr>
        <w:t xml:space="preserve"> </w:t>
      </w:r>
      <w:r>
        <w:rPr>
          <w:color w:val="050505"/>
        </w:rPr>
        <w:t>Unika</w:t>
      </w:r>
      <w:r>
        <w:rPr>
          <w:color w:val="050505"/>
          <w:spacing w:val="47"/>
        </w:rPr>
        <w:t xml:space="preserve"> </w:t>
      </w:r>
      <w:r>
        <w:rPr>
          <w:b/>
          <w:color w:val="050505"/>
        </w:rPr>
        <w:t>/\.tn1ajaya</w:t>
      </w:r>
    </w:p>
    <w:p w:rsidR="0097293A" w:rsidRDefault="0097293A">
      <w:pPr>
        <w:spacing w:before="10" w:line="120" w:lineRule="exact"/>
        <w:rPr>
          <w:sz w:val="12"/>
          <w:szCs w:val="12"/>
        </w:rPr>
      </w:pPr>
    </w:p>
    <w:p w:rsidR="0097293A" w:rsidRDefault="0070717D">
      <w:pPr>
        <w:ind w:left="1199"/>
      </w:pPr>
      <w:r>
        <w:rPr>
          <w:color w:val="050505"/>
        </w:rPr>
        <w:t xml:space="preserve">Zainuri.  </w:t>
      </w:r>
      <w:r>
        <w:rPr>
          <w:color w:val="050505"/>
          <w:spacing w:val="23"/>
        </w:rPr>
        <w:t xml:space="preserve"> </w:t>
      </w:r>
      <w:r>
        <w:rPr>
          <w:color w:val="050505"/>
          <w:w w:val="106"/>
        </w:rPr>
        <w:t>Jelmi</w:t>
      </w:r>
      <w:r>
        <w:rPr>
          <w:color w:val="1C1C1C"/>
          <w:w w:val="68"/>
        </w:rPr>
        <w:t>,</w:t>
      </w:r>
      <w:r>
        <w:rPr>
          <w:color w:val="1C1C1C"/>
        </w:rPr>
        <w:t xml:space="preserve">   </w:t>
      </w:r>
      <w:r>
        <w:rPr>
          <w:color w:val="1C1C1C"/>
          <w:spacing w:val="-10"/>
        </w:rPr>
        <w:t xml:space="preserve"> </w:t>
      </w:r>
      <w:r>
        <w:rPr>
          <w:color w:val="050505"/>
        </w:rPr>
        <w:t xml:space="preserve">2002.  </w:t>
      </w:r>
      <w:r>
        <w:rPr>
          <w:color w:val="050505"/>
          <w:spacing w:val="11"/>
        </w:rPr>
        <w:t xml:space="preserve"> </w:t>
      </w:r>
      <w:r>
        <w:rPr>
          <w:color w:val="050505"/>
        </w:rPr>
        <w:t xml:space="preserve">Tantangan   </w:t>
      </w:r>
      <w:r>
        <w:rPr>
          <w:color w:val="050505"/>
          <w:spacing w:val="43"/>
        </w:rPr>
        <w:t xml:space="preserve"> </w:t>
      </w:r>
      <w:r>
        <w:rPr>
          <w:color w:val="050505"/>
        </w:rPr>
        <w:t xml:space="preserve">Pasar  </w:t>
      </w:r>
      <w:r>
        <w:rPr>
          <w:color w:val="050505"/>
          <w:spacing w:val="22"/>
        </w:rPr>
        <w:t xml:space="preserve"> </w:t>
      </w:r>
      <w:r>
        <w:rPr>
          <w:color w:val="050505"/>
        </w:rPr>
        <w:t xml:space="preserve">Kerja  </w:t>
      </w:r>
      <w:r>
        <w:rPr>
          <w:color w:val="050505"/>
          <w:spacing w:val="18"/>
        </w:rPr>
        <w:t xml:space="preserve"> </w:t>
      </w:r>
      <w:r>
        <w:rPr>
          <w:color w:val="050505"/>
        </w:rPr>
        <w:t xml:space="preserve">di </w:t>
      </w:r>
      <w:r>
        <w:rPr>
          <w:color w:val="050505"/>
          <w:spacing w:val="45"/>
        </w:rPr>
        <w:t xml:space="preserve"> </w:t>
      </w:r>
      <w:r>
        <w:rPr>
          <w:color w:val="050505"/>
        </w:rPr>
        <w:t xml:space="preserve">Era </w:t>
      </w:r>
      <w:r>
        <w:rPr>
          <w:color w:val="050505"/>
          <w:spacing w:val="41"/>
        </w:rPr>
        <w:t xml:space="preserve"> </w:t>
      </w:r>
      <w:r>
        <w:rPr>
          <w:color w:val="050505"/>
        </w:rPr>
        <w:t xml:space="preserve">Globalisasi.   </w:t>
      </w:r>
      <w:r>
        <w:rPr>
          <w:color w:val="050505"/>
          <w:spacing w:val="19"/>
        </w:rPr>
        <w:t xml:space="preserve"> </w:t>
      </w:r>
      <w:r>
        <w:rPr>
          <w:color w:val="050505"/>
        </w:rPr>
        <w:t>Makalah</w:t>
      </w:r>
    </w:p>
    <w:p w:rsidR="0097293A" w:rsidRDefault="0070717D">
      <w:pPr>
        <w:spacing w:before="15"/>
        <w:ind w:left="1912"/>
      </w:pPr>
      <w:r>
        <w:rPr>
          <w:color w:val="050505"/>
        </w:rPr>
        <w:t xml:space="preserve">Seminar </w:t>
      </w:r>
      <w:r>
        <w:rPr>
          <w:color w:val="050505"/>
          <w:spacing w:val="41"/>
        </w:rPr>
        <w:t xml:space="preserve"> </w:t>
      </w:r>
      <w:r>
        <w:rPr>
          <w:color w:val="050505"/>
        </w:rPr>
        <w:t xml:space="preserve">Politeknik </w:t>
      </w:r>
      <w:r>
        <w:rPr>
          <w:color w:val="050505"/>
          <w:spacing w:val="25"/>
        </w:rPr>
        <w:t xml:space="preserve"> </w:t>
      </w:r>
      <w:r>
        <w:rPr>
          <w:color w:val="050505"/>
        </w:rPr>
        <w:t xml:space="preserve">UNDIP,  </w:t>
      </w:r>
      <w:r>
        <w:rPr>
          <w:color w:val="050505"/>
          <w:spacing w:val="31"/>
        </w:rPr>
        <w:t xml:space="preserve"> </w:t>
      </w:r>
      <w:r>
        <w:rPr>
          <w:color w:val="050505"/>
        </w:rPr>
        <w:t>Semarang</w:t>
      </w:r>
    </w:p>
    <w:p w:rsidR="0097293A" w:rsidRDefault="0097293A">
      <w:pPr>
        <w:spacing w:before="2" w:line="100" w:lineRule="exact"/>
        <w:rPr>
          <w:sz w:val="11"/>
          <w:szCs w:val="11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1202"/>
      </w:pPr>
      <w:r>
        <w:pict>
          <v:group id="_x0000_s1054" style="position:absolute;left:0;text-align:left;margin-left:457pt;margin-top:-8.5pt;width:0;height:96pt;z-index:-2678;mso-position-horizontal-relative:page" coordorigin="9140,-170" coordsize="0,1920">
            <v:shape id="_x0000_s1055" style="position:absolute;left:9140;top:-170;width:0;height:1920" coordorigin="9140,-170" coordsize="0,1920" path="m9140,1750r,-1920e" filled="f" strokecolor="#050505" strokeweight="1pt">
              <v:path arrowok="t"/>
            </v:shape>
            <w10:wrap anchorx="page"/>
          </v:group>
        </w:pict>
      </w:r>
      <w:r>
        <w:rPr>
          <w:color w:val="050505"/>
        </w:rPr>
        <w:t>http:</w:t>
      </w:r>
      <w:r>
        <w:rPr>
          <w:color w:val="333333"/>
        </w:rPr>
        <w:t>/</w:t>
      </w:r>
      <w:r>
        <w:rPr>
          <w:color w:val="050505"/>
        </w:rPr>
        <w:t xml:space="preserve">/,vw,v.knowledgebank.irri.org/cglrc/icraf/toolkit/The_CIPP        </w:t>
      </w:r>
      <w:r>
        <w:rPr>
          <w:color w:val="050505"/>
          <w:spacing w:val="15"/>
        </w:rPr>
        <w:t xml:space="preserve"> </w:t>
      </w:r>
      <w:r>
        <w:rPr>
          <w:color w:val="050505"/>
        </w:rPr>
        <w:t>_evaluation_</w:t>
      </w:r>
    </w:p>
    <w:p w:rsidR="0097293A" w:rsidRDefault="0070717D">
      <w:pPr>
        <w:spacing w:before="15"/>
        <w:ind w:left="1904"/>
      </w:pPr>
      <w:r>
        <w:rPr>
          <w:color w:val="050505"/>
        </w:rPr>
        <w:t>model.htm</w:t>
      </w:r>
    </w:p>
    <w:p w:rsidR="0097293A" w:rsidRDefault="0097293A">
      <w:pPr>
        <w:spacing w:before="1" w:line="140" w:lineRule="exact"/>
        <w:rPr>
          <w:sz w:val="14"/>
          <w:szCs w:val="14"/>
        </w:rPr>
      </w:pPr>
    </w:p>
    <w:p w:rsidR="0097293A" w:rsidRDefault="0070717D">
      <w:pPr>
        <w:ind w:left="1199"/>
      </w:pPr>
      <w:r>
        <w:rPr>
          <w:color w:val="050505"/>
          <w:w w:val="102"/>
        </w:rPr>
        <w:t>lutp.</w:t>
      </w:r>
      <w:hyperlink r:id="rId90">
        <w:r>
          <w:rPr>
            <w:color w:val="1C1C1C"/>
            <w:w w:val="78"/>
          </w:rPr>
          <w:t>z/</w:t>
        </w:r>
        <w:r>
          <w:rPr>
            <w:color w:val="050505"/>
            <w:w w:val="110"/>
          </w:rPr>
          <w:t>www</w:t>
        </w:r>
        <w:r>
          <w:rPr>
            <w:color w:val="1C1C1C"/>
            <w:w w:val="50"/>
          </w:rPr>
          <w:t>.</w:t>
        </w:r>
        <w:r>
          <w:rPr>
            <w:color w:val="050505"/>
            <w:w w:val="109"/>
          </w:rPr>
          <w:t>scis.nova.edu/terrel</w:t>
        </w:r>
      </w:hyperlink>
      <w:r>
        <w:rPr>
          <w:color w:val="050505"/>
        </w:rPr>
        <w:t xml:space="preserve"> </w:t>
      </w:r>
      <w:r>
        <w:rPr>
          <w:color w:val="050505"/>
          <w:spacing w:val="-7"/>
        </w:rPr>
        <w:t xml:space="preserve"> </w:t>
      </w:r>
      <w:r>
        <w:rPr>
          <w:color w:val="050505"/>
        </w:rPr>
        <w:t>II/doctoral/</w:t>
      </w:r>
      <w:r>
        <w:rPr>
          <w:color w:val="050505"/>
          <w:spacing w:val="29"/>
        </w:rPr>
        <w:t xml:space="preserve"> </w:t>
      </w:r>
      <w:r>
        <w:rPr>
          <w:color w:val="050505"/>
        </w:rPr>
        <w:t>1998/dete</w:t>
      </w:r>
      <w:r>
        <w:rPr>
          <w:color w:val="050505"/>
          <w:spacing w:val="4"/>
        </w:rPr>
        <w:t xml:space="preserve"> </w:t>
      </w:r>
      <w:r>
        <w:rPr>
          <w:color w:val="050505"/>
          <w:w w:val="88"/>
        </w:rPr>
        <w:t>74</w:t>
      </w:r>
      <w:r>
        <w:rPr>
          <w:color w:val="050505"/>
          <w:spacing w:val="-13"/>
          <w:w w:val="88"/>
        </w:rPr>
        <w:t xml:space="preserve"> </w:t>
      </w:r>
      <w:r>
        <w:rPr>
          <w:color w:val="050505"/>
          <w:w w:val="79"/>
        </w:rPr>
        <w:t>7</w:t>
      </w:r>
      <w:r>
        <w:rPr>
          <w:color w:val="050505"/>
          <w:spacing w:val="-36"/>
        </w:rPr>
        <w:t xml:space="preserve"> </w:t>
      </w:r>
      <w:r>
        <w:rPr>
          <w:color w:val="050505"/>
        </w:rPr>
        <w:t>/cipp.htm</w:t>
      </w:r>
      <w:r>
        <w:rPr>
          <w:color w:val="050505"/>
          <w:spacing w:val="50"/>
        </w:rPr>
        <w:t xml:space="preserve"> </w:t>
      </w:r>
      <w:r>
        <w:rPr>
          <w:color w:val="050505"/>
          <w:w w:val="35"/>
        </w:rPr>
        <w:t>I</w:t>
      </w:r>
    </w:p>
    <w:p w:rsidR="0097293A" w:rsidRDefault="0097293A">
      <w:pPr>
        <w:spacing w:before="6" w:line="140" w:lineRule="exact"/>
        <w:rPr>
          <w:sz w:val="14"/>
          <w:szCs w:val="14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3541" w:right="4438"/>
        <w:jc w:val="center"/>
        <w:rPr>
          <w:rFonts w:ascii="Arial" w:eastAsia="Arial" w:hAnsi="Arial" w:cs="Arial"/>
          <w:sz w:val="14"/>
          <w:szCs w:val="14"/>
        </w:rPr>
        <w:sectPr w:rsidR="0097293A">
          <w:footerReference w:type="default" r:id="rId91"/>
          <w:pgSz w:w="10340" w:h="14220"/>
          <w:pgMar w:top="300" w:right="0" w:bottom="0" w:left="0" w:header="0" w:footer="0" w:gutter="0"/>
          <w:cols w:space="720"/>
        </w:sectPr>
      </w:pPr>
      <w:r>
        <w:pict>
          <v:group id="_x0000_s1052" style="position:absolute;left:0;text-align:left;margin-left:459pt;margin-top:534.75pt;width:0;height:39pt;z-index:-2677;mso-position-horizontal-relative:page;mso-position-vertical-relative:page" coordorigin="9180,10695" coordsize="0,780">
            <v:shape id="_x0000_s1053" style="position:absolute;left:9180;top:10695;width:0;height:780" coordorigin="9180,10695" coordsize="0,780" path="m9180,11475r,-780e" filled="f" strokecolor="#050505" strokeweight="1pt">
              <v:path arrowok="t"/>
            </v:shape>
            <w10:wrap anchorx="page" anchory="page"/>
          </v:group>
        </w:pict>
      </w:r>
      <w:r>
        <w:rPr>
          <w:color w:val="050505"/>
          <w:sz w:val="24"/>
          <w:szCs w:val="24"/>
        </w:rPr>
        <w:t>204</w:t>
      </w:r>
      <w:r>
        <w:rPr>
          <w:color w:val="050505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50505"/>
          <w:w w:val="17"/>
          <w:sz w:val="28"/>
          <w:szCs w:val="28"/>
        </w:rPr>
        <w:t xml:space="preserve">I     </w:t>
      </w:r>
      <w:r>
        <w:rPr>
          <w:rFonts w:ascii="Arial" w:eastAsia="Arial" w:hAnsi="Arial" w:cs="Arial"/>
          <w:color w:val="050505"/>
          <w:spacing w:val="11"/>
          <w:w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050505"/>
          <w:w w:val="94"/>
          <w:sz w:val="14"/>
          <w:szCs w:val="14"/>
        </w:rPr>
        <w:t>W</w:t>
      </w:r>
      <w:r>
        <w:rPr>
          <w:rFonts w:ascii="Arial" w:eastAsia="Arial" w:hAnsi="Arial" w:cs="Arial"/>
          <w:color w:val="1C1C1C"/>
          <w:w w:val="94"/>
          <w:sz w:val="14"/>
          <w:szCs w:val="14"/>
        </w:rPr>
        <w:t>a</w:t>
      </w:r>
      <w:r>
        <w:rPr>
          <w:rFonts w:ascii="Arial" w:eastAsia="Arial" w:hAnsi="Arial" w:cs="Arial"/>
          <w:color w:val="050505"/>
          <w:w w:val="94"/>
          <w:sz w:val="14"/>
          <w:szCs w:val="14"/>
        </w:rPr>
        <w:t>cana</w:t>
      </w:r>
      <w:r>
        <w:rPr>
          <w:rFonts w:ascii="Arial" w:eastAsia="Arial" w:hAnsi="Arial" w:cs="Arial"/>
          <w:color w:val="050505"/>
          <w:spacing w:val="23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050505"/>
          <w:sz w:val="14"/>
          <w:szCs w:val="14"/>
        </w:rPr>
        <w:t xml:space="preserve">No </w:t>
      </w:r>
      <w:r>
        <w:rPr>
          <w:rFonts w:ascii="Arial" w:eastAsia="Arial" w:hAnsi="Arial" w:cs="Arial"/>
          <w:color w:val="050505"/>
          <w:spacing w:val="23"/>
          <w:sz w:val="14"/>
          <w:szCs w:val="14"/>
        </w:rPr>
        <w:t xml:space="preserve"> </w:t>
      </w:r>
      <w:r>
        <w:rPr>
          <w:rFonts w:ascii="Arial" w:eastAsia="Arial" w:hAnsi="Arial" w:cs="Arial"/>
          <w:color w:val="050505"/>
          <w:w w:val="78"/>
          <w:sz w:val="12"/>
          <w:szCs w:val="12"/>
        </w:rPr>
        <w:t>~</w:t>
      </w:r>
      <w:r>
        <w:rPr>
          <w:rFonts w:ascii="Arial" w:eastAsia="Arial" w:hAnsi="Arial" w:cs="Arial"/>
          <w:color w:val="1C1C1C"/>
          <w:w w:val="82"/>
          <w:sz w:val="12"/>
          <w:szCs w:val="12"/>
        </w:rPr>
        <w:t>7</w:t>
      </w:r>
      <w:r>
        <w:rPr>
          <w:rFonts w:ascii="Arial" w:eastAsia="Arial" w:hAnsi="Arial" w:cs="Arial"/>
          <w:color w:val="858585"/>
          <w:w w:val="19"/>
          <w:sz w:val="12"/>
          <w:szCs w:val="12"/>
        </w:rPr>
        <w:t>.</w:t>
      </w:r>
      <w:r>
        <w:rPr>
          <w:rFonts w:ascii="Arial" w:eastAsia="Arial" w:hAnsi="Arial" w:cs="Arial"/>
          <w:color w:val="858585"/>
          <w:sz w:val="12"/>
          <w:szCs w:val="12"/>
        </w:rPr>
        <w:t xml:space="preserve">   </w:t>
      </w:r>
      <w:r>
        <w:rPr>
          <w:rFonts w:ascii="Arial" w:eastAsia="Arial" w:hAnsi="Arial" w:cs="Arial"/>
          <w:color w:val="858585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50505"/>
          <w:sz w:val="14"/>
          <w:szCs w:val="14"/>
        </w:rPr>
        <w:t>luni</w:t>
      </w:r>
      <w:r>
        <w:rPr>
          <w:rFonts w:ascii="Arial" w:eastAsia="Arial" w:hAnsi="Arial" w:cs="Arial"/>
          <w:color w:val="050505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color w:val="050505"/>
          <w:w w:val="99"/>
          <w:sz w:val="14"/>
          <w:szCs w:val="14"/>
        </w:rPr>
        <w:t>200lJ</w:t>
      </w:r>
    </w:p>
    <w:p w:rsidR="0097293A" w:rsidRDefault="0070717D">
      <w:pPr>
        <w:spacing w:before="88" w:line="40" w:lineRule="exact"/>
        <w:ind w:left="700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i/>
          <w:color w:val="080808"/>
          <w:sz w:val="4"/>
          <w:szCs w:val="4"/>
        </w:rPr>
        <w:lastRenderedPageBreak/>
        <w:t xml:space="preserve">..  </w:t>
      </w:r>
      <w:r>
        <w:rPr>
          <w:rFonts w:ascii="Arial" w:eastAsia="Arial" w:hAnsi="Arial" w:cs="Arial"/>
          <w:i/>
          <w:color w:val="080808"/>
          <w:spacing w:val="9"/>
          <w:sz w:val="4"/>
          <w:szCs w:val="4"/>
        </w:rPr>
        <w:t xml:space="preserve"> </w:t>
      </w:r>
      <w:r>
        <w:rPr>
          <w:rFonts w:ascii="Arial" w:eastAsia="Arial" w:hAnsi="Arial" w:cs="Arial"/>
          <w:i/>
          <w:color w:val="5E5E5E"/>
          <w:w w:val="205"/>
          <w:sz w:val="4"/>
          <w:szCs w:val="4"/>
        </w:rPr>
        <w:t>.</w:t>
      </w:r>
      <w:r>
        <w:rPr>
          <w:rFonts w:ascii="Arial" w:eastAsia="Arial" w:hAnsi="Arial" w:cs="Arial"/>
          <w:i/>
          <w:color w:val="262626"/>
          <w:w w:val="109"/>
          <w:sz w:val="4"/>
          <w:szCs w:val="4"/>
        </w:rPr>
        <w:t>r"</w:t>
      </w:r>
    </w:p>
    <w:p w:rsidR="0097293A" w:rsidRDefault="0097293A">
      <w:pPr>
        <w:spacing w:before="3" w:line="140" w:lineRule="exact"/>
        <w:rPr>
          <w:sz w:val="14"/>
          <w:szCs w:val="14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  <w:sectPr w:rsidR="0097293A">
          <w:footerReference w:type="default" r:id="rId92"/>
          <w:pgSz w:w="10420" w:h="14280"/>
          <w:pgMar w:top="660" w:right="780" w:bottom="280" w:left="380" w:header="0" w:footer="0" w:gutter="0"/>
          <w:cols w:space="720"/>
        </w:sectPr>
      </w:pPr>
    </w:p>
    <w:p w:rsidR="0097293A" w:rsidRDefault="0097293A">
      <w:pPr>
        <w:spacing w:before="7" w:line="280" w:lineRule="exact"/>
        <w:rPr>
          <w:sz w:val="28"/>
          <w:szCs w:val="28"/>
        </w:rPr>
      </w:pPr>
    </w:p>
    <w:p w:rsidR="0097293A" w:rsidRDefault="0070717D">
      <w:pPr>
        <w:ind w:left="196" w:right="834"/>
        <w:jc w:val="both"/>
        <w:rPr>
          <w:sz w:val="14"/>
          <w:szCs w:val="14"/>
        </w:rPr>
      </w:pPr>
      <w:r>
        <w:rPr>
          <w:i/>
          <w:color w:val="080808"/>
          <w:w w:val="70"/>
          <w:sz w:val="14"/>
          <w:szCs w:val="14"/>
        </w:rPr>
        <w:t>111</w:t>
      </w:r>
    </w:p>
    <w:p w:rsidR="0097293A" w:rsidRDefault="0070717D">
      <w:pPr>
        <w:spacing w:before="24"/>
        <w:ind w:left="185" w:right="835"/>
        <w:jc w:val="both"/>
      </w:pPr>
      <w:r>
        <w:rPr>
          <w:i/>
          <w:color w:val="080808"/>
          <w:w w:val="104"/>
        </w:rPr>
        <w:t>di</w:t>
      </w:r>
    </w:p>
    <w:p w:rsidR="0097293A" w:rsidRDefault="0070717D">
      <w:pPr>
        <w:spacing w:line="340" w:lineRule="exact"/>
        <w:ind w:right="10"/>
        <w:jc w:val="right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383838"/>
          <w:w w:val="21"/>
          <w:sz w:val="30"/>
          <w:szCs w:val="30"/>
        </w:rPr>
        <w:t>I</w:t>
      </w:r>
    </w:p>
    <w:p w:rsidR="0097293A" w:rsidRDefault="0070717D">
      <w:pPr>
        <w:spacing w:line="120" w:lineRule="exact"/>
        <w:ind w:left="124" w:right="854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080808"/>
          <w:w w:val="82"/>
          <w:sz w:val="12"/>
          <w:szCs w:val="12"/>
        </w:rPr>
        <w:t>'1{11</w:t>
      </w:r>
    </w:p>
    <w:p w:rsidR="0097293A" w:rsidRDefault="0070717D">
      <w:pPr>
        <w:spacing w:before="56"/>
        <w:ind w:right="45"/>
        <w:jc w:val="right"/>
        <w:rPr>
          <w:sz w:val="14"/>
          <w:szCs w:val="14"/>
        </w:rPr>
      </w:pPr>
      <w:r>
        <w:pict>
          <v:shape id="_x0000_s1051" type="#_x0000_t202" style="position:absolute;left:0;text-align:left;margin-left:74.15pt;margin-top:-12.65pt;width:5.35pt;height:44pt;z-index:-2672;mso-position-horizontal-relative:page" filled="f" stroked="f">
            <v:textbox inset="0,0,0,0">
              <w:txbxContent>
                <w:p w:rsidR="0097293A" w:rsidRDefault="0070717D">
                  <w:pPr>
                    <w:spacing w:line="880" w:lineRule="exact"/>
                    <w:ind w:right="-152"/>
                    <w:rPr>
                      <w:rFonts w:ascii="Arial" w:eastAsia="Arial" w:hAnsi="Arial" w:cs="Arial"/>
                      <w:sz w:val="88"/>
                      <w:szCs w:val="88"/>
                    </w:rPr>
                  </w:pPr>
                  <w:r>
                    <w:rPr>
                      <w:rFonts w:ascii="Arial" w:eastAsia="Arial" w:hAnsi="Arial" w:cs="Arial"/>
                      <w:color w:val="4B4B4B"/>
                      <w:w w:val="54"/>
                      <w:position w:val="-1"/>
                      <w:sz w:val="88"/>
                      <w:szCs w:val="88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color w:val="8C8C8C"/>
          <w:w w:val="53"/>
          <w:sz w:val="14"/>
          <w:szCs w:val="14"/>
        </w:rPr>
        <w:t>,</w:t>
      </w:r>
      <w:r>
        <w:rPr>
          <w:color w:val="B5B5B5"/>
          <w:w w:val="20"/>
          <w:sz w:val="14"/>
          <w:szCs w:val="14"/>
        </w:rPr>
        <w:t>.</w:t>
      </w:r>
    </w:p>
    <w:p w:rsidR="0097293A" w:rsidRDefault="0097293A">
      <w:pPr>
        <w:spacing w:line="240" w:lineRule="exact"/>
        <w:rPr>
          <w:sz w:val="24"/>
          <w:szCs w:val="24"/>
        </w:rPr>
      </w:pPr>
    </w:p>
    <w:p w:rsidR="0097293A" w:rsidRDefault="0070717D">
      <w:pPr>
        <w:spacing w:line="80" w:lineRule="exact"/>
        <w:ind w:right="3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4B4B4B"/>
          <w:w w:val="46"/>
          <w:position w:val="-1"/>
          <w:sz w:val="8"/>
          <w:szCs w:val="8"/>
        </w:rPr>
        <w:t>I</w:t>
      </w:r>
    </w:p>
    <w:p w:rsidR="0097293A" w:rsidRDefault="0070717D">
      <w:pPr>
        <w:spacing w:line="120" w:lineRule="exact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80808"/>
          <w:w w:val="43"/>
          <w:position w:val="-1"/>
          <w:sz w:val="14"/>
          <w:szCs w:val="14"/>
        </w:rPr>
        <w:t>I</w:t>
      </w:r>
    </w:p>
    <w:p w:rsidR="0097293A" w:rsidRDefault="0070717D">
      <w:pPr>
        <w:spacing w:line="60" w:lineRule="exact"/>
        <w:ind w:right="9"/>
        <w:jc w:val="right"/>
        <w:rPr>
          <w:sz w:val="8"/>
          <w:szCs w:val="8"/>
        </w:rPr>
      </w:pPr>
      <w:r>
        <w:pict>
          <v:group id="_x0000_s1048" style="position:absolute;left:0;text-align:left;margin-left:77.5pt;margin-top:2.75pt;width:1pt;height:192.5pt;z-index:-2675;mso-position-horizontal-relative:page" coordorigin="1550,55" coordsize="20,3850">
            <v:shape id="_x0000_s1050" style="position:absolute;left:1560;top:65;width:0;height:2840" coordorigin="1560,65" coordsize="0,2840" path="m1560,2905r,-2840e" filled="f" strokecolor="#080808" strokeweight="1pt">
              <v:path arrowok="t"/>
            </v:shape>
            <v:shape id="_x0000_s1049" style="position:absolute;left:1560;top:2925;width:0;height:980" coordorigin="1560,2925" coordsize="0,980" path="m1560,3905r,-980e" filled="f" strokecolor="#5e5e5e" strokeweight="0">
              <v:path arrowok="t"/>
            </v:shape>
            <w10:wrap anchorx="page"/>
          </v:group>
        </w:pict>
      </w:r>
      <w:r>
        <w:rPr>
          <w:color w:val="A1A1A1"/>
          <w:w w:val="76"/>
          <w:sz w:val="8"/>
          <w:szCs w:val="8"/>
        </w:rPr>
        <w:t>·</w:t>
      </w:r>
      <w:r>
        <w:rPr>
          <w:color w:val="B5B5B5"/>
          <w:w w:val="50"/>
          <w:sz w:val="8"/>
          <w:szCs w:val="8"/>
        </w:rPr>
        <w:t>.</w:t>
      </w:r>
      <w:r>
        <w:rPr>
          <w:color w:val="262626"/>
          <w:w w:val="24"/>
          <w:sz w:val="8"/>
          <w:szCs w:val="8"/>
        </w:rPr>
        <w:t>1</w:t>
      </w:r>
    </w:p>
    <w:p w:rsidR="0097293A" w:rsidRDefault="0070717D">
      <w:pPr>
        <w:spacing w:before="55"/>
        <w:ind w:left="146" w:right="842"/>
        <w:jc w:val="both"/>
      </w:pPr>
      <w:r>
        <w:rPr>
          <w:i/>
          <w:color w:val="080808"/>
          <w:w w:val="99"/>
        </w:rPr>
        <w:t>ia</w:t>
      </w:r>
      <w:r>
        <w:rPr>
          <w:i/>
          <w:color w:val="262626"/>
          <w:w w:val="59"/>
        </w:rPr>
        <w:t>:</w:t>
      </w:r>
    </w:p>
    <w:p w:rsidR="0097293A" w:rsidRDefault="0070717D">
      <w:pPr>
        <w:spacing w:before="36"/>
        <w:ind w:left="120" w:right="80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080808"/>
          <w:sz w:val="18"/>
          <w:szCs w:val="18"/>
        </w:rPr>
        <w:t>ran</w:t>
      </w:r>
    </w:p>
    <w:p w:rsidR="0097293A" w:rsidRDefault="0097293A">
      <w:pPr>
        <w:spacing w:before="5" w:line="260" w:lineRule="exact"/>
        <w:rPr>
          <w:sz w:val="26"/>
          <w:szCs w:val="26"/>
        </w:rPr>
      </w:pPr>
    </w:p>
    <w:p w:rsidR="0097293A" w:rsidRDefault="0070717D">
      <w:pPr>
        <w:spacing w:line="262" w:lineRule="auto"/>
        <w:ind w:left="117" w:right="807" w:firstLine="11"/>
        <w:jc w:val="both"/>
        <w:rPr>
          <w:rFonts w:ascii="Arial" w:eastAsia="Arial" w:hAnsi="Arial" w:cs="Arial"/>
          <w:sz w:val="18"/>
          <w:szCs w:val="18"/>
        </w:rPr>
      </w:pPr>
      <w:r>
        <w:rPr>
          <w:i/>
          <w:color w:val="080808"/>
        </w:rPr>
        <w:t xml:space="preserve">md </w:t>
      </w:r>
      <w:r>
        <w:rPr>
          <w:rFonts w:ascii="Arial" w:eastAsia="Arial" w:hAnsi="Arial" w:cs="Arial"/>
          <w:color w:val="080808"/>
          <w:w w:val="90"/>
        </w:rPr>
        <w:t>iel</w:t>
      </w:r>
      <w:r>
        <w:rPr>
          <w:rFonts w:ascii="Arial" w:eastAsia="Arial" w:hAnsi="Arial" w:cs="Arial"/>
          <w:color w:val="080808"/>
          <w:spacing w:val="-1"/>
          <w:w w:val="90"/>
        </w:rPr>
        <w:t xml:space="preserve"> </w:t>
      </w:r>
      <w:r>
        <w:rPr>
          <w:rFonts w:ascii="Arial" w:eastAsia="Arial" w:hAnsi="Arial" w:cs="Arial"/>
          <w:color w:val="080808"/>
          <w:w w:val="45"/>
        </w:rPr>
        <w:t xml:space="preserve">I </w:t>
      </w:r>
      <w:r>
        <w:rPr>
          <w:rFonts w:ascii="Arial" w:eastAsia="Arial" w:hAnsi="Arial" w:cs="Arial"/>
          <w:color w:val="080808"/>
          <w:sz w:val="18"/>
          <w:szCs w:val="18"/>
        </w:rPr>
        <w:t>arr:</w:t>
      </w:r>
    </w:p>
    <w:p w:rsidR="0097293A" w:rsidRDefault="0070717D">
      <w:pPr>
        <w:spacing w:before="47"/>
        <w:ind w:left="1418"/>
        <w:rPr>
          <w:sz w:val="10"/>
          <w:szCs w:val="10"/>
        </w:rPr>
      </w:pPr>
      <w:r>
        <w:br w:type="column"/>
      </w:r>
      <w:r>
        <w:rPr>
          <w:i/>
          <w:color w:val="383838"/>
          <w:w w:val="109"/>
          <w:sz w:val="10"/>
          <w:szCs w:val="10"/>
        </w:rPr>
        <w:lastRenderedPageBreak/>
        <w:t>t</w:t>
      </w:r>
    </w:p>
    <w:p w:rsidR="0097293A" w:rsidRDefault="0070717D">
      <w:pPr>
        <w:tabs>
          <w:tab w:val="left" w:pos="1920"/>
        </w:tabs>
        <w:spacing w:before="67" w:line="252" w:lineRule="auto"/>
        <w:ind w:left="-22" w:right="751"/>
        <w:jc w:val="center"/>
        <w:rPr>
          <w:sz w:val="26"/>
          <w:szCs w:val="26"/>
        </w:rPr>
      </w:pPr>
      <w:r>
        <w:rPr>
          <w:color w:val="080808"/>
          <w:sz w:val="26"/>
          <w:szCs w:val="26"/>
        </w:rPr>
        <w:t>KOMUNIKASI</w:t>
      </w:r>
      <w:r>
        <w:rPr>
          <w:color w:val="080808"/>
          <w:sz w:val="26"/>
          <w:szCs w:val="26"/>
        </w:rPr>
        <w:tab/>
        <w:t>DI</w:t>
      </w:r>
      <w:r>
        <w:rPr>
          <w:color w:val="080808"/>
          <w:spacing w:val="14"/>
          <w:sz w:val="26"/>
          <w:szCs w:val="26"/>
        </w:rPr>
        <w:t xml:space="preserve"> </w:t>
      </w:r>
      <w:r>
        <w:rPr>
          <w:color w:val="080808"/>
          <w:sz w:val="26"/>
          <w:szCs w:val="26"/>
        </w:rPr>
        <w:t xml:space="preserve">ANTARA </w:t>
      </w:r>
      <w:r>
        <w:rPr>
          <w:color w:val="080808"/>
          <w:spacing w:val="47"/>
          <w:sz w:val="26"/>
          <w:szCs w:val="26"/>
        </w:rPr>
        <w:t xml:space="preserve"> </w:t>
      </w:r>
      <w:r>
        <w:rPr>
          <w:color w:val="080808"/>
          <w:sz w:val="26"/>
          <w:szCs w:val="26"/>
        </w:rPr>
        <w:t xml:space="preserve">LINTASAN  </w:t>
      </w:r>
      <w:r>
        <w:rPr>
          <w:color w:val="080808"/>
          <w:spacing w:val="5"/>
          <w:sz w:val="26"/>
          <w:szCs w:val="26"/>
        </w:rPr>
        <w:t xml:space="preserve"> </w:t>
      </w:r>
      <w:r>
        <w:rPr>
          <w:color w:val="080808"/>
          <w:w w:val="99"/>
          <w:sz w:val="26"/>
          <w:szCs w:val="26"/>
        </w:rPr>
        <w:t xml:space="preserve">ILMU </w:t>
      </w:r>
      <w:r>
        <w:rPr>
          <w:color w:val="080808"/>
          <w:sz w:val="26"/>
          <w:szCs w:val="26"/>
        </w:rPr>
        <w:t xml:space="preserve">Kajian </w:t>
      </w:r>
      <w:r>
        <w:rPr>
          <w:color w:val="080808"/>
          <w:spacing w:val="53"/>
          <w:sz w:val="26"/>
          <w:szCs w:val="26"/>
        </w:rPr>
        <w:t xml:space="preserve"> </w:t>
      </w:r>
      <w:r>
        <w:rPr>
          <w:color w:val="080808"/>
          <w:sz w:val="26"/>
          <w:szCs w:val="26"/>
        </w:rPr>
        <w:t xml:space="preserve">Lintas </w:t>
      </w:r>
      <w:r>
        <w:rPr>
          <w:color w:val="080808"/>
          <w:spacing w:val="42"/>
          <w:sz w:val="26"/>
          <w:szCs w:val="26"/>
        </w:rPr>
        <w:t xml:space="preserve"> </w:t>
      </w:r>
      <w:r>
        <w:rPr>
          <w:color w:val="080808"/>
          <w:sz w:val="26"/>
          <w:szCs w:val="26"/>
        </w:rPr>
        <w:t xml:space="preserve">Disiplin </w:t>
      </w:r>
      <w:r>
        <w:rPr>
          <w:color w:val="080808"/>
          <w:spacing w:val="37"/>
          <w:sz w:val="26"/>
          <w:szCs w:val="26"/>
        </w:rPr>
        <w:t xml:space="preserve"> </w:t>
      </w:r>
      <w:r>
        <w:rPr>
          <w:rFonts w:ascii="Arial" w:eastAsia="Arial" w:hAnsi="Arial" w:cs="Arial"/>
          <w:color w:val="080808"/>
          <w:sz w:val="24"/>
          <w:szCs w:val="24"/>
        </w:rPr>
        <w:t>II-mu</w:t>
      </w:r>
      <w:r>
        <w:rPr>
          <w:rFonts w:ascii="Arial" w:eastAsia="Arial" w:hAnsi="Arial" w:cs="Arial"/>
          <w:color w:val="080808"/>
          <w:spacing w:val="-2"/>
          <w:sz w:val="24"/>
          <w:szCs w:val="24"/>
        </w:rPr>
        <w:t xml:space="preserve"> </w:t>
      </w:r>
      <w:r>
        <w:rPr>
          <w:color w:val="080808"/>
          <w:w w:val="111"/>
          <w:sz w:val="26"/>
          <w:szCs w:val="26"/>
        </w:rPr>
        <w:t>Komun</w:t>
      </w:r>
      <w:r>
        <w:rPr>
          <w:color w:val="4B4B4B"/>
          <w:w w:val="27"/>
          <w:sz w:val="26"/>
          <w:szCs w:val="26"/>
        </w:rPr>
        <w:t>-</w:t>
      </w:r>
      <w:r>
        <w:rPr>
          <w:color w:val="080808"/>
          <w:w w:val="99"/>
          <w:sz w:val="26"/>
          <w:szCs w:val="26"/>
        </w:rPr>
        <w:t xml:space="preserve">ikasi, </w:t>
      </w:r>
      <w:r>
        <w:rPr>
          <w:color w:val="080808"/>
          <w:w w:val="109"/>
          <w:sz w:val="26"/>
          <w:szCs w:val="26"/>
        </w:rPr>
        <w:t xml:space="preserve">Matematika </w:t>
      </w:r>
      <w:r>
        <w:rPr>
          <w:color w:val="080808"/>
          <w:spacing w:val="20"/>
          <w:w w:val="109"/>
          <w:sz w:val="26"/>
          <w:szCs w:val="26"/>
        </w:rPr>
        <w:t xml:space="preserve"> </w:t>
      </w:r>
      <w:r>
        <w:rPr>
          <w:color w:val="080808"/>
          <w:sz w:val="26"/>
          <w:szCs w:val="26"/>
        </w:rPr>
        <w:t xml:space="preserve">dan </w:t>
      </w:r>
      <w:r>
        <w:rPr>
          <w:color w:val="080808"/>
          <w:spacing w:val="10"/>
          <w:sz w:val="26"/>
          <w:szCs w:val="26"/>
        </w:rPr>
        <w:t xml:space="preserve"> </w:t>
      </w:r>
      <w:r>
        <w:rPr>
          <w:color w:val="080808"/>
          <w:w w:val="109"/>
          <w:sz w:val="26"/>
          <w:szCs w:val="26"/>
        </w:rPr>
        <w:t>Filsafat</w:t>
      </w:r>
    </w:p>
    <w:p w:rsidR="0097293A" w:rsidRDefault="0070717D">
      <w:pPr>
        <w:spacing w:line="280" w:lineRule="exact"/>
        <w:ind w:left="-25" w:right="758"/>
        <w:jc w:val="center"/>
        <w:rPr>
          <w:sz w:val="26"/>
          <w:szCs w:val="26"/>
        </w:rPr>
      </w:pPr>
      <w:r>
        <w:rPr>
          <w:i/>
          <w:color w:val="080808"/>
          <w:sz w:val="26"/>
          <w:szCs w:val="26"/>
        </w:rPr>
        <w:t xml:space="preserve">COMMUNICATION </w:t>
      </w:r>
      <w:r>
        <w:rPr>
          <w:i/>
          <w:color w:val="080808"/>
          <w:spacing w:val="41"/>
          <w:sz w:val="26"/>
          <w:szCs w:val="26"/>
        </w:rPr>
        <w:t xml:space="preserve"> </w:t>
      </w:r>
      <w:r>
        <w:rPr>
          <w:i/>
          <w:color w:val="080808"/>
          <w:sz w:val="26"/>
          <w:szCs w:val="26"/>
        </w:rPr>
        <w:t>IN</w:t>
      </w:r>
      <w:r>
        <w:rPr>
          <w:i/>
          <w:color w:val="080808"/>
          <w:spacing w:val="36"/>
          <w:sz w:val="26"/>
          <w:szCs w:val="26"/>
        </w:rPr>
        <w:t xml:space="preserve"> </w:t>
      </w:r>
      <w:r>
        <w:rPr>
          <w:i/>
          <w:color w:val="080808"/>
          <w:sz w:val="26"/>
          <w:szCs w:val="26"/>
        </w:rPr>
        <w:t xml:space="preserve">SCIENCE'S  </w:t>
      </w:r>
      <w:r>
        <w:rPr>
          <w:i/>
          <w:color w:val="080808"/>
          <w:spacing w:val="5"/>
          <w:sz w:val="26"/>
          <w:szCs w:val="26"/>
        </w:rPr>
        <w:t xml:space="preserve"> </w:t>
      </w:r>
      <w:r>
        <w:rPr>
          <w:i/>
          <w:color w:val="080808"/>
          <w:w w:val="99"/>
          <w:sz w:val="26"/>
          <w:szCs w:val="26"/>
        </w:rPr>
        <w:t>TRAJECTORY</w:t>
      </w:r>
    </w:p>
    <w:p w:rsidR="0097293A" w:rsidRDefault="0070717D">
      <w:pPr>
        <w:spacing w:before="18"/>
        <w:ind w:left="551" w:right="1376"/>
        <w:jc w:val="center"/>
        <w:rPr>
          <w:sz w:val="26"/>
          <w:szCs w:val="26"/>
        </w:rPr>
      </w:pPr>
      <w:r>
        <w:rPr>
          <w:i/>
          <w:color w:val="080808"/>
          <w:sz w:val="26"/>
          <w:szCs w:val="26"/>
        </w:rPr>
        <w:t xml:space="preserve">Interdiciplinary </w:t>
      </w:r>
      <w:r>
        <w:rPr>
          <w:i/>
          <w:color w:val="080808"/>
          <w:spacing w:val="35"/>
          <w:sz w:val="26"/>
          <w:szCs w:val="26"/>
        </w:rPr>
        <w:t xml:space="preserve"> </w:t>
      </w:r>
      <w:r>
        <w:rPr>
          <w:i/>
          <w:color w:val="080808"/>
          <w:sz w:val="26"/>
          <w:szCs w:val="26"/>
        </w:rPr>
        <w:t>study</w:t>
      </w:r>
      <w:r>
        <w:rPr>
          <w:i/>
          <w:color w:val="080808"/>
          <w:spacing w:val="62"/>
          <w:sz w:val="26"/>
          <w:szCs w:val="26"/>
        </w:rPr>
        <w:t xml:space="preserve"> </w:t>
      </w:r>
      <w:r>
        <w:rPr>
          <w:i/>
          <w:color w:val="080808"/>
          <w:sz w:val="26"/>
          <w:szCs w:val="26"/>
        </w:rPr>
        <w:t>of</w:t>
      </w:r>
      <w:r>
        <w:rPr>
          <w:i/>
          <w:color w:val="080808"/>
          <w:spacing w:val="22"/>
          <w:sz w:val="26"/>
          <w:szCs w:val="26"/>
        </w:rPr>
        <w:t xml:space="preserve"> </w:t>
      </w:r>
      <w:r>
        <w:rPr>
          <w:i/>
          <w:color w:val="080808"/>
          <w:w w:val="99"/>
          <w:sz w:val="26"/>
          <w:szCs w:val="26"/>
        </w:rPr>
        <w:t>Communication.</w:t>
      </w:r>
    </w:p>
    <w:p w:rsidR="0097293A" w:rsidRDefault="0070717D">
      <w:pPr>
        <w:spacing w:before="14"/>
        <w:ind w:left="1260" w:right="2054"/>
        <w:jc w:val="center"/>
        <w:rPr>
          <w:sz w:val="26"/>
          <w:szCs w:val="26"/>
        </w:rPr>
      </w:pPr>
      <w:r>
        <w:rPr>
          <w:i/>
          <w:color w:val="080808"/>
          <w:sz w:val="26"/>
          <w:szCs w:val="26"/>
        </w:rPr>
        <w:t xml:space="preserve">Mathematic, </w:t>
      </w:r>
      <w:r>
        <w:rPr>
          <w:i/>
          <w:color w:val="080808"/>
          <w:spacing w:val="31"/>
          <w:sz w:val="26"/>
          <w:szCs w:val="26"/>
        </w:rPr>
        <w:t xml:space="preserve"> </w:t>
      </w:r>
      <w:r>
        <w:rPr>
          <w:i/>
          <w:color w:val="080808"/>
          <w:sz w:val="26"/>
          <w:szCs w:val="26"/>
        </w:rPr>
        <w:t>and</w:t>
      </w:r>
      <w:r>
        <w:rPr>
          <w:i/>
          <w:color w:val="080808"/>
          <w:spacing w:val="27"/>
          <w:sz w:val="26"/>
          <w:szCs w:val="26"/>
        </w:rPr>
        <w:t xml:space="preserve"> </w:t>
      </w:r>
      <w:r>
        <w:rPr>
          <w:i/>
          <w:color w:val="080808"/>
          <w:w w:val="99"/>
          <w:sz w:val="26"/>
          <w:szCs w:val="26"/>
        </w:rPr>
        <w:t>Philosophy</w:t>
      </w:r>
    </w:p>
    <w:p w:rsidR="0097293A" w:rsidRDefault="0097293A">
      <w:pPr>
        <w:spacing w:before="2" w:line="240" w:lineRule="exact"/>
        <w:rPr>
          <w:sz w:val="24"/>
          <w:szCs w:val="24"/>
        </w:rPr>
      </w:pPr>
    </w:p>
    <w:p w:rsidR="0097293A" w:rsidRDefault="0070717D">
      <w:pPr>
        <w:ind w:left="1681" w:right="2454"/>
        <w:jc w:val="center"/>
        <w:rPr>
          <w:sz w:val="22"/>
          <w:szCs w:val="22"/>
        </w:rPr>
      </w:pPr>
      <w:r>
        <w:rPr>
          <w:color w:val="080808"/>
          <w:sz w:val="22"/>
          <w:szCs w:val="22"/>
        </w:rPr>
        <w:t>AG.Eka</w:t>
      </w:r>
      <w:r>
        <w:rPr>
          <w:color w:val="080808"/>
          <w:spacing w:val="-20"/>
          <w:sz w:val="22"/>
          <w:szCs w:val="22"/>
        </w:rPr>
        <w:t xml:space="preserve"> </w:t>
      </w:r>
      <w:r>
        <w:rPr>
          <w:color w:val="080808"/>
          <w:sz w:val="22"/>
          <w:szCs w:val="22"/>
        </w:rPr>
        <w:t>Wenats</w:t>
      </w:r>
      <w:r>
        <w:rPr>
          <w:color w:val="080808"/>
          <w:spacing w:val="11"/>
          <w:sz w:val="22"/>
          <w:szCs w:val="22"/>
        </w:rPr>
        <w:t xml:space="preserve"> </w:t>
      </w:r>
      <w:r>
        <w:rPr>
          <w:color w:val="080808"/>
          <w:w w:val="91"/>
          <w:sz w:val="22"/>
          <w:szCs w:val="22"/>
        </w:rPr>
        <w:t>Wuryanta'</w:t>
      </w:r>
    </w:p>
    <w:p w:rsidR="0097293A" w:rsidRDefault="0070717D">
      <w:pPr>
        <w:spacing w:before="12" w:line="120" w:lineRule="exact"/>
        <w:ind w:left="1047" w:right="1783"/>
        <w:jc w:val="center"/>
        <w:rPr>
          <w:sz w:val="14"/>
          <w:szCs w:val="14"/>
        </w:rPr>
      </w:pPr>
      <w:r>
        <w:rPr>
          <w:color w:val="080808"/>
          <w:w w:val="109"/>
          <w:position w:val="-2"/>
          <w:sz w:val="14"/>
          <w:szCs w:val="14"/>
        </w:rPr>
        <w:t>Program</w:t>
      </w:r>
      <w:r>
        <w:rPr>
          <w:color w:val="080808"/>
          <w:spacing w:val="37"/>
          <w:w w:val="109"/>
          <w:position w:val="-2"/>
          <w:sz w:val="14"/>
          <w:szCs w:val="14"/>
        </w:rPr>
        <w:t xml:space="preserve"> </w:t>
      </w:r>
      <w:r>
        <w:rPr>
          <w:color w:val="080808"/>
          <w:position w:val="-2"/>
          <w:sz w:val="14"/>
          <w:szCs w:val="14"/>
        </w:rPr>
        <w:t xml:space="preserve">Studi </w:t>
      </w:r>
      <w:r>
        <w:rPr>
          <w:color w:val="080808"/>
          <w:spacing w:val="2"/>
          <w:position w:val="-2"/>
          <w:sz w:val="14"/>
          <w:szCs w:val="14"/>
        </w:rPr>
        <w:t xml:space="preserve"> </w:t>
      </w:r>
      <w:r>
        <w:rPr>
          <w:color w:val="080808"/>
          <w:position w:val="-2"/>
          <w:sz w:val="14"/>
          <w:szCs w:val="14"/>
        </w:rPr>
        <w:t>llrnu</w:t>
      </w:r>
      <w:r>
        <w:rPr>
          <w:color w:val="080808"/>
          <w:spacing w:val="29"/>
          <w:position w:val="-2"/>
          <w:sz w:val="14"/>
          <w:szCs w:val="14"/>
        </w:rPr>
        <w:t xml:space="preserve"> </w:t>
      </w:r>
      <w:r>
        <w:rPr>
          <w:color w:val="080808"/>
          <w:w w:val="109"/>
          <w:position w:val="-2"/>
          <w:sz w:val="14"/>
          <w:szCs w:val="14"/>
        </w:rPr>
        <w:t>Kornunikasi</w:t>
      </w:r>
      <w:r>
        <w:rPr>
          <w:color w:val="080808"/>
          <w:spacing w:val="36"/>
          <w:w w:val="109"/>
          <w:position w:val="-2"/>
          <w:sz w:val="14"/>
          <w:szCs w:val="14"/>
        </w:rPr>
        <w:t xml:space="preserve"> </w:t>
      </w:r>
      <w:r>
        <w:rPr>
          <w:color w:val="080808"/>
          <w:position w:val="-2"/>
          <w:sz w:val="14"/>
          <w:szCs w:val="14"/>
        </w:rPr>
        <w:t xml:space="preserve">Universitas  </w:t>
      </w:r>
      <w:r>
        <w:rPr>
          <w:color w:val="080808"/>
          <w:spacing w:val="1"/>
          <w:position w:val="-2"/>
          <w:sz w:val="14"/>
          <w:szCs w:val="14"/>
        </w:rPr>
        <w:t xml:space="preserve"> </w:t>
      </w:r>
      <w:r>
        <w:rPr>
          <w:color w:val="080808"/>
          <w:w w:val="109"/>
          <w:position w:val="-2"/>
          <w:sz w:val="14"/>
          <w:szCs w:val="14"/>
        </w:rPr>
        <w:t>Paramadina</w:t>
      </w:r>
    </w:p>
    <w:p w:rsidR="0097293A" w:rsidRDefault="0070717D">
      <w:pPr>
        <w:spacing w:line="220" w:lineRule="exact"/>
        <w:ind w:left="1226" w:right="1968"/>
        <w:jc w:val="center"/>
        <w:rPr>
          <w:sz w:val="14"/>
          <w:szCs w:val="14"/>
        </w:rPr>
      </w:pPr>
      <w:r>
        <w:rPr>
          <w:color w:val="080808"/>
          <w:w w:val="58"/>
          <w:position w:val="1"/>
          <w:sz w:val="24"/>
          <w:szCs w:val="24"/>
        </w:rPr>
        <w:t>JI.</w:t>
      </w:r>
      <w:r>
        <w:rPr>
          <w:color w:val="080808"/>
          <w:spacing w:val="25"/>
          <w:w w:val="58"/>
          <w:position w:val="1"/>
          <w:sz w:val="24"/>
          <w:szCs w:val="24"/>
        </w:rPr>
        <w:t xml:space="preserve"> </w:t>
      </w:r>
      <w:r>
        <w:rPr>
          <w:color w:val="080808"/>
          <w:position w:val="1"/>
          <w:sz w:val="14"/>
          <w:szCs w:val="14"/>
        </w:rPr>
        <w:t xml:space="preserve">Gatot </w:t>
      </w:r>
      <w:r>
        <w:rPr>
          <w:color w:val="080808"/>
          <w:spacing w:val="12"/>
          <w:position w:val="1"/>
          <w:sz w:val="14"/>
          <w:szCs w:val="14"/>
        </w:rPr>
        <w:t xml:space="preserve"> </w:t>
      </w:r>
      <w:r>
        <w:rPr>
          <w:color w:val="080808"/>
          <w:position w:val="1"/>
          <w:sz w:val="14"/>
          <w:szCs w:val="14"/>
        </w:rPr>
        <w:t xml:space="preserve">Subroto </w:t>
      </w:r>
      <w:r>
        <w:rPr>
          <w:color w:val="080808"/>
          <w:spacing w:val="19"/>
          <w:position w:val="1"/>
          <w:sz w:val="14"/>
          <w:szCs w:val="14"/>
        </w:rPr>
        <w:t xml:space="preserve"> </w:t>
      </w:r>
      <w:r>
        <w:rPr>
          <w:color w:val="080808"/>
          <w:w w:val="105"/>
          <w:position w:val="1"/>
          <w:sz w:val="14"/>
          <w:szCs w:val="14"/>
        </w:rPr>
        <w:t>Kav</w:t>
      </w:r>
      <w:r>
        <w:rPr>
          <w:color w:val="383838"/>
          <w:w w:val="50"/>
          <w:position w:val="1"/>
          <w:sz w:val="14"/>
          <w:szCs w:val="14"/>
        </w:rPr>
        <w:t>.</w:t>
      </w:r>
      <w:r>
        <w:rPr>
          <w:color w:val="383838"/>
          <w:position w:val="1"/>
          <w:sz w:val="14"/>
          <w:szCs w:val="14"/>
        </w:rPr>
        <w:t xml:space="preserve"> </w:t>
      </w:r>
      <w:r>
        <w:rPr>
          <w:color w:val="383838"/>
          <w:spacing w:val="11"/>
          <w:position w:val="1"/>
          <w:sz w:val="14"/>
          <w:szCs w:val="14"/>
        </w:rPr>
        <w:t xml:space="preserve"> </w:t>
      </w:r>
      <w:r>
        <w:rPr>
          <w:color w:val="080808"/>
          <w:position w:val="1"/>
          <w:sz w:val="14"/>
          <w:szCs w:val="14"/>
        </w:rPr>
        <w:t xml:space="preserve">97 </w:t>
      </w:r>
      <w:r>
        <w:rPr>
          <w:color w:val="080808"/>
          <w:spacing w:val="1"/>
          <w:position w:val="1"/>
          <w:sz w:val="14"/>
          <w:szCs w:val="14"/>
        </w:rPr>
        <w:t xml:space="preserve"> </w:t>
      </w:r>
      <w:r>
        <w:rPr>
          <w:color w:val="080808"/>
          <w:position w:val="1"/>
          <w:sz w:val="14"/>
          <w:szCs w:val="14"/>
        </w:rPr>
        <w:t xml:space="preserve">Marnpang. </w:t>
      </w:r>
      <w:r>
        <w:rPr>
          <w:color w:val="080808"/>
          <w:spacing w:val="19"/>
          <w:position w:val="1"/>
          <w:sz w:val="14"/>
          <w:szCs w:val="14"/>
        </w:rPr>
        <w:t xml:space="preserve"> </w:t>
      </w:r>
      <w:r>
        <w:rPr>
          <w:color w:val="080808"/>
          <w:position w:val="1"/>
          <w:sz w:val="14"/>
          <w:szCs w:val="14"/>
        </w:rPr>
        <w:t xml:space="preserve">Jakarta  </w:t>
      </w:r>
      <w:r>
        <w:rPr>
          <w:color w:val="080808"/>
          <w:spacing w:val="10"/>
          <w:position w:val="1"/>
          <w:sz w:val="14"/>
          <w:szCs w:val="14"/>
        </w:rPr>
        <w:t xml:space="preserve"> </w:t>
      </w:r>
      <w:r>
        <w:rPr>
          <w:color w:val="080808"/>
          <w:w w:val="99"/>
          <w:position w:val="1"/>
          <w:sz w:val="14"/>
          <w:szCs w:val="14"/>
        </w:rPr>
        <w:t>12790</w:t>
      </w:r>
    </w:p>
    <w:p w:rsidR="0097293A" w:rsidRDefault="0070717D">
      <w:pPr>
        <w:spacing w:line="140" w:lineRule="exact"/>
        <w:ind w:left="2072" w:right="2852"/>
        <w:jc w:val="center"/>
        <w:rPr>
          <w:sz w:val="14"/>
          <w:szCs w:val="14"/>
        </w:rPr>
        <w:sectPr w:rsidR="0097293A">
          <w:type w:val="continuous"/>
          <w:pgSz w:w="10420" w:h="14280"/>
          <w:pgMar w:top="1280" w:right="780" w:bottom="280" w:left="380" w:header="720" w:footer="720" w:gutter="0"/>
          <w:cols w:num="2" w:space="720" w:equalWidth="0">
            <w:col w:w="1214" w:space="1509"/>
            <w:col w:w="6537"/>
          </w:cols>
        </w:sectPr>
      </w:pPr>
      <w:r>
        <w:rPr>
          <w:color w:val="080808"/>
          <w:w w:val="112"/>
          <w:sz w:val="14"/>
          <w:szCs w:val="14"/>
        </w:rPr>
        <w:t>ekawcnats,v</w:t>
      </w:r>
      <w:r>
        <w:rPr>
          <w:color w:val="383838"/>
          <w:w w:val="63"/>
          <w:sz w:val="14"/>
          <w:szCs w:val="14"/>
        </w:rPr>
        <w:t>i</w:t>
      </w:r>
      <w:r>
        <w:rPr>
          <w:color w:val="080808"/>
          <w:w w:val="122"/>
          <w:sz w:val="14"/>
          <w:szCs w:val="14"/>
        </w:rPr>
        <w:t>~</w:t>
      </w:r>
      <w:r>
        <w:rPr>
          <w:color w:val="4B4B4B"/>
          <w:w w:val="29"/>
          <w:sz w:val="14"/>
          <w:szCs w:val="14"/>
        </w:rPr>
        <w:t>·</w:t>
      </w:r>
      <w:r>
        <w:rPr>
          <w:color w:val="080808"/>
          <w:w w:val="107"/>
          <w:sz w:val="14"/>
          <w:szCs w:val="14"/>
        </w:rPr>
        <w:t>gmail</w:t>
      </w:r>
      <w:r>
        <w:rPr>
          <w:color w:val="383838"/>
          <w:w w:val="40"/>
          <w:sz w:val="14"/>
          <w:szCs w:val="14"/>
        </w:rPr>
        <w:t>.</w:t>
      </w:r>
      <w:r>
        <w:rPr>
          <w:color w:val="080808"/>
          <w:w w:val="99"/>
          <w:sz w:val="14"/>
          <w:szCs w:val="14"/>
        </w:rPr>
        <w:t>com.</w:t>
      </w:r>
    </w:p>
    <w:p w:rsidR="0097293A" w:rsidRDefault="0097293A">
      <w:pPr>
        <w:spacing w:before="2" w:line="160" w:lineRule="exact"/>
        <w:rPr>
          <w:sz w:val="17"/>
          <w:szCs w:val="17"/>
        </w:rPr>
        <w:sectPr w:rsidR="0097293A">
          <w:type w:val="continuous"/>
          <w:pgSz w:w="10420" w:h="14280"/>
          <w:pgMar w:top="1280" w:right="780" w:bottom="280" w:left="380" w:header="720" w:footer="720" w:gutter="0"/>
          <w:cols w:space="720"/>
        </w:sectPr>
      </w:pPr>
    </w:p>
    <w:p w:rsidR="0097293A" w:rsidRDefault="0070717D">
      <w:pPr>
        <w:spacing w:before="95"/>
        <w:ind w:left="113" w:right="-4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w w:val="81"/>
          <w:sz w:val="18"/>
          <w:szCs w:val="18"/>
        </w:rPr>
        <w:lastRenderedPageBreak/>
        <w:t>acla</w:t>
      </w:r>
    </w:p>
    <w:p w:rsidR="0097293A" w:rsidRDefault="0070717D">
      <w:pPr>
        <w:spacing w:before="56" w:line="180" w:lineRule="exact"/>
        <w:ind w:left="120" w:right="-2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80808"/>
          <w:position w:val="-1"/>
          <w:sz w:val="16"/>
          <w:szCs w:val="16"/>
        </w:rPr>
        <w:t>isat</w:t>
      </w:r>
    </w:p>
    <w:p w:rsidR="0097293A" w:rsidRDefault="0070717D">
      <w:pPr>
        <w:spacing w:before="34"/>
        <w:ind w:right="-50"/>
      </w:pPr>
      <w:r>
        <w:br w:type="column"/>
      </w:r>
      <w:r>
        <w:rPr>
          <w:i/>
          <w:color w:val="080808"/>
          <w:w w:val="109"/>
        </w:rPr>
        <w:lastRenderedPageBreak/>
        <w:t>Abstract</w:t>
      </w:r>
    </w:p>
    <w:p w:rsidR="0097293A" w:rsidRDefault="0070717D">
      <w:pPr>
        <w:spacing w:before="15" w:line="260" w:lineRule="exact"/>
        <w:rPr>
          <w:sz w:val="26"/>
          <w:szCs w:val="26"/>
        </w:rPr>
      </w:pPr>
      <w:r>
        <w:br w:type="column"/>
      </w:r>
    </w:p>
    <w:p w:rsidR="0097293A" w:rsidRDefault="0070717D">
      <w:pPr>
        <w:sectPr w:rsidR="0097293A">
          <w:type w:val="continuous"/>
          <w:pgSz w:w="10420" w:h="14280"/>
          <w:pgMar w:top="1280" w:right="780" w:bottom="280" w:left="380" w:header="720" w:footer="720" w:gutter="0"/>
          <w:cols w:num="3" w:space="720" w:equalWidth="0">
            <w:col w:w="384" w:space="1705"/>
            <w:col w:w="745" w:space="0"/>
            <w:col w:w="6426"/>
          </w:cols>
        </w:sectPr>
      </w:pPr>
      <w:r>
        <w:rPr>
          <w:i/>
          <w:color w:val="080808"/>
          <w:w w:val="65"/>
        </w:rPr>
        <w:t xml:space="preserve">/11   </w:t>
      </w:r>
      <w:r>
        <w:rPr>
          <w:i/>
          <w:color w:val="080808"/>
          <w:spacing w:val="7"/>
          <w:w w:val="65"/>
        </w:rPr>
        <w:t xml:space="preserve"> </w:t>
      </w:r>
      <w:r>
        <w:rPr>
          <w:i/>
          <w:color w:val="080808"/>
        </w:rPr>
        <w:t xml:space="preserve">the </w:t>
      </w:r>
      <w:r>
        <w:rPr>
          <w:i/>
          <w:color w:val="080808"/>
          <w:spacing w:val="3"/>
        </w:rPr>
        <w:t xml:space="preserve"> </w:t>
      </w:r>
      <w:r>
        <w:rPr>
          <w:i/>
          <w:color w:val="080808"/>
        </w:rPr>
        <w:t xml:space="preserve">process   </w:t>
      </w:r>
      <w:r>
        <w:rPr>
          <w:i/>
          <w:color w:val="080808"/>
          <w:spacing w:val="22"/>
        </w:rPr>
        <w:t xml:space="preserve"> </w:t>
      </w:r>
      <w:r>
        <w:rPr>
          <w:i/>
          <w:color w:val="080808"/>
        </w:rPr>
        <w:t xml:space="preserve">of </w:t>
      </w:r>
      <w:r>
        <w:rPr>
          <w:i/>
          <w:color w:val="080808"/>
          <w:spacing w:val="31"/>
        </w:rPr>
        <w:t xml:space="preserve"> </w:t>
      </w:r>
      <w:r>
        <w:rPr>
          <w:i/>
          <w:color w:val="080808"/>
        </w:rPr>
        <w:t xml:space="preserve">communication   </w:t>
      </w:r>
      <w:r>
        <w:rPr>
          <w:i/>
          <w:color w:val="080808"/>
          <w:spacing w:val="25"/>
        </w:rPr>
        <w:t xml:space="preserve"> </w:t>
      </w:r>
      <w:r>
        <w:rPr>
          <w:i/>
          <w:color w:val="080808"/>
        </w:rPr>
        <w:t xml:space="preserve">science  </w:t>
      </w:r>
      <w:r>
        <w:rPr>
          <w:i/>
          <w:color w:val="080808"/>
          <w:spacing w:val="23"/>
        </w:rPr>
        <w:t xml:space="preserve"> </w:t>
      </w:r>
      <w:r>
        <w:rPr>
          <w:i/>
          <w:color w:val="080808"/>
        </w:rPr>
        <w:t xml:space="preserve">maturity  </w:t>
      </w:r>
      <w:r>
        <w:rPr>
          <w:i/>
          <w:color w:val="080808"/>
          <w:spacing w:val="34"/>
        </w:rPr>
        <w:t xml:space="preserve"> </w:t>
      </w:r>
      <w:r>
        <w:rPr>
          <w:i/>
          <w:color w:val="080808"/>
        </w:rPr>
        <w:t xml:space="preserve">there  </w:t>
      </w:r>
      <w:r>
        <w:rPr>
          <w:i/>
          <w:color w:val="080808"/>
          <w:spacing w:val="12"/>
        </w:rPr>
        <w:t xml:space="preserve"> </w:t>
      </w:r>
      <w:r>
        <w:rPr>
          <w:i/>
          <w:color w:val="080808"/>
        </w:rPr>
        <w:t xml:space="preserve">are  </w:t>
      </w:r>
      <w:r>
        <w:rPr>
          <w:i/>
          <w:color w:val="080808"/>
          <w:spacing w:val="9"/>
        </w:rPr>
        <w:t xml:space="preserve"> </w:t>
      </w:r>
      <w:r>
        <w:rPr>
          <w:i/>
          <w:color w:val="080808"/>
        </w:rPr>
        <w:t>three</w:t>
      </w:r>
    </w:p>
    <w:p w:rsidR="0097293A" w:rsidRDefault="0070717D">
      <w:pPr>
        <w:spacing w:line="200" w:lineRule="exact"/>
        <w:ind w:left="2097"/>
      </w:pPr>
      <w:r>
        <w:lastRenderedPageBreak/>
        <w:pict>
          <v:group id="_x0000_s1045" style="position:absolute;left:0;text-align:left;margin-left:6pt;margin-top:708.9pt;width:515pt;height:0;z-index:-2673;mso-position-horizontal-relative:page;mso-position-vertical-relative:page" coordorigin="120,14178" coordsize="10300,0">
            <v:shape id="_x0000_s1047" style="position:absolute;left:120;top:14178;width:10300;height:0" coordorigin="120,14178" coordsize="10300,0" path="m10411,14178r-10291,e" filled="f" strokecolor="#080808" strokeweight="1pt">
              <v:path arrowok="t"/>
            </v:shape>
            <v:shape id="_x0000_s1046" style="position:absolute;left:120;top:14178;width:10300;height:0" coordorigin="120,14178" coordsize="10300,0" path="m120,14178r10291,e" filled="f" strokecolor="#080808" strokeweight="1pt">
              <v:path arrowok="t"/>
            </v:shape>
            <w10:wrap anchorx="page" anchory="page"/>
          </v:group>
        </w:pict>
      </w:r>
      <w:r>
        <w:pict>
          <v:group id="_x0000_s1043" style="position:absolute;left:0;text-align:left;margin-left:25pt;margin-top:19.9pt;width:493pt;height:0;z-index:-2676;mso-position-horizontal-relative:page;mso-position-vertical-relative:page" coordorigin="500,398" coordsize="9860,0">
            <v:shape id="_x0000_s1044" style="position:absolute;left:500;top:398;width:9860;height:0" coordorigin="500,398" coordsize="9860,0" path="m500,398r9860,e" filled="f" strokecolor="#080808" strokeweight="2pt">
              <v:path arrowok="t"/>
            </v:shape>
            <w10:wrap anchorx="page" anchory="page"/>
          </v:group>
        </w:pict>
      </w:r>
      <w:r>
        <w:rPr>
          <w:i/>
          <w:color w:val="080808"/>
        </w:rPr>
        <w:t xml:space="preserve">sciences </w:t>
      </w:r>
      <w:r>
        <w:rPr>
          <w:i/>
          <w:color w:val="080808"/>
          <w:spacing w:val="38"/>
        </w:rPr>
        <w:t xml:space="preserve"> </w:t>
      </w:r>
      <w:r>
        <w:rPr>
          <w:i/>
          <w:color w:val="080808"/>
        </w:rPr>
        <w:t>that</w:t>
      </w:r>
      <w:r>
        <w:rPr>
          <w:i/>
          <w:color w:val="080808"/>
          <w:spacing w:val="11"/>
        </w:rPr>
        <w:t xml:space="preserve"> </w:t>
      </w:r>
      <w:r>
        <w:rPr>
          <w:i/>
          <w:color w:val="080808"/>
        </w:rPr>
        <w:t xml:space="preserve">giving </w:t>
      </w:r>
      <w:r>
        <w:rPr>
          <w:i/>
          <w:color w:val="080808"/>
          <w:spacing w:val="4"/>
        </w:rPr>
        <w:t xml:space="preserve"> </w:t>
      </w:r>
      <w:r>
        <w:rPr>
          <w:i/>
          <w:color w:val="080808"/>
        </w:rPr>
        <w:t>a</w:t>
      </w:r>
      <w:r>
        <w:rPr>
          <w:i/>
          <w:color w:val="080808"/>
          <w:spacing w:val="25"/>
        </w:rPr>
        <w:t xml:space="preserve"> </w:t>
      </w:r>
      <w:r>
        <w:rPr>
          <w:i/>
          <w:color w:val="080808"/>
        </w:rPr>
        <w:t>huge</w:t>
      </w:r>
      <w:r>
        <w:rPr>
          <w:i/>
          <w:color w:val="080808"/>
          <w:spacing w:val="36"/>
        </w:rPr>
        <w:t xml:space="preserve"> </w:t>
      </w:r>
      <w:r>
        <w:rPr>
          <w:i/>
          <w:color w:val="080808"/>
        </w:rPr>
        <w:t xml:space="preserve">contribution.   </w:t>
      </w:r>
      <w:r>
        <w:rPr>
          <w:i/>
          <w:color w:val="080808"/>
          <w:spacing w:val="34"/>
        </w:rPr>
        <w:t xml:space="preserve"> </w:t>
      </w:r>
      <w:r>
        <w:rPr>
          <w:i/>
          <w:color w:val="080808"/>
        </w:rPr>
        <w:t>Those</w:t>
      </w:r>
      <w:r>
        <w:rPr>
          <w:i/>
          <w:color w:val="080808"/>
          <w:spacing w:val="11"/>
        </w:rPr>
        <w:t xml:space="preserve"> </w:t>
      </w:r>
      <w:r>
        <w:rPr>
          <w:i/>
          <w:color w:val="080808"/>
        </w:rPr>
        <w:t>are</w:t>
      </w:r>
      <w:r>
        <w:rPr>
          <w:i/>
          <w:color w:val="080808"/>
          <w:spacing w:val="1"/>
        </w:rPr>
        <w:t xml:space="preserve"> </w:t>
      </w:r>
      <w:r>
        <w:rPr>
          <w:i/>
          <w:color w:val="080808"/>
        </w:rPr>
        <w:t xml:space="preserve">political </w:t>
      </w:r>
      <w:r>
        <w:rPr>
          <w:i/>
          <w:color w:val="080808"/>
          <w:spacing w:val="49"/>
        </w:rPr>
        <w:t xml:space="preserve"> </w:t>
      </w:r>
      <w:r>
        <w:rPr>
          <w:i/>
          <w:color w:val="080808"/>
        </w:rPr>
        <w:t xml:space="preserve">science. </w:t>
      </w:r>
      <w:r>
        <w:rPr>
          <w:i/>
          <w:color w:val="080808"/>
          <w:spacing w:val="5"/>
        </w:rPr>
        <w:t xml:space="preserve"> </w:t>
      </w:r>
      <w:r>
        <w:rPr>
          <w:i/>
          <w:color w:val="080808"/>
          <w:w w:val="106"/>
        </w:rPr>
        <w:t>sociology</w:t>
      </w:r>
      <w:r>
        <w:rPr>
          <w:i/>
          <w:color w:val="383838"/>
          <w:w w:val="34"/>
        </w:rPr>
        <w:t>,</w:t>
      </w:r>
    </w:p>
    <w:p w:rsidR="0097293A" w:rsidRDefault="0070717D">
      <w:pPr>
        <w:spacing w:before="11" w:line="254" w:lineRule="auto"/>
        <w:ind w:left="2100" w:right="70" w:firstLine="4"/>
      </w:pPr>
      <w:r>
        <w:pict>
          <v:group id="_x0000_s1041" style="position:absolute;left:0;text-align:left;margin-left:124pt;margin-top:153.55pt;width:143pt;height:0;z-index:-2674;mso-position-horizontal-relative:page" coordorigin="2480,3071" coordsize="2860,0">
            <v:shape id="_x0000_s1042" style="position:absolute;left:2480;top:3071;width:2860;height:0" coordorigin="2480,3071" coordsize="2860,0" path="m2480,3071r2860,e" filled="f" strokecolor="#080808" strokeweight="1pt">
              <v:path arrowok="t"/>
            </v:shape>
            <w10:wrap anchorx="page"/>
          </v:group>
        </w:pict>
      </w:r>
      <w:r>
        <w:rPr>
          <w:i/>
          <w:color w:val="080808"/>
        </w:rPr>
        <w:t>and</w:t>
      </w:r>
      <w:r>
        <w:rPr>
          <w:i/>
          <w:color w:val="080808"/>
          <w:spacing w:val="43"/>
        </w:rPr>
        <w:t xml:space="preserve"> </w:t>
      </w:r>
      <w:r>
        <w:rPr>
          <w:i/>
          <w:color w:val="080808"/>
        </w:rPr>
        <w:t xml:space="preserve">psychology.  </w:t>
      </w:r>
      <w:r>
        <w:rPr>
          <w:i/>
          <w:color w:val="080808"/>
          <w:spacing w:val="40"/>
        </w:rPr>
        <w:t xml:space="preserve"> </w:t>
      </w:r>
      <w:r>
        <w:rPr>
          <w:i/>
          <w:color w:val="080808"/>
        </w:rPr>
        <w:t xml:space="preserve">There </w:t>
      </w:r>
      <w:r>
        <w:rPr>
          <w:i/>
          <w:color w:val="080808"/>
          <w:spacing w:val="12"/>
        </w:rPr>
        <w:t xml:space="preserve"> </w:t>
      </w:r>
      <w:r>
        <w:rPr>
          <w:i/>
          <w:color w:val="080808"/>
        </w:rPr>
        <w:t xml:space="preserve">are </w:t>
      </w:r>
      <w:r>
        <w:rPr>
          <w:i/>
          <w:color w:val="080808"/>
          <w:spacing w:val="1"/>
        </w:rPr>
        <w:t xml:space="preserve"> </w:t>
      </w:r>
      <w:r>
        <w:rPr>
          <w:i/>
          <w:color w:val="080808"/>
        </w:rPr>
        <w:t xml:space="preserve">also </w:t>
      </w:r>
      <w:r>
        <w:rPr>
          <w:i/>
          <w:color w:val="080808"/>
          <w:spacing w:val="7"/>
        </w:rPr>
        <w:t xml:space="preserve"> </w:t>
      </w:r>
      <w:r>
        <w:rPr>
          <w:i/>
          <w:color w:val="080808"/>
        </w:rPr>
        <w:t xml:space="preserve">undeniable  </w:t>
      </w:r>
      <w:r>
        <w:rPr>
          <w:i/>
          <w:color w:val="080808"/>
          <w:spacing w:val="11"/>
        </w:rPr>
        <w:t xml:space="preserve"> </w:t>
      </w:r>
      <w:r>
        <w:rPr>
          <w:i/>
          <w:color w:val="080808"/>
        </w:rPr>
        <w:t xml:space="preserve">contribution </w:t>
      </w:r>
      <w:r>
        <w:rPr>
          <w:i/>
          <w:color w:val="080808"/>
          <w:spacing w:val="25"/>
        </w:rPr>
        <w:t xml:space="preserve"> </w:t>
      </w:r>
      <w:r>
        <w:rPr>
          <w:i/>
          <w:color w:val="080808"/>
        </w:rPr>
        <w:t xml:space="preserve">from </w:t>
      </w:r>
      <w:r>
        <w:rPr>
          <w:i/>
          <w:color w:val="080808"/>
          <w:spacing w:val="44"/>
        </w:rPr>
        <w:t xml:space="preserve"> </w:t>
      </w:r>
      <w:r>
        <w:rPr>
          <w:i/>
          <w:color w:val="080808"/>
        </w:rPr>
        <w:t xml:space="preserve">another </w:t>
      </w:r>
      <w:r>
        <w:rPr>
          <w:i/>
          <w:color w:val="080808"/>
          <w:spacing w:val="43"/>
        </w:rPr>
        <w:t xml:space="preserve"> </w:t>
      </w:r>
      <w:r>
        <w:rPr>
          <w:i/>
          <w:color w:val="080808"/>
        </w:rPr>
        <w:t xml:space="preserve">science like </w:t>
      </w:r>
      <w:r>
        <w:rPr>
          <w:i/>
          <w:color w:val="080808"/>
          <w:spacing w:val="27"/>
        </w:rPr>
        <w:t xml:space="preserve"> </w:t>
      </w:r>
      <w:r>
        <w:rPr>
          <w:i/>
          <w:color w:val="080808"/>
        </w:rPr>
        <w:t xml:space="preserve">mathematical  </w:t>
      </w:r>
      <w:r>
        <w:rPr>
          <w:i/>
          <w:color w:val="080808"/>
          <w:spacing w:val="22"/>
        </w:rPr>
        <w:t xml:space="preserve"> </w:t>
      </w:r>
      <w:r>
        <w:rPr>
          <w:i/>
          <w:color w:val="080808"/>
        </w:rPr>
        <w:t xml:space="preserve">science </w:t>
      </w:r>
      <w:r>
        <w:rPr>
          <w:i/>
          <w:color w:val="080808"/>
          <w:spacing w:val="34"/>
        </w:rPr>
        <w:t xml:space="preserve"> </w:t>
      </w:r>
      <w:r>
        <w:rPr>
          <w:i/>
          <w:color w:val="8C8C8C"/>
          <w:w w:val="34"/>
        </w:rPr>
        <w:t>·</w:t>
      </w:r>
      <w:r>
        <w:rPr>
          <w:i/>
          <w:color w:val="8C8C8C"/>
          <w:spacing w:val="-24"/>
        </w:rPr>
        <w:t xml:space="preserve"> </w:t>
      </w:r>
      <w:r>
        <w:rPr>
          <w:i/>
          <w:color w:val="080808"/>
        </w:rPr>
        <w:t xml:space="preserve">(like </w:t>
      </w:r>
      <w:r>
        <w:rPr>
          <w:i/>
          <w:color w:val="080808"/>
          <w:spacing w:val="2"/>
        </w:rPr>
        <w:t xml:space="preserve"> </w:t>
      </w:r>
      <w:r>
        <w:rPr>
          <w:i/>
          <w:color w:val="080808"/>
        </w:rPr>
        <w:t xml:space="preserve">Shannon  </w:t>
      </w:r>
      <w:r>
        <w:rPr>
          <w:i/>
          <w:color w:val="080808"/>
          <w:spacing w:val="7"/>
        </w:rPr>
        <w:t xml:space="preserve"> </w:t>
      </w:r>
      <w:r>
        <w:rPr>
          <w:i/>
          <w:color w:val="7C7C7C"/>
          <w:w w:val="40"/>
        </w:rPr>
        <w:t>'</w:t>
      </w:r>
      <w:r>
        <w:rPr>
          <w:i/>
          <w:color w:val="080808"/>
          <w:w w:val="99"/>
        </w:rPr>
        <w:t>use</w:t>
      </w:r>
      <w:r>
        <w:rPr>
          <w:i/>
          <w:color w:val="080808"/>
        </w:rPr>
        <w:t xml:space="preserve"> </w:t>
      </w:r>
      <w:r>
        <w:rPr>
          <w:i/>
          <w:color w:val="080808"/>
          <w:spacing w:val="16"/>
        </w:rPr>
        <w:t xml:space="preserve"> </w:t>
      </w:r>
      <w:r>
        <w:rPr>
          <w:i/>
          <w:color w:val="080808"/>
        </w:rPr>
        <w:t xml:space="preserve">lo </w:t>
      </w:r>
      <w:r>
        <w:rPr>
          <w:i/>
          <w:color w:val="080808"/>
          <w:spacing w:val="5"/>
        </w:rPr>
        <w:t xml:space="preserve"> </w:t>
      </w:r>
      <w:r>
        <w:rPr>
          <w:i/>
          <w:color w:val="080808"/>
        </w:rPr>
        <w:t xml:space="preserve">explain  </w:t>
      </w:r>
      <w:r>
        <w:rPr>
          <w:i/>
          <w:color w:val="080808"/>
          <w:spacing w:val="12"/>
        </w:rPr>
        <w:t xml:space="preserve"> </w:t>
      </w:r>
      <w:r>
        <w:rPr>
          <w:i/>
          <w:color w:val="080808"/>
        </w:rPr>
        <w:t xml:space="preserve">the </w:t>
      </w:r>
      <w:r>
        <w:rPr>
          <w:i/>
          <w:color w:val="080808"/>
          <w:spacing w:val="14"/>
        </w:rPr>
        <w:t xml:space="preserve"> </w:t>
      </w:r>
      <w:r>
        <w:rPr>
          <w:i/>
          <w:color w:val="080808"/>
        </w:rPr>
        <w:t xml:space="preserve">basic </w:t>
      </w:r>
      <w:r>
        <w:rPr>
          <w:i/>
          <w:color w:val="080808"/>
          <w:spacing w:val="7"/>
        </w:rPr>
        <w:t xml:space="preserve"> </w:t>
      </w:r>
      <w:r>
        <w:rPr>
          <w:i/>
          <w:color w:val="080808"/>
        </w:rPr>
        <w:t xml:space="preserve">process  </w:t>
      </w:r>
      <w:r>
        <w:rPr>
          <w:i/>
          <w:color w:val="080808"/>
          <w:spacing w:val="22"/>
        </w:rPr>
        <w:t xml:space="preserve"> </w:t>
      </w:r>
      <w:r>
        <w:rPr>
          <w:i/>
          <w:color w:val="080808"/>
          <w:w w:val="109"/>
          <w:sz w:val="18"/>
          <w:szCs w:val="18"/>
        </w:rPr>
        <w:t xml:space="preserve">of </w:t>
      </w:r>
      <w:r>
        <w:rPr>
          <w:i/>
          <w:color w:val="080808"/>
        </w:rPr>
        <w:t xml:space="preserve">comnnmication),   </w:t>
      </w:r>
      <w:r>
        <w:rPr>
          <w:i/>
          <w:color w:val="080808"/>
          <w:spacing w:val="3"/>
        </w:rPr>
        <w:t xml:space="preserve"> </w:t>
      </w:r>
      <w:r>
        <w:rPr>
          <w:i/>
          <w:color w:val="080808"/>
        </w:rPr>
        <w:t xml:space="preserve">linguistic  </w:t>
      </w:r>
      <w:r>
        <w:rPr>
          <w:i/>
          <w:color w:val="080808"/>
          <w:spacing w:val="25"/>
        </w:rPr>
        <w:t xml:space="preserve"> </w:t>
      </w:r>
      <w:r>
        <w:rPr>
          <w:i/>
          <w:color w:val="080808"/>
        </w:rPr>
        <w:t xml:space="preserve">(which </w:t>
      </w:r>
      <w:r>
        <w:rPr>
          <w:i/>
          <w:color w:val="080808"/>
          <w:spacing w:val="21"/>
        </w:rPr>
        <w:t xml:space="preserve"> </w:t>
      </w:r>
      <w:r>
        <w:rPr>
          <w:i/>
          <w:color w:val="080808"/>
        </w:rPr>
        <w:t xml:space="preserve">help </w:t>
      </w:r>
      <w:r>
        <w:rPr>
          <w:i/>
          <w:color w:val="080808"/>
          <w:spacing w:val="32"/>
        </w:rPr>
        <w:t xml:space="preserve"> </w:t>
      </w:r>
      <w:r>
        <w:rPr>
          <w:i/>
          <w:color w:val="262626"/>
        </w:rPr>
        <w:t>c</w:t>
      </w:r>
      <w:r>
        <w:rPr>
          <w:i/>
          <w:color w:val="080808"/>
        </w:rPr>
        <w:t xml:space="preserve">ommunication  </w:t>
      </w:r>
      <w:r>
        <w:rPr>
          <w:i/>
          <w:color w:val="080808"/>
          <w:spacing w:val="39"/>
        </w:rPr>
        <w:t xml:space="preserve"> </w:t>
      </w:r>
      <w:r>
        <w:rPr>
          <w:i/>
          <w:color w:val="080808"/>
        </w:rPr>
        <w:t xml:space="preserve">science </w:t>
      </w:r>
      <w:r>
        <w:rPr>
          <w:i/>
          <w:color w:val="080808"/>
          <w:spacing w:val="34"/>
        </w:rPr>
        <w:t xml:space="preserve"> </w:t>
      </w:r>
      <w:r>
        <w:rPr>
          <w:rFonts w:ascii="Arial" w:eastAsia="Arial" w:hAnsi="Arial" w:cs="Arial"/>
          <w:i/>
          <w:color w:val="080808"/>
          <w:sz w:val="16"/>
          <w:szCs w:val="16"/>
        </w:rPr>
        <w:t xml:space="preserve">lo  </w:t>
      </w:r>
      <w:r>
        <w:rPr>
          <w:rFonts w:ascii="Arial" w:eastAsia="Arial" w:hAnsi="Arial" w:cs="Arial"/>
          <w:i/>
          <w:color w:val="080808"/>
          <w:spacing w:val="11"/>
          <w:sz w:val="16"/>
          <w:szCs w:val="16"/>
        </w:rPr>
        <w:t xml:space="preserve"> </w:t>
      </w:r>
      <w:r>
        <w:rPr>
          <w:i/>
          <w:color w:val="080808"/>
        </w:rPr>
        <w:t xml:space="preserve">understand message   </w:t>
      </w:r>
      <w:r>
        <w:rPr>
          <w:i/>
          <w:color w:val="080808"/>
          <w:spacing w:val="5"/>
        </w:rPr>
        <w:t xml:space="preserve"> </w:t>
      </w:r>
      <w:r>
        <w:rPr>
          <w:i/>
          <w:color w:val="080808"/>
        </w:rPr>
        <w:t xml:space="preserve">characteristic   </w:t>
      </w:r>
      <w:r>
        <w:rPr>
          <w:i/>
          <w:color w:val="080808"/>
          <w:spacing w:val="26"/>
        </w:rPr>
        <w:t xml:space="preserve"> </w:t>
      </w:r>
      <w:r>
        <w:rPr>
          <w:i/>
          <w:color w:val="080808"/>
        </w:rPr>
        <w:t xml:space="preserve">on </w:t>
      </w:r>
      <w:r>
        <w:rPr>
          <w:i/>
          <w:color w:val="080808"/>
          <w:spacing w:val="40"/>
        </w:rPr>
        <w:t xml:space="preserve"> </w:t>
      </w:r>
      <w:r>
        <w:rPr>
          <w:i/>
          <w:color w:val="080808"/>
        </w:rPr>
        <w:t xml:space="preserve">language),   </w:t>
      </w:r>
      <w:r>
        <w:rPr>
          <w:i/>
          <w:color w:val="080808"/>
          <w:spacing w:val="14"/>
        </w:rPr>
        <w:t xml:space="preserve"> </w:t>
      </w:r>
      <w:r>
        <w:rPr>
          <w:i/>
          <w:color w:val="080808"/>
        </w:rPr>
        <w:t xml:space="preserve">biology  </w:t>
      </w:r>
      <w:r>
        <w:rPr>
          <w:i/>
          <w:color w:val="080808"/>
          <w:spacing w:val="22"/>
        </w:rPr>
        <w:t xml:space="preserve"> </w:t>
      </w:r>
      <w:r>
        <w:rPr>
          <w:i/>
          <w:color w:val="080808"/>
        </w:rPr>
        <w:t xml:space="preserve">(which  </w:t>
      </w:r>
      <w:r>
        <w:rPr>
          <w:i/>
          <w:color w:val="080808"/>
          <w:spacing w:val="36"/>
        </w:rPr>
        <w:t xml:space="preserve"> </w:t>
      </w:r>
      <w:r>
        <w:rPr>
          <w:i/>
          <w:color w:val="080808"/>
        </w:rPr>
        <w:t xml:space="preserve">help  </w:t>
      </w:r>
      <w:r>
        <w:rPr>
          <w:i/>
          <w:color w:val="080808"/>
          <w:spacing w:val="14"/>
        </w:rPr>
        <w:t xml:space="preserve"> </w:t>
      </w:r>
      <w:r>
        <w:rPr>
          <w:i/>
          <w:color w:val="080808"/>
        </w:rPr>
        <w:t xml:space="preserve">us </w:t>
      </w:r>
      <w:r>
        <w:rPr>
          <w:i/>
          <w:color w:val="080808"/>
          <w:spacing w:val="33"/>
        </w:rPr>
        <w:t xml:space="preserve"> </w:t>
      </w:r>
      <w:r>
        <w:rPr>
          <w:i/>
          <w:color w:val="080808"/>
        </w:rPr>
        <w:t xml:space="preserve">to  </w:t>
      </w:r>
      <w:r>
        <w:rPr>
          <w:i/>
          <w:color w:val="080808"/>
          <w:spacing w:val="2"/>
        </w:rPr>
        <w:t xml:space="preserve"> </w:t>
      </w:r>
      <w:r>
        <w:rPr>
          <w:i/>
          <w:color w:val="080808"/>
        </w:rPr>
        <w:t xml:space="preserve">see  </w:t>
      </w:r>
      <w:r>
        <w:rPr>
          <w:i/>
          <w:color w:val="080808"/>
          <w:spacing w:val="13"/>
        </w:rPr>
        <w:t xml:space="preserve"> </w:t>
      </w:r>
      <w:r>
        <w:rPr>
          <w:i/>
          <w:color w:val="080808"/>
        </w:rPr>
        <w:t xml:space="preserve">that </w:t>
      </w:r>
      <w:r>
        <w:rPr>
          <w:i/>
          <w:color w:val="262626"/>
        </w:rPr>
        <w:t>c</w:t>
      </w:r>
      <w:r>
        <w:rPr>
          <w:i/>
          <w:color w:val="080808"/>
        </w:rPr>
        <w:t xml:space="preserve">onununication  </w:t>
      </w:r>
      <w:r>
        <w:rPr>
          <w:i/>
          <w:color w:val="080808"/>
          <w:spacing w:val="5"/>
        </w:rPr>
        <w:t xml:space="preserve"> </w:t>
      </w:r>
      <w:r>
        <w:rPr>
          <w:i/>
          <w:color w:val="080808"/>
        </w:rPr>
        <w:t>is</w:t>
      </w:r>
      <w:r>
        <w:rPr>
          <w:i/>
          <w:color w:val="080808"/>
          <w:spacing w:val="10"/>
        </w:rPr>
        <w:t xml:space="preserve"> </w:t>
      </w:r>
      <w:r>
        <w:rPr>
          <w:i/>
          <w:color w:val="080808"/>
        </w:rPr>
        <w:t>a</w:t>
      </w:r>
      <w:r>
        <w:rPr>
          <w:i/>
          <w:color w:val="080808"/>
          <w:spacing w:val="11"/>
        </w:rPr>
        <w:t xml:space="preserve"> </w:t>
      </w:r>
      <w:r>
        <w:rPr>
          <w:i/>
          <w:color w:val="080808"/>
        </w:rPr>
        <w:t xml:space="preserve">system </w:t>
      </w:r>
      <w:r>
        <w:rPr>
          <w:i/>
          <w:color w:val="080808"/>
          <w:spacing w:val="14"/>
        </w:rPr>
        <w:t xml:space="preserve"> </w:t>
      </w:r>
      <w:r>
        <w:rPr>
          <w:i/>
          <w:color w:val="080808"/>
        </w:rPr>
        <w:t>of</w:t>
      </w:r>
      <w:r>
        <w:rPr>
          <w:i/>
          <w:color w:val="080808"/>
          <w:spacing w:val="13"/>
        </w:rPr>
        <w:t xml:space="preserve"> </w:t>
      </w:r>
      <w:r>
        <w:rPr>
          <w:i/>
          <w:color w:val="080808"/>
        </w:rPr>
        <w:t xml:space="preserve">communication  </w:t>
      </w:r>
      <w:r>
        <w:rPr>
          <w:i/>
          <w:color w:val="080808"/>
          <w:spacing w:val="13"/>
        </w:rPr>
        <w:t xml:space="preserve"> </w:t>
      </w:r>
      <w:r>
        <w:rPr>
          <w:i/>
          <w:color w:val="080808"/>
        </w:rPr>
        <w:t xml:space="preserve">net </w:t>
      </w:r>
      <w:r>
        <w:rPr>
          <w:i/>
          <w:color w:val="080808"/>
          <w:spacing w:val="21"/>
        </w:rPr>
        <w:t xml:space="preserve"> </w:t>
      </w:r>
      <w:r>
        <w:rPr>
          <w:i/>
          <w:color w:val="080808"/>
        </w:rPr>
        <w:t>that</w:t>
      </w:r>
      <w:r>
        <w:rPr>
          <w:i/>
          <w:color w:val="080808"/>
          <w:spacing w:val="39"/>
        </w:rPr>
        <w:t xml:space="preserve"> </w:t>
      </w:r>
      <w:r>
        <w:rPr>
          <w:i/>
          <w:color w:val="080808"/>
        </w:rPr>
        <w:t xml:space="preserve">related </w:t>
      </w:r>
      <w:r>
        <w:rPr>
          <w:i/>
          <w:color w:val="080808"/>
          <w:spacing w:val="9"/>
        </w:rPr>
        <w:t xml:space="preserve"> </w:t>
      </w:r>
      <w:r>
        <w:rPr>
          <w:i/>
          <w:color w:val="080808"/>
        </w:rPr>
        <w:t>one</w:t>
      </w:r>
      <w:r>
        <w:rPr>
          <w:i/>
          <w:color w:val="080808"/>
          <w:spacing w:val="15"/>
        </w:rPr>
        <w:t xml:space="preserve"> </w:t>
      </w:r>
      <w:r>
        <w:rPr>
          <w:i/>
          <w:color w:val="080808"/>
        </w:rPr>
        <w:t>and</w:t>
      </w:r>
      <w:r>
        <w:rPr>
          <w:i/>
          <w:color w:val="080808"/>
          <w:spacing w:val="47"/>
        </w:rPr>
        <w:t xml:space="preserve"> </w:t>
      </w:r>
      <w:r>
        <w:rPr>
          <w:i/>
          <w:color w:val="080808"/>
          <w:w w:val="102"/>
        </w:rPr>
        <w:t>another)</w:t>
      </w:r>
      <w:r>
        <w:rPr>
          <w:i/>
          <w:color w:val="4B4B4B"/>
          <w:w w:val="27"/>
        </w:rPr>
        <w:t xml:space="preserve">. </w:t>
      </w:r>
      <w:r>
        <w:rPr>
          <w:rFonts w:ascii="Arial" w:eastAsia="Arial" w:hAnsi="Arial" w:cs="Arial"/>
          <w:i/>
          <w:color w:val="080808"/>
        </w:rPr>
        <w:t>By</w:t>
      </w:r>
      <w:r>
        <w:rPr>
          <w:rFonts w:ascii="Arial" w:eastAsia="Arial" w:hAnsi="Arial" w:cs="Arial"/>
          <w:i/>
          <w:color w:val="080808"/>
          <w:spacing w:val="1"/>
        </w:rPr>
        <w:t xml:space="preserve"> </w:t>
      </w:r>
      <w:r>
        <w:rPr>
          <w:i/>
          <w:color w:val="080808"/>
        </w:rPr>
        <w:t xml:space="preserve">understand </w:t>
      </w:r>
      <w:r>
        <w:rPr>
          <w:i/>
          <w:color w:val="080808"/>
          <w:spacing w:val="32"/>
        </w:rPr>
        <w:t xml:space="preserve"> </w:t>
      </w:r>
      <w:r>
        <w:rPr>
          <w:i/>
          <w:color w:val="080808"/>
        </w:rPr>
        <w:t>of</w:t>
      </w:r>
      <w:r>
        <w:rPr>
          <w:i/>
          <w:color w:val="080808"/>
          <w:spacing w:val="20"/>
        </w:rPr>
        <w:t xml:space="preserve"> </w:t>
      </w:r>
      <w:r>
        <w:rPr>
          <w:i/>
          <w:color w:val="080808"/>
        </w:rPr>
        <w:t>the</w:t>
      </w:r>
      <w:r>
        <w:rPr>
          <w:i/>
          <w:color w:val="080808"/>
          <w:spacing w:val="39"/>
        </w:rPr>
        <w:t xml:space="preserve"> </w:t>
      </w:r>
      <w:r>
        <w:rPr>
          <w:i/>
          <w:color w:val="080808"/>
        </w:rPr>
        <w:t>roofs</w:t>
      </w:r>
      <w:r>
        <w:rPr>
          <w:i/>
          <w:color w:val="080808"/>
          <w:spacing w:val="50"/>
        </w:rPr>
        <w:t xml:space="preserve"> </w:t>
      </w:r>
      <w:r>
        <w:rPr>
          <w:i/>
          <w:color w:val="080808"/>
        </w:rPr>
        <w:t>and</w:t>
      </w:r>
      <w:r>
        <w:rPr>
          <w:i/>
          <w:color w:val="080808"/>
          <w:spacing w:val="18"/>
        </w:rPr>
        <w:t xml:space="preserve"> </w:t>
      </w:r>
      <w:r>
        <w:rPr>
          <w:i/>
          <w:color w:val="080808"/>
        </w:rPr>
        <w:t xml:space="preserve">significant  </w:t>
      </w:r>
      <w:r>
        <w:rPr>
          <w:i/>
          <w:color w:val="080808"/>
          <w:spacing w:val="7"/>
        </w:rPr>
        <w:t xml:space="preserve"> </w:t>
      </w:r>
      <w:r>
        <w:rPr>
          <w:i/>
          <w:color w:val="080808"/>
        </w:rPr>
        <w:t>contribution</w:t>
      </w:r>
      <w:r>
        <w:rPr>
          <w:i/>
          <w:color w:val="080808"/>
          <w:spacing w:val="43"/>
        </w:rPr>
        <w:t xml:space="preserve"> </w:t>
      </w:r>
      <w:r>
        <w:rPr>
          <w:i/>
          <w:color w:val="080808"/>
        </w:rPr>
        <w:t xml:space="preserve">from </w:t>
      </w:r>
      <w:r>
        <w:rPr>
          <w:i/>
          <w:color w:val="080808"/>
          <w:spacing w:val="37"/>
        </w:rPr>
        <w:t xml:space="preserve"> </w:t>
      </w:r>
      <w:r>
        <w:rPr>
          <w:i/>
          <w:color w:val="080808"/>
        </w:rPr>
        <w:t xml:space="preserve">several </w:t>
      </w:r>
      <w:r>
        <w:rPr>
          <w:i/>
          <w:color w:val="080808"/>
          <w:spacing w:val="1"/>
        </w:rPr>
        <w:t xml:space="preserve"> </w:t>
      </w:r>
      <w:r>
        <w:rPr>
          <w:i/>
          <w:color w:val="080808"/>
        </w:rPr>
        <w:t xml:space="preserve">sciences </w:t>
      </w:r>
      <w:r>
        <w:rPr>
          <w:i/>
          <w:color w:val="080808"/>
          <w:spacing w:val="27"/>
        </w:rPr>
        <w:t xml:space="preserve"> </w:t>
      </w:r>
      <w:r>
        <w:rPr>
          <w:i/>
          <w:color w:val="080808"/>
        </w:rPr>
        <w:t xml:space="preserve">to </w:t>
      </w:r>
      <w:r>
        <w:rPr>
          <w:i/>
          <w:color w:val="080808"/>
          <w:w w:val="72"/>
        </w:rPr>
        <w:t>c:0111111u11icalio11</w:t>
      </w:r>
      <w:r>
        <w:rPr>
          <w:i/>
          <w:color w:val="080808"/>
          <w:spacing w:val="32"/>
          <w:w w:val="72"/>
        </w:rPr>
        <w:t xml:space="preserve"> </w:t>
      </w:r>
      <w:r>
        <w:rPr>
          <w:i/>
          <w:color w:val="080808"/>
        </w:rPr>
        <w:t xml:space="preserve">science. </w:t>
      </w:r>
      <w:r>
        <w:rPr>
          <w:i/>
          <w:color w:val="080808"/>
          <w:spacing w:val="30"/>
        </w:rPr>
        <w:t xml:space="preserve"> </w:t>
      </w:r>
      <w:r>
        <w:rPr>
          <w:i/>
          <w:color w:val="080808"/>
        </w:rPr>
        <w:t>we</w:t>
      </w:r>
      <w:r>
        <w:rPr>
          <w:i/>
          <w:color w:val="080808"/>
          <w:spacing w:val="7"/>
        </w:rPr>
        <w:t xml:space="preserve"> </w:t>
      </w:r>
      <w:r>
        <w:rPr>
          <w:i/>
          <w:color w:val="080808"/>
        </w:rPr>
        <w:t>have</w:t>
      </w:r>
      <w:r>
        <w:rPr>
          <w:i/>
          <w:color w:val="080808"/>
          <w:spacing w:val="22"/>
        </w:rPr>
        <w:t xml:space="preserve"> </w:t>
      </w:r>
      <w:r>
        <w:rPr>
          <w:i/>
          <w:color w:val="080808"/>
        </w:rPr>
        <w:t>to</w:t>
      </w:r>
      <w:r>
        <w:rPr>
          <w:i/>
          <w:color w:val="080808"/>
          <w:spacing w:val="16"/>
        </w:rPr>
        <w:t xml:space="preserve"> </w:t>
      </w:r>
      <w:r>
        <w:rPr>
          <w:i/>
          <w:color w:val="080808"/>
        </w:rPr>
        <w:t xml:space="preserve">understand </w:t>
      </w:r>
      <w:r>
        <w:rPr>
          <w:i/>
          <w:color w:val="080808"/>
          <w:spacing w:val="25"/>
        </w:rPr>
        <w:t xml:space="preserve"> </w:t>
      </w:r>
      <w:r>
        <w:rPr>
          <w:i/>
          <w:color w:val="080808"/>
        </w:rPr>
        <w:t>that</w:t>
      </w:r>
      <w:r>
        <w:rPr>
          <w:i/>
          <w:color w:val="080808"/>
          <w:spacing w:val="21"/>
        </w:rPr>
        <w:t xml:space="preserve"> </w:t>
      </w:r>
      <w:r>
        <w:rPr>
          <w:i/>
          <w:color w:val="080808"/>
        </w:rPr>
        <w:t xml:space="preserve">communication </w:t>
      </w:r>
      <w:r>
        <w:rPr>
          <w:i/>
          <w:color w:val="080808"/>
          <w:spacing w:val="45"/>
        </w:rPr>
        <w:t xml:space="preserve"> </w:t>
      </w:r>
      <w:r>
        <w:rPr>
          <w:i/>
          <w:color w:val="080808"/>
        </w:rPr>
        <w:t xml:space="preserve">science </w:t>
      </w:r>
      <w:r>
        <w:rPr>
          <w:i/>
          <w:color w:val="080808"/>
          <w:spacing w:val="34"/>
        </w:rPr>
        <w:t xml:space="preserve"> </w:t>
      </w:r>
      <w:r>
        <w:rPr>
          <w:i/>
          <w:color w:val="080808"/>
          <w:w w:val="83"/>
        </w:rPr>
        <w:t>is</w:t>
      </w:r>
      <w:r>
        <w:rPr>
          <w:i/>
          <w:color w:val="080808"/>
          <w:spacing w:val="26"/>
          <w:w w:val="83"/>
        </w:rPr>
        <w:t xml:space="preserve"> </w:t>
      </w:r>
      <w:r>
        <w:rPr>
          <w:rFonts w:ascii="Arial" w:eastAsia="Arial" w:hAnsi="Arial" w:cs="Arial"/>
          <w:i/>
          <w:color w:val="080808"/>
          <w:w w:val="83"/>
          <w:sz w:val="18"/>
          <w:szCs w:val="18"/>
        </w:rPr>
        <w:t xml:space="preserve">cm </w:t>
      </w:r>
      <w:r>
        <w:rPr>
          <w:i/>
          <w:color w:val="080808"/>
        </w:rPr>
        <w:t xml:space="preserve">interdiciplinary  </w:t>
      </w:r>
      <w:r>
        <w:rPr>
          <w:i/>
          <w:color w:val="080808"/>
          <w:spacing w:val="16"/>
        </w:rPr>
        <w:t xml:space="preserve"> </w:t>
      </w:r>
      <w:r>
        <w:rPr>
          <w:i/>
          <w:color w:val="080808"/>
        </w:rPr>
        <w:t xml:space="preserve">science.  </w:t>
      </w:r>
      <w:r>
        <w:rPr>
          <w:i/>
          <w:color w:val="080808"/>
          <w:spacing w:val="20"/>
        </w:rPr>
        <w:t xml:space="preserve"> </w:t>
      </w:r>
      <w:r>
        <w:rPr>
          <w:i/>
          <w:color w:val="080808"/>
        </w:rPr>
        <w:t>The</w:t>
      </w:r>
      <w:r>
        <w:rPr>
          <w:i/>
          <w:color w:val="080808"/>
          <w:spacing w:val="25"/>
        </w:rPr>
        <w:t xml:space="preserve"> </w:t>
      </w:r>
      <w:r>
        <w:rPr>
          <w:i/>
          <w:color w:val="080808"/>
        </w:rPr>
        <w:t>link</w:t>
      </w:r>
      <w:r>
        <w:rPr>
          <w:i/>
          <w:color w:val="080808"/>
          <w:spacing w:val="47"/>
        </w:rPr>
        <w:t xml:space="preserve"> </w:t>
      </w:r>
      <w:r>
        <w:rPr>
          <w:i/>
          <w:color w:val="080808"/>
        </w:rPr>
        <w:t xml:space="preserve">between </w:t>
      </w:r>
      <w:r>
        <w:rPr>
          <w:i/>
          <w:color w:val="080808"/>
          <w:spacing w:val="45"/>
        </w:rPr>
        <w:t xml:space="preserve"> </w:t>
      </w:r>
      <w:r>
        <w:rPr>
          <w:i/>
          <w:color w:val="080808"/>
        </w:rPr>
        <w:t xml:space="preserve">conununication  </w:t>
      </w:r>
      <w:r>
        <w:rPr>
          <w:i/>
          <w:color w:val="080808"/>
          <w:spacing w:val="20"/>
        </w:rPr>
        <w:t xml:space="preserve"> </w:t>
      </w:r>
      <w:r>
        <w:rPr>
          <w:i/>
          <w:color w:val="080808"/>
        </w:rPr>
        <w:t>and</w:t>
      </w:r>
      <w:r>
        <w:rPr>
          <w:i/>
          <w:color w:val="080808"/>
          <w:spacing w:val="43"/>
        </w:rPr>
        <w:t xml:space="preserve"> </w:t>
      </w:r>
      <w:r>
        <w:rPr>
          <w:i/>
          <w:color w:val="080808"/>
        </w:rPr>
        <w:t xml:space="preserve">those </w:t>
      </w:r>
      <w:r>
        <w:rPr>
          <w:i/>
          <w:color w:val="080808"/>
          <w:spacing w:val="11"/>
        </w:rPr>
        <w:t xml:space="preserve"> </w:t>
      </w:r>
      <w:r>
        <w:rPr>
          <w:i/>
          <w:color w:val="080808"/>
        </w:rPr>
        <w:t xml:space="preserve">diciplines outside </w:t>
      </w:r>
      <w:r>
        <w:rPr>
          <w:i/>
          <w:color w:val="080808"/>
          <w:spacing w:val="30"/>
        </w:rPr>
        <w:t xml:space="preserve"> </w:t>
      </w:r>
      <w:r>
        <w:rPr>
          <w:i/>
          <w:color w:val="080808"/>
        </w:rPr>
        <w:t>the</w:t>
      </w:r>
      <w:r>
        <w:rPr>
          <w:i/>
          <w:color w:val="080808"/>
          <w:spacing w:val="24"/>
        </w:rPr>
        <w:t xml:space="preserve"> </w:t>
      </w:r>
      <w:r>
        <w:rPr>
          <w:i/>
          <w:color w:val="080808"/>
        </w:rPr>
        <w:t xml:space="preserve">communication  </w:t>
      </w:r>
      <w:r>
        <w:rPr>
          <w:i/>
          <w:color w:val="080808"/>
          <w:spacing w:val="10"/>
        </w:rPr>
        <w:t xml:space="preserve"> </w:t>
      </w:r>
      <w:r>
        <w:rPr>
          <w:i/>
          <w:color w:val="080808"/>
        </w:rPr>
        <w:t xml:space="preserve">science </w:t>
      </w:r>
      <w:r>
        <w:rPr>
          <w:i/>
          <w:color w:val="080808"/>
          <w:spacing w:val="12"/>
        </w:rPr>
        <w:t xml:space="preserve"> </w:t>
      </w:r>
      <w:r>
        <w:rPr>
          <w:i/>
          <w:color w:val="080808"/>
        </w:rPr>
        <w:t xml:space="preserve">make </w:t>
      </w:r>
      <w:r>
        <w:rPr>
          <w:i/>
          <w:color w:val="080808"/>
          <w:spacing w:val="22"/>
        </w:rPr>
        <w:t xml:space="preserve"> </w:t>
      </w:r>
      <w:r>
        <w:rPr>
          <w:i/>
          <w:color w:val="080808"/>
        </w:rPr>
        <w:t>it</w:t>
      </w:r>
      <w:r>
        <w:rPr>
          <w:i/>
          <w:color w:val="080808"/>
          <w:spacing w:val="7"/>
        </w:rPr>
        <w:t xml:space="preserve"> </w:t>
      </w:r>
      <w:r>
        <w:rPr>
          <w:i/>
          <w:color w:val="080808"/>
        </w:rPr>
        <w:t>really</w:t>
      </w:r>
      <w:r>
        <w:rPr>
          <w:i/>
          <w:color w:val="080808"/>
          <w:spacing w:val="41"/>
        </w:rPr>
        <w:t xml:space="preserve"> </w:t>
      </w:r>
      <w:r>
        <w:rPr>
          <w:i/>
          <w:color w:val="080808"/>
        </w:rPr>
        <w:t xml:space="preserve">clear </w:t>
      </w:r>
      <w:r>
        <w:rPr>
          <w:i/>
          <w:color w:val="080808"/>
          <w:spacing w:val="11"/>
        </w:rPr>
        <w:t xml:space="preserve"> </w:t>
      </w:r>
      <w:r>
        <w:rPr>
          <w:i/>
          <w:color w:val="080808"/>
        </w:rPr>
        <w:t>that</w:t>
      </w:r>
      <w:r>
        <w:rPr>
          <w:i/>
          <w:color w:val="080808"/>
          <w:spacing w:val="43"/>
        </w:rPr>
        <w:t xml:space="preserve"> </w:t>
      </w:r>
      <w:r>
        <w:rPr>
          <w:i/>
          <w:color w:val="080808"/>
        </w:rPr>
        <w:t xml:space="preserve">communication  </w:t>
      </w:r>
      <w:r>
        <w:rPr>
          <w:i/>
          <w:color w:val="080808"/>
          <w:spacing w:val="13"/>
        </w:rPr>
        <w:t xml:space="preserve"> </w:t>
      </w:r>
      <w:r>
        <w:rPr>
          <w:i/>
          <w:color w:val="080808"/>
        </w:rPr>
        <w:t xml:space="preserve">are such </w:t>
      </w:r>
      <w:r>
        <w:rPr>
          <w:i/>
          <w:color w:val="080808"/>
          <w:spacing w:val="1"/>
        </w:rPr>
        <w:t xml:space="preserve"> </w:t>
      </w:r>
      <w:r>
        <w:rPr>
          <w:i/>
          <w:color w:val="080808"/>
        </w:rPr>
        <w:t>as</w:t>
      </w:r>
      <w:r>
        <w:rPr>
          <w:i/>
          <w:color w:val="080808"/>
          <w:spacing w:val="29"/>
        </w:rPr>
        <w:t xml:space="preserve"> </w:t>
      </w:r>
      <w:r>
        <w:rPr>
          <w:i/>
          <w:color w:val="080808"/>
        </w:rPr>
        <w:t>emergent</w:t>
      </w:r>
      <w:r>
        <w:rPr>
          <w:i/>
          <w:color w:val="080808"/>
          <w:spacing w:val="38"/>
        </w:rPr>
        <w:t xml:space="preserve"> </w:t>
      </w:r>
      <w:r>
        <w:rPr>
          <w:i/>
          <w:color w:val="080808"/>
        </w:rPr>
        <w:t>science.</w:t>
      </w:r>
    </w:p>
    <w:p w:rsidR="0097293A" w:rsidRDefault="0097293A">
      <w:pPr>
        <w:spacing w:before="1" w:line="120" w:lineRule="exact"/>
        <w:rPr>
          <w:sz w:val="12"/>
          <w:szCs w:val="12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2122"/>
      </w:pPr>
      <w:r>
        <w:rPr>
          <w:rFonts w:ascii="Arial" w:eastAsia="Arial" w:hAnsi="Arial" w:cs="Arial"/>
          <w:color w:val="080808"/>
          <w:w w:val="47"/>
          <w:position w:val="10"/>
          <w:sz w:val="10"/>
          <w:szCs w:val="10"/>
        </w:rPr>
        <w:t xml:space="preserve">I     </w:t>
      </w:r>
      <w:r>
        <w:rPr>
          <w:rFonts w:ascii="Arial" w:eastAsia="Arial" w:hAnsi="Arial" w:cs="Arial"/>
          <w:color w:val="080808"/>
          <w:spacing w:val="13"/>
          <w:w w:val="47"/>
          <w:position w:val="10"/>
          <w:sz w:val="10"/>
          <w:szCs w:val="10"/>
        </w:rPr>
        <w:t xml:space="preserve"> </w:t>
      </w:r>
      <w:r>
        <w:rPr>
          <w:color w:val="080808"/>
        </w:rPr>
        <w:t>Kandidat</w:t>
      </w:r>
      <w:r>
        <w:rPr>
          <w:color w:val="080808"/>
          <w:spacing w:val="6"/>
        </w:rPr>
        <w:t xml:space="preserve"> </w:t>
      </w:r>
      <w:r>
        <w:rPr>
          <w:color w:val="080808"/>
          <w:w w:val="88"/>
        </w:rPr>
        <w:t xml:space="preserve">Doktor </w:t>
      </w:r>
      <w:r>
        <w:rPr>
          <w:color w:val="080808"/>
          <w:spacing w:val="6"/>
          <w:w w:val="88"/>
        </w:rPr>
        <w:t xml:space="preserve"> </w:t>
      </w:r>
      <w:r>
        <w:rPr>
          <w:color w:val="080808"/>
        </w:rPr>
        <w:t>llmu</w:t>
      </w:r>
      <w:r>
        <w:rPr>
          <w:color w:val="080808"/>
          <w:spacing w:val="8"/>
        </w:rPr>
        <w:t xml:space="preserve"> </w:t>
      </w:r>
      <w:r>
        <w:rPr>
          <w:color w:val="080808"/>
          <w:w w:val="88"/>
        </w:rPr>
        <w:t xml:space="preserve">Komunikasi  </w:t>
      </w:r>
      <w:r>
        <w:rPr>
          <w:color w:val="080808"/>
          <w:spacing w:val="10"/>
          <w:w w:val="88"/>
        </w:rPr>
        <w:t xml:space="preserve"> </w:t>
      </w:r>
      <w:r>
        <w:rPr>
          <w:color w:val="080808"/>
        </w:rPr>
        <w:t>Universitas</w:t>
      </w:r>
      <w:r>
        <w:rPr>
          <w:color w:val="080808"/>
          <w:spacing w:val="3"/>
        </w:rPr>
        <w:t xml:space="preserve"> </w:t>
      </w:r>
      <w:r>
        <w:rPr>
          <w:color w:val="080808"/>
          <w:w w:val="98"/>
        </w:rPr>
        <w:t>Indonesia</w:t>
      </w:r>
      <w:r>
        <w:rPr>
          <w:color w:val="262626"/>
          <w:w w:val="59"/>
        </w:rPr>
        <w:t>,</w:t>
      </w:r>
      <w:r>
        <w:rPr>
          <w:color w:val="262626"/>
          <w:spacing w:val="15"/>
        </w:rPr>
        <w:t xml:space="preserve"> </w:t>
      </w:r>
      <w:r>
        <w:rPr>
          <w:color w:val="080808"/>
        </w:rPr>
        <w:t>Pengajar</w:t>
      </w:r>
      <w:r>
        <w:rPr>
          <w:color w:val="080808"/>
          <w:spacing w:val="-15"/>
        </w:rPr>
        <w:t xml:space="preserve"> </w:t>
      </w:r>
      <w:r>
        <w:rPr>
          <w:color w:val="080808"/>
        </w:rPr>
        <w:t>tetap</w:t>
      </w:r>
      <w:r>
        <w:rPr>
          <w:color w:val="080808"/>
          <w:spacing w:val="-14"/>
        </w:rPr>
        <w:t xml:space="preserve"> </w:t>
      </w:r>
      <w:r>
        <w:rPr>
          <w:color w:val="080808"/>
        </w:rPr>
        <w:t>di</w:t>
      </w:r>
      <w:r>
        <w:rPr>
          <w:color w:val="080808"/>
          <w:spacing w:val="1"/>
        </w:rPr>
        <w:t xml:space="preserve"> </w:t>
      </w:r>
      <w:r>
        <w:rPr>
          <w:color w:val="080808"/>
        </w:rPr>
        <w:t>Jurusan</w:t>
      </w:r>
    </w:p>
    <w:p w:rsidR="0097293A" w:rsidRDefault="0070717D">
      <w:pPr>
        <w:spacing w:line="200" w:lineRule="exact"/>
        <w:ind w:left="2115"/>
      </w:pPr>
      <w:r>
        <w:rPr>
          <w:color w:val="080808"/>
          <w:w w:val="44"/>
        </w:rPr>
        <w:t>I</w:t>
      </w:r>
      <w:r>
        <w:rPr>
          <w:color w:val="080808"/>
          <w:spacing w:val="16"/>
          <w:w w:val="44"/>
        </w:rPr>
        <w:t xml:space="preserve"> </w:t>
      </w:r>
      <w:r>
        <w:rPr>
          <w:color w:val="080808"/>
        </w:rPr>
        <w:t>lrnu</w:t>
      </w:r>
      <w:r>
        <w:rPr>
          <w:color w:val="080808"/>
          <w:spacing w:val="-16"/>
        </w:rPr>
        <w:t xml:space="preserve"> </w:t>
      </w:r>
      <w:r>
        <w:rPr>
          <w:color w:val="080808"/>
          <w:w w:val="88"/>
        </w:rPr>
        <w:t xml:space="preserve">Komunikasi  </w:t>
      </w:r>
      <w:r>
        <w:rPr>
          <w:color w:val="080808"/>
          <w:spacing w:val="6"/>
          <w:w w:val="88"/>
        </w:rPr>
        <w:t xml:space="preserve"> </w:t>
      </w:r>
      <w:r>
        <w:rPr>
          <w:color w:val="080808"/>
        </w:rPr>
        <w:t>Universitas</w:t>
      </w:r>
      <w:r>
        <w:rPr>
          <w:color w:val="080808"/>
          <w:spacing w:val="3"/>
        </w:rPr>
        <w:t xml:space="preserve"> </w:t>
      </w:r>
      <w:r>
        <w:rPr>
          <w:color w:val="080808"/>
        </w:rPr>
        <w:t>Paramadina</w:t>
      </w:r>
      <w:r>
        <w:rPr>
          <w:color w:val="383838"/>
          <w:w w:val="44"/>
        </w:rPr>
        <w:t>,</w:t>
      </w:r>
      <w:r>
        <w:rPr>
          <w:color w:val="383838"/>
          <w:spacing w:val="5"/>
        </w:rPr>
        <w:t xml:space="preserve"> </w:t>
      </w:r>
      <w:r>
        <w:rPr>
          <w:color w:val="080808"/>
        </w:rPr>
        <w:t>Jakarta.</w:t>
      </w:r>
    </w:p>
    <w:p w:rsidR="0097293A" w:rsidRDefault="0097293A">
      <w:pPr>
        <w:spacing w:before="9" w:line="180" w:lineRule="exact"/>
        <w:rPr>
          <w:sz w:val="19"/>
          <w:szCs w:val="19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spacing w:before="24"/>
        <w:ind w:left="4113"/>
        <w:rPr>
          <w:sz w:val="14"/>
          <w:szCs w:val="14"/>
        </w:rPr>
      </w:pPr>
      <w:r>
        <w:rPr>
          <w:rFonts w:ascii="Arial" w:eastAsia="Arial" w:hAnsi="Arial" w:cs="Arial"/>
          <w:color w:val="080808"/>
          <w:w w:val="83"/>
          <w:sz w:val="22"/>
          <w:szCs w:val="22"/>
        </w:rPr>
        <w:t>16</w:t>
      </w:r>
      <w:r>
        <w:rPr>
          <w:rFonts w:ascii="Arial" w:eastAsia="Arial" w:hAnsi="Arial" w:cs="Arial"/>
          <w:color w:val="080808"/>
          <w:spacing w:val="-43"/>
          <w:sz w:val="22"/>
          <w:szCs w:val="22"/>
        </w:rPr>
        <w:t xml:space="preserve"> </w:t>
      </w:r>
      <w:r>
        <w:rPr>
          <w:rFonts w:ascii="Arial" w:eastAsia="Arial" w:hAnsi="Arial" w:cs="Arial"/>
          <w:color w:val="080808"/>
          <w:w w:val="77"/>
          <w:sz w:val="22"/>
          <w:szCs w:val="22"/>
        </w:rPr>
        <w:t>7</w:t>
      </w:r>
      <w:r>
        <w:rPr>
          <w:rFonts w:ascii="Arial" w:eastAsia="Arial" w:hAnsi="Arial" w:cs="Arial"/>
          <w:color w:val="080808"/>
          <w:spacing w:val="38"/>
          <w:w w:val="77"/>
          <w:sz w:val="22"/>
          <w:szCs w:val="22"/>
        </w:rPr>
        <w:t xml:space="preserve"> </w:t>
      </w:r>
      <w:r>
        <w:rPr>
          <w:rFonts w:ascii="Arial" w:eastAsia="Arial" w:hAnsi="Arial" w:cs="Arial"/>
          <w:color w:val="080808"/>
          <w:w w:val="17"/>
          <w:sz w:val="28"/>
          <w:szCs w:val="28"/>
        </w:rPr>
        <w:t xml:space="preserve">I    </w:t>
      </w:r>
      <w:r>
        <w:rPr>
          <w:rFonts w:ascii="Arial" w:eastAsia="Arial" w:hAnsi="Arial" w:cs="Arial"/>
          <w:color w:val="080808"/>
          <w:spacing w:val="3"/>
          <w:w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080808"/>
          <w:w w:val="99"/>
          <w:sz w:val="14"/>
          <w:szCs w:val="14"/>
        </w:rPr>
        <w:t>Wacana</w:t>
      </w:r>
      <w:r>
        <w:rPr>
          <w:rFonts w:ascii="Arial" w:eastAsia="Arial" w:hAnsi="Arial" w:cs="Arial"/>
          <w:color w:val="262626"/>
          <w:w w:val="47"/>
          <w:sz w:val="14"/>
          <w:szCs w:val="14"/>
        </w:rPr>
        <w:t>:</w:t>
      </w:r>
      <w:r>
        <w:rPr>
          <w:rFonts w:ascii="Arial" w:eastAsia="Arial" w:hAnsi="Arial" w:cs="Arial"/>
          <w:color w:val="262626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z w:val="14"/>
          <w:szCs w:val="14"/>
        </w:rPr>
        <w:t>Volume</w:t>
      </w:r>
      <w:r>
        <w:rPr>
          <w:rFonts w:ascii="Arial" w:eastAsia="Arial" w:hAnsi="Arial" w:cs="Arial"/>
          <w:color w:val="080808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z w:val="14"/>
          <w:szCs w:val="14"/>
        </w:rPr>
        <w:t xml:space="preserve">VIII. </w:t>
      </w:r>
      <w:r>
        <w:rPr>
          <w:rFonts w:ascii="Arial" w:eastAsia="Arial" w:hAnsi="Arial" w:cs="Arial"/>
          <w:color w:val="080808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z w:val="12"/>
          <w:szCs w:val="12"/>
        </w:rPr>
        <w:t>No</w:t>
      </w:r>
      <w:r>
        <w:rPr>
          <w:rFonts w:ascii="Arial" w:eastAsia="Arial" w:hAnsi="Arial" w:cs="Arial"/>
          <w:color w:val="5E5E5E"/>
          <w:w w:val="30"/>
          <w:sz w:val="12"/>
          <w:szCs w:val="12"/>
        </w:rPr>
        <w:t>.</w:t>
      </w:r>
      <w:r>
        <w:rPr>
          <w:rFonts w:ascii="Arial" w:eastAsia="Arial" w:hAnsi="Arial" w:cs="Arial"/>
          <w:color w:val="5E5E5E"/>
          <w:sz w:val="12"/>
          <w:szCs w:val="12"/>
        </w:rPr>
        <w:t xml:space="preserve"> </w:t>
      </w:r>
      <w:r>
        <w:rPr>
          <w:rFonts w:ascii="Arial" w:eastAsia="Arial" w:hAnsi="Arial" w:cs="Arial"/>
          <w:color w:val="5E5E5E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80808"/>
          <w:w w:val="90"/>
          <w:sz w:val="14"/>
          <w:szCs w:val="14"/>
        </w:rPr>
        <w:t>27</w:t>
      </w:r>
      <w:r>
        <w:rPr>
          <w:rFonts w:ascii="Arial" w:eastAsia="Arial" w:hAnsi="Arial" w:cs="Arial"/>
          <w:color w:val="383838"/>
          <w:w w:val="37"/>
          <w:sz w:val="14"/>
          <w:szCs w:val="14"/>
        </w:rPr>
        <w:t>.</w:t>
      </w:r>
      <w:r>
        <w:rPr>
          <w:rFonts w:ascii="Arial" w:eastAsia="Arial" w:hAnsi="Arial" w:cs="Arial"/>
          <w:color w:val="383838"/>
          <w:sz w:val="14"/>
          <w:szCs w:val="14"/>
        </w:rPr>
        <w:t xml:space="preserve"> </w:t>
      </w:r>
      <w:r>
        <w:rPr>
          <w:rFonts w:ascii="Arial" w:eastAsia="Arial" w:hAnsi="Arial" w:cs="Arial"/>
          <w:color w:val="383838"/>
          <w:spacing w:val="-4"/>
          <w:sz w:val="14"/>
          <w:szCs w:val="14"/>
        </w:rPr>
        <w:t xml:space="preserve"> </w:t>
      </w:r>
      <w:r>
        <w:rPr>
          <w:color w:val="080808"/>
          <w:sz w:val="14"/>
          <w:szCs w:val="14"/>
        </w:rPr>
        <w:t>Ju~i</w:t>
      </w:r>
      <w:r>
        <w:rPr>
          <w:color w:val="080808"/>
          <w:spacing w:val="23"/>
          <w:sz w:val="14"/>
          <w:szCs w:val="14"/>
        </w:rPr>
        <w:t xml:space="preserve"> </w:t>
      </w:r>
      <w:r>
        <w:rPr>
          <w:color w:val="080808"/>
          <w:sz w:val="14"/>
          <w:szCs w:val="14"/>
        </w:rPr>
        <w:t>2009</w:t>
      </w:r>
    </w:p>
    <w:p w:rsidR="0097293A" w:rsidRDefault="0070717D">
      <w:pPr>
        <w:spacing w:line="580" w:lineRule="exact"/>
        <w:ind w:left="1175"/>
        <w:rPr>
          <w:rFonts w:ascii="Arial" w:eastAsia="Arial" w:hAnsi="Arial" w:cs="Arial"/>
          <w:sz w:val="68"/>
          <w:szCs w:val="68"/>
        </w:rPr>
      </w:pPr>
      <w:r>
        <w:rPr>
          <w:rFonts w:ascii="Arial" w:eastAsia="Arial" w:hAnsi="Arial" w:cs="Arial"/>
          <w:color w:val="7C7C7C"/>
          <w:w w:val="18"/>
          <w:position w:val="-8"/>
          <w:sz w:val="68"/>
          <w:szCs w:val="68"/>
        </w:rPr>
        <w:t>I</w:t>
      </w:r>
    </w:p>
    <w:p w:rsidR="0097293A" w:rsidRDefault="0070717D">
      <w:pPr>
        <w:spacing w:line="860" w:lineRule="exact"/>
        <w:ind w:left="1168"/>
        <w:rPr>
          <w:rFonts w:ascii="Arial" w:eastAsia="Arial" w:hAnsi="Arial" w:cs="Arial"/>
          <w:sz w:val="96"/>
          <w:szCs w:val="96"/>
        </w:rPr>
        <w:sectPr w:rsidR="0097293A">
          <w:type w:val="continuous"/>
          <w:pgSz w:w="10420" w:h="14280"/>
          <w:pgMar w:top="1280" w:right="780" w:bottom="280" w:left="380" w:header="720" w:footer="720" w:gutter="0"/>
          <w:cols w:space="720"/>
        </w:sectPr>
      </w:pPr>
      <w:r>
        <w:rPr>
          <w:rFonts w:ascii="Arial" w:eastAsia="Arial" w:hAnsi="Arial" w:cs="Arial"/>
          <w:color w:val="262626"/>
          <w:w w:val="20"/>
          <w:position w:val="3"/>
          <w:sz w:val="96"/>
          <w:szCs w:val="96"/>
        </w:rPr>
        <w:t>I</w:t>
      </w:r>
    </w:p>
    <w:p w:rsidR="0097293A" w:rsidRDefault="0070717D">
      <w:pPr>
        <w:spacing w:before="1" w:line="100" w:lineRule="exact"/>
        <w:rPr>
          <w:sz w:val="10"/>
          <w:szCs w:val="10"/>
        </w:rPr>
      </w:pPr>
      <w:r>
        <w:lastRenderedPageBreak/>
        <w:pict>
          <v:group id="_x0000_s1036" style="position:absolute;margin-left:322pt;margin-top:922.5pt;width:290pt;height:7pt;z-index:-2668;mso-position-horizontal-relative:page;mso-position-vertical-relative:page" coordorigin="6440,18450" coordsize="5800,140">
            <v:shape id="_x0000_s1040" type="#_x0000_t75" style="position:absolute;left:10479;top:18450;width:917;height:140">
              <v:imagedata r:id="rId93" o:title=""/>
            </v:shape>
            <v:shape id="_x0000_s1039" style="position:absolute;left:6460;top:18474;width:4000;height:0" coordorigin="6460,18474" coordsize="4000,0" path="m6460,18474r4000,e" filled="f" strokecolor="#040404" strokeweight="2pt">
              <v:path arrowok="t"/>
            </v:shape>
            <v:shape id="_x0000_s1038" style="position:absolute;left:11380;top:18534;width:940;height:0" coordorigin="11380,18534" coordsize="940,0" path="m12240,18534r-860,e" filled="f" strokecolor="#040404" strokeweight="4pt">
              <v:path arrowok="t"/>
            </v:shape>
            <v:shape id="_x0000_s1037" style="position:absolute;left:11380;top:18534;width:940;height:0" coordorigin="11380,18534" coordsize="940,0" path="m11380,18534r860,e" filled="f" strokecolor="#040404" strokeweight="4pt">
              <v:path arrowok="t"/>
            </v:shape>
            <w10:wrap anchorx="page" anchory="page"/>
          </v:group>
        </w:pict>
      </w:r>
      <w:r>
        <w:pict>
          <v:shape id="_x0000_s1035" type="#_x0000_t75" style="position:absolute;margin-left:555.6pt;margin-top:856.3pt;width:63.15pt;height:58.8pt;z-index:-2670;mso-position-horizontal-relative:page;mso-position-vertical-relative:page">
            <v:imagedata r:id="rId94" o:title=""/>
            <w10:wrap anchorx="page" anchory="page"/>
          </v:shape>
        </w:pict>
      </w:r>
      <w:r>
        <w:pict>
          <v:shape id="_x0000_s1034" type="#_x0000_t75" style="position:absolute;margin-left:104.9pt;margin-top:30.45pt;width:508.8pt;height:241.7pt;z-index:-2671;mso-position-horizontal-relative:page;mso-position-vertical-relative:page">
            <v:imagedata r:id="rId95" o:title=""/>
            <w10:wrap anchorx="page" anchory="page"/>
          </v:shape>
        </w:pict>
      </w: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1880"/>
      </w:pPr>
      <w:r>
        <w:pict>
          <v:shape id="_x0000_i1031" type="#_x0000_t75" style="width:389.85pt;height:278.05pt">
            <v:imagedata r:id="rId96" o:title=""/>
          </v:shape>
        </w:pict>
      </w:r>
    </w:p>
    <w:p w:rsidR="0097293A" w:rsidRDefault="0097293A">
      <w:pPr>
        <w:spacing w:before="9" w:line="100" w:lineRule="exact"/>
        <w:rPr>
          <w:sz w:val="10"/>
          <w:szCs w:val="10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spacing w:before="32"/>
        <w:ind w:left="5314"/>
        <w:rPr>
          <w:sz w:val="14"/>
          <w:szCs w:val="14"/>
        </w:rPr>
        <w:sectPr w:rsidR="0097293A">
          <w:footerReference w:type="default" r:id="rId97"/>
          <w:pgSz w:w="12240" w:h="19600"/>
          <w:pgMar w:top="1840" w:right="720" w:bottom="280" w:left="1720" w:header="0" w:footer="0" w:gutter="0"/>
          <w:cols w:space="720"/>
        </w:sectPr>
      </w:pPr>
      <w:r>
        <w:pict>
          <v:group id="_x0000_s1030" style="position:absolute;left:0;text-align:left;margin-left:211.45pt;margin-top:923.95pt;width:109.55pt;height:4.8pt;z-index:-2669;mso-position-horizontal-relative:page;mso-position-vertical-relative:page" coordorigin="4229,18479" coordsize="2191,96">
            <v:shape id="_x0000_s1032" type="#_x0000_t75" style="position:absolute;left:4229;top:18479;width:946;height:96">
              <v:imagedata r:id="rId98" o:title=""/>
            </v:shape>
            <v:shape id="_x0000_s1031" style="position:absolute;left:5160;top:18514;width:1240;height:0" coordorigin="5160,18514" coordsize="1240,0" path="m5160,18514r1240,e" filled="f" strokecolor="#040404" strokeweight="2pt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color w:val="040404"/>
          <w:w w:val="82"/>
          <w:sz w:val="22"/>
          <w:szCs w:val="22"/>
        </w:rPr>
        <w:t>\</w:t>
      </w:r>
      <w:r>
        <w:rPr>
          <w:rFonts w:ascii="Arial" w:eastAsia="Arial" w:hAnsi="Arial" w:cs="Arial"/>
          <w:color w:val="040404"/>
          <w:spacing w:val="-7"/>
          <w:w w:val="82"/>
          <w:sz w:val="22"/>
          <w:szCs w:val="22"/>
        </w:rPr>
        <w:t xml:space="preserve"> </w:t>
      </w:r>
      <w:r>
        <w:rPr>
          <w:rFonts w:ascii="Arial" w:eastAsia="Arial" w:hAnsi="Arial" w:cs="Arial"/>
          <w:color w:val="040404"/>
          <w:w w:val="82"/>
          <w:sz w:val="22"/>
          <w:szCs w:val="22"/>
        </w:rPr>
        <w:t>()0</w:t>
      </w:r>
      <w:r>
        <w:rPr>
          <w:rFonts w:ascii="Arial" w:eastAsia="Arial" w:hAnsi="Arial" w:cs="Arial"/>
          <w:color w:val="040404"/>
          <w:spacing w:val="22"/>
          <w:w w:val="82"/>
          <w:sz w:val="22"/>
          <w:szCs w:val="22"/>
        </w:rPr>
        <w:t xml:space="preserve"> </w:t>
      </w:r>
      <w:r>
        <w:rPr>
          <w:rFonts w:ascii="Arial" w:eastAsia="Arial" w:hAnsi="Arial" w:cs="Arial"/>
          <w:color w:val="040404"/>
          <w:w w:val="82"/>
          <w:sz w:val="22"/>
          <w:szCs w:val="22"/>
        </w:rPr>
        <w:t>\</w:t>
      </w:r>
      <w:r>
        <w:rPr>
          <w:rFonts w:ascii="Arial" w:eastAsia="Arial" w:hAnsi="Arial" w:cs="Arial"/>
          <w:color w:val="040404"/>
          <w:spacing w:val="-7"/>
          <w:w w:val="82"/>
          <w:sz w:val="22"/>
          <w:szCs w:val="22"/>
        </w:rPr>
        <w:t xml:space="preserve"> </w:t>
      </w:r>
      <w:r>
        <w:rPr>
          <w:color w:val="040404"/>
          <w:sz w:val="14"/>
          <w:szCs w:val="14"/>
        </w:rPr>
        <w:t xml:space="preserve">wacaoa   </w:t>
      </w:r>
      <w:r>
        <w:rPr>
          <w:color w:val="040404"/>
          <w:spacing w:val="13"/>
          <w:sz w:val="14"/>
          <w:szCs w:val="14"/>
        </w:rPr>
        <w:t xml:space="preserve"> </w:t>
      </w:r>
      <w:r>
        <w:rPr>
          <w:color w:val="040404"/>
          <w:sz w:val="14"/>
          <w:szCs w:val="14"/>
        </w:rPr>
        <w:t>Volol1'•</w:t>
      </w:r>
      <w:r>
        <w:rPr>
          <w:color w:val="040404"/>
          <w:spacing w:val="16"/>
          <w:sz w:val="14"/>
          <w:szCs w:val="14"/>
        </w:rPr>
        <w:t xml:space="preserve"> </w:t>
      </w:r>
      <w:r>
        <w:rPr>
          <w:color w:val="040404"/>
          <w:sz w:val="14"/>
          <w:szCs w:val="14"/>
        </w:rPr>
        <w:t xml:space="preserve">Vlll </w:t>
      </w:r>
      <w:r>
        <w:rPr>
          <w:color w:val="040404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color w:val="040404"/>
          <w:w w:val="81"/>
          <w:sz w:val="14"/>
          <w:szCs w:val="14"/>
        </w:rPr>
        <w:t xml:space="preserve">t10 </w:t>
      </w:r>
      <w:r>
        <w:rPr>
          <w:rFonts w:ascii="Arial" w:eastAsia="Arial" w:hAnsi="Arial" w:cs="Arial"/>
          <w:color w:val="040404"/>
          <w:spacing w:val="8"/>
          <w:w w:val="81"/>
          <w:sz w:val="14"/>
          <w:szCs w:val="14"/>
        </w:rPr>
        <w:t xml:space="preserve"> </w:t>
      </w:r>
      <w:r>
        <w:rPr>
          <w:color w:val="040404"/>
          <w:w w:val="86"/>
          <w:sz w:val="14"/>
          <w:szCs w:val="14"/>
        </w:rPr>
        <w:t>27</w:t>
      </w:r>
      <w:r>
        <w:rPr>
          <w:color w:val="464646"/>
          <w:w w:val="37"/>
          <w:sz w:val="14"/>
          <w:szCs w:val="14"/>
        </w:rPr>
        <w:t>.</w:t>
      </w:r>
      <w:r>
        <w:rPr>
          <w:color w:val="464646"/>
          <w:sz w:val="14"/>
          <w:szCs w:val="14"/>
        </w:rPr>
        <w:t xml:space="preserve">  </w:t>
      </w:r>
      <w:r>
        <w:rPr>
          <w:color w:val="464646"/>
          <w:spacing w:val="-10"/>
          <w:sz w:val="14"/>
          <w:szCs w:val="14"/>
        </w:rPr>
        <w:t xml:space="preserve"> </w:t>
      </w:r>
      <w:r>
        <w:rPr>
          <w:color w:val="040404"/>
          <w:w w:val="88"/>
          <w:sz w:val="14"/>
          <w:szCs w:val="14"/>
        </w:rPr>
        <w:t>Jo</w:t>
      </w:r>
      <w:r>
        <w:rPr>
          <w:color w:val="141414"/>
          <w:w w:val="88"/>
          <w:sz w:val="14"/>
          <w:szCs w:val="14"/>
        </w:rPr>
        <w:t xml:space="preserve">oi </w:t>
      </w:r>
      <w:r>
        <w:rPr>
          <w:color w:val="141414"/>
          <w:spacing w:val="5"/>
          <w:w w:val="88"/>
          <w:sz w:val="14"/>
          <w:szCs w:val="14"/>
        </w:rPr>
        <w:t xml:space="preserve"> </w:t>
      </w:r>
      <w:r>
        <w:rPr>
          <w:color w:val="040404"/>
          <w:sz w:val="14"/>
          <w:szCs w:val="14"/>
        </w:rPr>
        <w:t>2009</w:t>
      </w: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before="5" w:line="260" w:lineRule="exact"/>
        <w:rPr>
          <w:sz w:val="26"/>
          <w:szCs w:val="26"/>
        </w:rPr>
      </w:pPr>
    </w:p>
    <w:p w:rsidR="0097293A" w:rsidRDefault="0070717D">
      <w:pPr>
        <w:spacing w:before="34" w:line="220" w:lineRule="exact"/>
        <w:ind w:left="199"/>
      </w:pPr>
      <w:r>
        <w:rPr>
          <w:b/>
          <w:color w:val="0A0A0A"/>
          <w:position w:val="-1"/>
        </w:rPr>
        <w:t xml:space="preserve">Daftar </w:t>
      </w:r>
      <w:r>
        <w:rPr>
          <w:b/>
          <w:color w:val="0A0A0A"/>
          <w:spacing w:val="33"/>
          <w:position w:val="-1"/>
        </w:rPr>
        <w:t xml:space="preserve"> </w:t>
      </w:r>
      <w:r>
        <w:rPr>
          <w:b/>
          <w:color w:val="0A0A0A"/>
          <w:w w:val="110"/>
          <w:position w:val="-1"/>
        </w:rPr>
        <w:t>Pustaka</w:t>
      </w:r>
    </w:p>
    <w:p w:rsidR="0097293A" w:rsidRDefault="0097293A">
      <w:pPr>
        <w:spacing w:line="240" w:lineRule="exact"/>
        <w:rPr>
          <w:sz w:val="24"/>
          <w:szCs w:val="24"/>
        </w:rPr>
        <w:sectPr w:rsidR="0097293A">
          <w:footerReference w:type="default" r:id="rId99"/>
          <w:pgSz w:w="10300" w:h="14200"/>
          <w:pgMar w:top="1320" w:right="0" w:bottom="280" w:left="960" w:header="0" w:footer="0" w:gutter="0"/>
          <w:cols w:space="720"/>
        </w:sectPr>
      </w:pPr>
    </w:p>
    <w:p w:rsidR="0097293A" w:rsidRDefault="0070717D">
      <w:pPr>
        <w:spacing w:before="34"/>
        <w:ind w:left="203"/>
      </w:pPr>
      <w:r>
        <w:rPr>
          <w:color w:val="0A0A0A"/>
        </w:rPr>
        <w:lastRenderedPageBreak/>
        <w:t xml:space="preserve">Bertens. </w:t>
      </w:r>
      <w:r>
        <w:rPr>
          <w:color w:val="0A0A0A"/>
          <w:spacing w:val="39"/>
        </w:rPr>
        <w:t xml:space="preserve"> </w:t>
      </w:r>
      <w:r>
        <w:rPr>
          <w:color w:val="0A0A0A"/>
          <w:w w:val="99"/>
        </w:rPr>
        <w:t>Kees</w:t>
      </w:r>
      <w:r>
        <w:rPr>
          <w:color w:val="1C1C1C"/>
          <w:w w:val="49"/>
        </w:rPr>
        <w:t>.</w:t>
      </w:r>
      <w:r>
        <w:rPr>
          <w:color w:val="1C1C1C"/>
        </w:rPr>
        <w:t xml:space="preserve">  </w:t>
      </w:r>
      <w:r>
        <w:rPr>
          <w:color w:val="1C1C1C"/>
          <w:spacing w:val="-12"/>
        </w:rPr>
        <w:t xml:space="preserve"> </w:t>
      </w:r>
      <w:r>
        <w:rPr>
          <w:color w:val="0A0A0A"/>
        </w:rPr>
        <w:t>1990.</w:t>
      </w:r>
      <w:r>
        <w:rPr>
          <w:color w:val="0A0A0A"/>
          <w:spacing w:val="29"/>
        </w:rPr>
        <w:t xml:space="preserve"> </w:t>
      </w:r>
      <w:r>
        <w:rPr>
          <w:i/>
          <w:color w:val="0A0A0A"/>
        </w:rPr>
        <w:t xml:space="preserve">Sejarah </w:t>
      </w:r>
      <w:r>
        <w:rPr>
          <w:i/>
          <w:color w:val="0A0A0A"/>
          <w:spacing w:val="5"/>
        </w:rPr>
        <w:t xml:space="preserve"> </w:t>
      </w:r>
      <w:r>
        <w:rPr>
          <w:i/>
          <w:color w:val="0A0A0A"/>
          <w:w w:val="110"/>
        </w:rPr>
        <w:t>Filsafat</w:t>
      </w:r>
      <w:r>
        <w:rPr>
          <w:i/>
          <w:color w:val="0A0A0A"/>
          <w:spacing w:val="35"/>
          <w:w w:val="110"/>
        </w:rPr>
        <w:t xml:space="preserve"> </w:t>
      </w:r>
      <w:r>
        <w:rPr>
          <w:i/>
          <w:color w:val="0A0A0A"/>
          <w:w w:val="106"/>
        </w:rPr>
        <w:t>Yunani</w:t>
      </w:r>
      <w:r>
        <w:rPr>
          <w:i/>
          <w:color w:val="343434"/>
          <w:w w:val="36"/>
        </w:rPr>
        <w:t>.</w:t>
      </w:r>
      <w:r>
        <w:rPr>
          <w:i/>
          <w:color w:val="343434"/>
        </w:rPr>
        <w:t xml:space="preserve"> </w:t>
      </w:r>
      <w:r>
        <w:rPr>
          <w:i/>
          <w:color w:val="343434"/>
          <w:spacing w:val="-9"/>
        </w:rPr>
        <w:t xml:space="preserve"> </w:t>
      </w:r>
      <w:r>
        <w:rPr>
          <w:color w:val="0A0A0A"/>
          <w:w w:val="106"/>
        </w:rPr>
        <w:t>Yogyakarta</w:t>
      </w:r>
      <w:r>
        <w:rPr>
          <w:color w:val="1C1C1C"/>
          <w:w w:val="38"/>
        </w:rPr>
        <w:t>:</w:t>
      </w:r>
      <w:r>
        <w:rPr>
          <w:color w:val="1C1C1C"/>
        </w:rPr>
        <w:t xml:space="preserve"> </w:t>
      </w:r>
      <w:r>
        <w:rPr>
          <w:color w:val="1C1C1C"/>
          <w:spacing w:val="-11"/>
        </w:rPr>
        <w:t xml:space="preserve"> </w:t>
      </w:r>
      <w:r>
        <w:rPr>
          <w:color w:val="0A0A0A"/>
        </w:rPr>
        <w:t xml:space="preserve">Penerbit 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Kanisius</w:t>
      </w:r>
    </w:p>
    <w:p w:rsidR="0097293A" w:rsidRDefault="0070717D">
      <w:pPr>
        <w:spacing w:before="22"/>
        <w:ind w:left="199"/>
      </w:pPr>
      <w:r>
        <w:rPr>
          <w:color w:val="0A0A0A"/>
        </w:rPr>
        <w:t>Ew</w:t>
      </w:r>
      <w:r>
        <w:rPr>
          <w:color w:val="0A0A0A"/>
          <w:spacing w:val="-14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ing.</w:t>
      </w:r>
      <w:r>
        <w:rPr>
          <w:rFonts w:ascii="Arial" w:eastAsia="Arial" w:hAnsi="Arial" w:cs="Arial"/>
          <w:color w:val="0A0A0A"/>
          <w:spacing w:val="45"/>
          <w:sz w:val="18"/>
          <w:szCs w:val="18"/>
        </w:rPr>
        <w:t xml:space="preserve"> </w:t>
      </w:r>
      <w:r>
        <w:rPr>
          <w:color w:val="0A0A0A"/>
        </w:rPr>
        <w:t>AC.</w:t>
      </w:r>
      <w:r>
        <w:rPr>
          <w:color w:val="0A0A0A"/>
          <w:spacing w:val="18"/>
        </w:rPr>
        <w:t xml:space="preserve"> </w:t>
      </w:r>
      <w:r>
        <w:rPr>
          <w:color w:val="0A0A0A"/>
        </w:rPr>
        <w:t>2003.</w:t>
      </w:r>
      <w:r>
        <w:rPr>
          <w:color w:val="0A0A0A"/>
          <w:spacing w:val="40"/>
        </w:rPr>
        <w:t xml:space="preserve"> </w:t>
      </w:r>
      <w:r>
        <w:rPr>
          <w:i/>
          <w:color w:val="0A0A0A"/>
          <w:w w:val="107"/>
        </w:rPr>
        <w:t>P</w:t>
      </w:r>
      <w:r>
        <w:rPr>
          <w:i/>
          <w:color w:val="1C1C1C"/>
          <w:w w:val="107"/>
        </w:rPr>
        <w:t>e</w:t>
      </w:r>
      <w:r>
        <w:rPr>
          <w:i/>
          <w:color w:val="0A0A0A"/>
          <w:w w:val="107"/>
        </w:rPr>
        <w:t>rsoalan-P</w:t>
      </w:r>
      <w:r>
        <w:rPr>
          <w:i/>
          <w:color w:val="1C1C1C"/>
          <w:w w:val="107"/>
        </w:rPr>
        <w:t>e</w:t>
      </w:r>
      <w:r>
        <w:rPr>
          <w:i/>
          <w:color w:val="0A0A0A"/>
          <w:w w:val="107"/>
        </w:rPr>
        <w:t>rsoalan</w:t>
      </w:r>
      <w:r>
        <w:rPr>
          <w:i/>
          <w:color w:val="0A0A0A"/>
          <w:spacing w:val="47"/>
          <w:w w:val="107"/>
        </w:rPr>
        <w:t xml:space="preserve"> </w:t>
      </w:r>
      <w:r>
        <w:rPr>
          <w:i/>
          <w:color w:val="0A0A0A"/>
        </w:rPr>
        <w:t xml:space="preserve">Mendasar </w:t>
      </w:r>
      <w:r>
        <w:rPr>
          <w:i/>
          <w:color w:val="0A0A0A"/>
          <w:spacing w:val="11"/>
        </w:rPr>
        <w:t xml:space="preserve"> </w:t>
      </w:r>
      <w:r>
        <w:rPr>
          <w:i/>
          <w:color w:val="0A0A0A"/>
        </w:rPr>
        <w:t xml:space="preserve">Filsafat. </w:t>
      </w:r>
      <w:r>
        <w:rPr>
          <w:i/>
          <w:color w:val="0A0A0A"/>
          <w:spacing w:val="21"/>
        </w:rPr>
        <w:t xml:space="preserve"> </w:t>
      </w:r>
      <w:r>
        <w:rPr>
          <w:color w:val="0A0A0A"/>
        </w:rPr>
        <w:t>Yogyakarta:   Pustaka</w:t>
      </w:r>
    </w:p>
    <w:p w:rsidR="0097293A" w:rsidRDefault="0070717D">
      <w:pPr>
        <w:ind w:left="941"/>
      </w:pPr>
      <w:r>
        <w:rPr>
          <w:color w:val="0A0A0A"/>
          <w:w w:val="90"/>
        </w:rPr>
        <w:t>Pel</w:t>
      </w:r>
      <w:r>
        <w:rPr>
          <w:color w:val="0A0A0A"/>
          <w:spacing w:val="-8"/>
          <w:w w:val="90"/>
        </w:rPr>
        <w:t xml:space="preserve"> </w:t>
      </w:r>
      <w:r>
        <w:rPr>
          <w:color w:val="0A0A0A"/>
        </w:rPr>
        <w:t>ajar</w:t>
      </w:r>
    </w:p>
    <w:p w:rsidR="0097293A" w:rsidRDefault="0070717D">
      <w:pPr>
        <w:spacing w:before="33"/>
        <w:ind w:left="199" w:right="-54"/>
      </w:pPr>
      <w:r>
        <w:rPr>
          <w:color w:val="0A0A0A"/>
        </w:rPr>
        <w:t>Mi</w:t>
      </w:r>
      <w:r>
        <w:rPr>
          <w:color w:val="0A0A0A"/>
          <w:spacing w:val="-16"/>
        </w:rPr>
        <w:t xml:space="preserve"> </w:t>
      </w:r>
      <w:r>
        <w:rPr>
          <w:color w:val="0A0A0A"/>
        </w:rPr>
        <w:t>Iler.</w:t>
      </w:r>
      <w:r>
        <w:rPr>
          <w:color w:val="0A0A0A"/>
          <w:spacing w:val="40"/>
        </w:rPr>
        <w:t xml:space="preserve"> </w:t>
      </w:r>
      <w:r>
        <w:rPr>
          <w:color w:val="0A0A0A"/>
        </w:rPr>
        <w:t xml:space="preserve">Katherine. </w:t>
      </w:r>
      <w:r>
        <w:rPr>
          <w:color w:val="0A0A0A"/>
          <w:spacing w:val="27"/>
        </w:rPr>
        <w:t xml:space="preserve"> </w:t>
      </w:r>
      <w:r>
        <w:rPr>
          <w:color w:val="0A0A0A"/>
          <w:w w:val="102"/>
        </w:rPr>
        <w:t>2005</w:t>
      </w:r>
      <w:r>
        <w:rPr>
          <w:color w:val="1C1C1C"/>
          <w:w w:val="35"/>
        </w:rPr>
        <w:t>.</w:t>
      </w:r>
      <w:r>
        <w:rPr>
          <w:color w:val="1C1C1C"/>
        </w:rPr>
        <w:t xml:space="preserve">  </w:t>
      </w:r>
      <w:r>
        <w:rPr>
          <w:color w:val="1C1C1C"/>
          <w:spacing w:val="-14"/>
        </w:rPr>
        <w:t xml:space="preserve"> </w:t>
      </w:r>
      <w:r>
        <w:rPr>
          <w:i/>
          <w:color w:val="0A0A0A"/>
        </w:rPr>
        <w:t>Communi</w:t>
      </w:r>
      <w:r>
        <w:rPr>
          <w:i/>
          <w:color w:val="1C1C1C"/>
        </w:rPr>
        <w:t>c</w:t>
      </w:r>
      <w:r>
        <w:rPr>
          <w:i/>
          <w:color w:val="0A0A0A"/>
        </w:rPr>
        <w:t>ati</w:t>
      </w:r>
      <w:r>
        <w:rPr>
          <w:i/>
          <w:color w:val="1C1C1C"/>
        </w:rPr>
        <w:t>o</w:t>
      </w:r>
      <w:r>
        <w:rPr>
          <w:i/>
          <w:color w:val="0A0A0A"/>
        </w:rPr>
        <w:t xml:space="preserve">n   </w:t>
      </w:r>
      <w:r>
        <w:rPr>
          <w:i/>
          <w:color w:val="0A0A0A"/>
          <w:spacing w:val="6"/>
        </w:rPr>
        <w:t xml:space="preserve"> </w:t>
      </w:r>
      <w:r>
        <w:rPr>
          <w:i/>
          <w:color w:val="0A0A0A"/>
          <w:w w:val="97"/>
        </w:rPr>
        <w:t>Th</w:t>
      </w:r>
      <w:r>
        <w:rPr>
          <w:i/>
          <w:color w:val="1C1C1C"/>
          <w:w w:val="91"/>
        </w:rPr>
        <w:t>e</w:t>
      </w:r>
      <w:r>
        <w:rPr>
          <w:i/>
          <w:color w:val="0A0A0A"/>
          <w:w w:val="106"/>
        </w:rPr>
        <w:t>ories</w:t>
      </w:r>
      <w:r>
        <w:rPr>
          <w:i/>
          <w:color w:val="343434"/>
          <w:w w:val="66"/>
        </w:rPr>
        <w:t>:</w:t>
      </w:r>
      <w:r>
        <w:rPr>
          <w:i/>
          <w:color w:val="343434"/>
        </w:rPr>
        <w:t xml:space="preserve"> </w:t>
      </w:r>
      <w:r>
        <w:rPr>
          <w:i/>
          <w:color w:val="343434"/>
          <w:spacing w:val="18"/>
        </w:rPr>
        <w:t xml:space="preserve"> </w:t>
      </w:r>
      <w:r>
        <w:rPr>
          <w:i/>
          <w:color w:val="0A0A0A"/>
          <w:w w:val="102"/>
        </w:rPr>
        <w:t>Perspectiv</w:t>
      </w:r>
      <w:r>
        <w:rPr>
          <w:i/>
          <w:color w:val="1C1C1C"/>
          <w:w w:val="102"/>
        </w:rPr>
        <w:t>e</w:t>
      </w:r>
      <w:r>
        <w:rPr>
          <w:i/>
          <w:color w:val="0A0A0A"/>
          <w:w w:val="102"/>
        </w:rPr>
        <w:t xml:space="preserve">s, </w:t>
      </w:r>
      <w:r>
        <w:rPr>
          <w:i/>
          <w:color w:val="0A0A0A"/>
          <w:spacing w:val="27"/>
          <w:w w:val="102"/>
        </w:rPr>
        <w:t xml:space="preserve"> </w:t>
      </w:r>
      <w:r>
        <w:rPr>
          <w:i/>
          <w:color w:val="0A0A0A"/>
          <w:w w:val="110"/>
        </w:rPr>
        <w:t>Processes</w:t>
      </w:r>
      <w:r>
        <w:rPr>
          <w:i/>
          <w:color w:val="0A0A0A"/>
          <w:spacing w:val="-2"/>
          <w:w w:val="110"/>
        </w:rPr>
        <w:t xml:space="preserve"> </w:t>
      </w:r>
      <w:r>
        <w:rPr>
          <w:i/>
          <w:color w:val="0A0A0A"/>
          <w:w w:val="110"/>
        </w:rPr>
        <w:t>And</w:t>
      </w:r>
    </w:p>
    <w:p w:rsidR="0097293A" w:rsidRDefault="0070717D">
      <w:pPr>
        <w:spacing w:before="7"/>
        <w:ind w:left="926"/>
      </w:pPr>
      <w:r>
        <w:rPr>
          <w:i/>
          <w:color w:val="0A0A0A"/>
        </w:rPr>
        <w:t>Context</w:t>
      </w:r>
      <w:r>
        <w:rPr>
          <w:i/>
          <w:color w:val="1C1C1C"/>
        </w:rPr>
        <w:t xml:space="preserve">s. </w:t>
      </w:r>
      <w:r>
        <w:rPr>
          <w:i/>
          <w:color w:val="1C1C1C"/>
          <w:spacing w:val="23"/>
        </w:rPr>
        <w:t xml:space="preserve"> </w:t>
      </w:r>
      <w:r>
        <w:rPr>
          <w:color w:val="0A0A0A"/>
        </w:rPr>
        <w:t>Chicago:</w:t>
      </w:r>
      <w:r>
        <w:rPr>
          <w:color w:val="0A0A0A"/>
          <w:spacing w:val="35"/>
        </w:rPr>
        <w:t xml:space="preserve"> </w:t>
      </w:r>
      <w:r>
        <w:rPr>
          <w:color w:val="0A0A0A"/>
        </w:rPr>
        <w:t>Mcf.iraw</w:t>
      </w:r>
      <w:r>
        <w:rPr>
          <w:color w:val="0A0A0A"/>
          <w:spacing w:val="44"/>
        </w:rPr>
        <w:t xml:space="preserve"> </w:t>
      </w:r>
      <w:r>
        <w:rPr>
          <w:color w:val="0A0A0A"/>
        </w:rPr>
        <w:t>Hi</w:t>
      </w:r>
      <w:r>
        <w:rPr>
          <w:color w:val="0A0A0A"/>
          <w:spacing w:val="-16"/>
        </w:rPr>
        <w:t xml:space="preserve"> </w:t>
      </w:r>
      <w:r>
        <w:rPr>
          <w:color w:val="0A0A0A"/>
          <w:w w:val="55"/>
        </w:rPr>
        <w:t>11.</w:t>
      </w:r>
    </w:p>
    <w:p w:rsidR="0097293A" w:rsidRDefault="0070717D">
      <w:pPr>
        <w:spacing w:before="21"/>
        <w:ind w:left="113"/>
      </w:pPr>
      <w:r>
        <w:rPr>
          <w:color w:val="505050"/>
          <w:w w:val="17"/>
        </w:rPr>
        <w:t xml:space="preserve">_     </w:t>
      </w:r>
      <w:r>
        <w:rPr>
          <w:color w:val="505050"/>
          <w:spacing w:val="4"/>
          <w:w w:val="17"/>
        </w:rPr>
        <w:t xml:space="preserve"> </w:t>
      </w:r>
      <w:r>
        <w:rPr>
          <w:color w:val="0A0A0A"/>
          <w:w w:val="107"/>
        </w:rPr>
        <w:t>Griffin</w:t>
      </w:r>
      <w:r>
        <w:rPr>
          <w:color w:val="1C1C1C"/>
          <w:w w:val="64"/>
        </w:rPr>
        <w:t>.</w:t>
      </w:r>
      <w:r>
        <w:rPr>
          <w:color w:val="1C1C1C"/>
        </w:rPr>
        <w:t xml:space="preserve">  </w:t>
      </w:r>
      <w:r>
        <w:rPr>
          <w:color w:val="1C1C1C"/>
          <w:spacing w:val="2"/>
        </w:rPr>
        <w:t xml:space="preserve"> </w:t>
      </w:r>
      <w:r>
        <w:rPr>
          <w:rFonts w:ascii="Arial" w:eastAsia="Arial" w:hAnsi="Arial" w:cs="Arial"/>
          <w:color w:val="0A0A0A"/>
        </w:rPr>
        <w:t>Elvl.</w:t>
      </w:r>
      <w:r>
        <w:rPr>
          <w:rFonts w:ascii="Arial" w:eastAsia="Arial" w:hAnsi="Arial" w:cs="Arial"/>
          <w:color w:val="0A0A0A"/>
          <w:spacing w:val="6"/>
        </w:rPr>
        <w:t xml:space="preserve"> </w:t>
      </w:r>
      <w:r>
        <w:rPr>
          <w:color w:val="1C1C1C"/>
          <w:w w:val="88"/>
        </w:rPr>
        <w:t>2</w:t>
      </w:r>
      <w:r>
        <w:rPr>
          <w:color w:val="0A0A0A"/>
          <w:w w:val="88"/>
        </w:rPr>
        <w:t xml:space="preserve">000.  </w:t>
      </w:r>
      <w:r>
        <w:rPr>
          <w:color w:val="0A0A0A"/>
          <w:spacing w:val="37"/>
          <w:w w:val="88"/>
        </w:rPr>
        <w:t xml:space="preserve"> </w:t>
      </w:r>
      <w:r>
        <w:rPr>
          <w:i/>
          <w:color w:val="1C1C1C"/>
        </w:rPr>
        <w:t xml:space="preserve">A </w:t>
      </w:r>
      <w:r>
        <w:rPr>
          <w:i/>
          <w:color w:val="1C1C1C"/>
          <w:spacing w:val="12"/>
        </w:rPr>
        <w:t xml:space="preserve"> </w:t>
      </w:r>
      <w:r>
        <w:rPr>
          <w:i/>
          <w:color w:val="0A0A0A"/>
          <w:w w:val="83"/>
        </w:rPr>
        <w:t xml:space="preserve">First   </w:t>
      </w:r>
      <w:r>
        <w:rPr>
          <w:i/>
          <w:color w:val="0A0A0A"/>
          <w:spacing w:val="12"/>
          <w:w w:val="83"/>
        </w:rPr>
        <w:t xml:space="preserve"> </w:t>
      </w:r>
      <w:r>
        <w:rPr>
          <w:i/>
          <w:color w:val="0A0A0A"/>
        </w:rPr>
        <w:t xml:space="preserve">look  </w:t>
      </w:r>
      <w:r>
        <w:rPr>
          <w:i/>
          <w:color w:val="0A0A0A"/>
          <w:spacing w:val="13"/>
        </w:rPr>
        <w:t xml:space="preserve"> </w:t>
      </w:r>
      <w:r>
        <w:rPr>
          <w:i/>
          <w:color w:val="0A0A0A"/>
        </w:rPr>
        <w:t xml:space="preserve">at </w:t>
      </w:r>
      <w:r>
        <w:rPr>
          <w:i/>
          <w:color w:val="0A0A0A"/>
          <w:spacing w:val="4"/>
        </w:rPr>
        <w:t xml:space="preserve"> </w:t>
      </w:r>
      <w:r>
        <w:rPr>
          <w:i/>
          <w:color w:val="1C1C1C"/>
          <w:w w:val="105"/>
        </w:rPr>
        <w:t>C</w:t>
      </w:r>
      <w:r>
        <w:rPr>
          <w:i/>
          <w:color w:val="0A0A0A"/>
          <w:w w:val="105"/>
        </w:rPr>
        <w:t xml:space="preserve">onununication </w:t>
      </w:r>
      <w:r>
        <w:rPr>
          <w:i/>
          <w:color w:val="0A0A0A"/>
          <w:spacing w:val="40"/>
          <w:w w:val="105"/>
        </w:rPr>
        <w:t xml:space="preserve"> </w:t>
      </w:r>
      <w:r>
        <w:rPr>
          <w:i/>
          <w:color w:val="0A0A0A"/>
        </w:rPr>
        <w:t>Th</w:t>
      </w:r>
      <w:r>
        <w:rPr>
          <w:i/>
          <w:color w:val="1C1C1C"/>
        </w:rPr>
        <w:t>e</w:t>
      </w:r>
      <w:r>
        <w:rPr>
          <w:i/>
          <w:color w:val="0A0A0A"/>
        </w:rPr>
        <w:t xml:space="preserve">ory. </w:t>
      </w:r>
      <w:r>
        <w:rPr>
          <w:i/>
          <w:color w:val="0A0A0A"/>
          <w:spacing w:val="4"/>
        </w:rPr>
        <w:t xml:space="preserve"> </w:t>
      </w:r>
      <w:r>
        <w:rPr>
          <w:color w:val="0A0A0A"/>
        </w:rPr>
        <w:t>Chica_go:McGra,v</w:t>
      </w:r>
    </w:p>
    <w:p w:rsidR="0097293A" w:rsidRDefault="0070717D">
      <w:pPr>
        <w:spacing w:line="220" w:lineRule="exact"/>
        <w:ind w:left="934"/>
      </w:pPr>
      <w:r>
        <w:rPr>
          <w:color w:val="0A0A0A"/>
        </w:rPr>
        <w:t>Hill</w:t>
      </w:r>
    </w:p>
    <w:p w:rsidR="0097293A" w:rsidRDefault="0070717D">
      <w:pPr>
        <w:spacing w:before="29"/>
        <w:ind w:left="192"/>
      </w:pPr>
      <w:r>
        <w:rPr>
          <w:color w:val="0A0A0A"/>
        </w:rPr>
        <w:t xml:space="preserve">Littlejohn.  </w:t>
      </w:r>
      <w:r>
        <w:rPr>
          <w:color w:val="0A0A0A"/>
          <w:spacing w:val="2"/>
        </w:rPr>
        <w:t xml:space="preserve"> </w:t>
      </w:r>
      <w:r>
        <w:rPr>
          <w:color w:val="0A0A0A"/>
        </w:rPr>
        <w:t>S,.</w:t>
      </w:r>
      <w:r>
        <w:rPr>
          <w:color w:val="0A0A0A"/>
          <w:spacing w:val="12"/>
        </w:rPr>
        <w:t xml:space="preserve"> </w:t>
      </w:r>
      <w:r>
        <w:rPr>
          <w:color w:val="0A0A0A"/>
          <w:w w:val="104"/>
        </w:rPr>
        <w:t>2008</w:t>
      </w:r>
      <w:r>
        <w:rPr>
          <w:color w:val="1C1C1C"/>
          <w:w w:val="35"/>
        </w:rPr>
        <w:t>.</w:t>
      </w:r>
      <w:r>
        <w:rPr>
          <w:color w:val="1C1C1C"/>
        </w:rPr>
        <w:t xml:space="preserve">  </w:t>
      </w:r>
      <w:r>
        <w:rPr>
          <w:color w:val="1C1C1C"/>
          <w:spacing w:val="-8"/>
        </w:rPr>
        <w:t xml:space="preserve"> </w:t>
      </w:r>
      <w:r>
        <w:rPr>
          <w:i/>
          <w:color w:val="0A0A0A"/>
        </w:rPr>
        <w:t>Theories</w:t>
      </w:r>
      <w:r>
        <w:rPr>
          <w:i/>
          <w:color w:val="0A0A0A"/>
          <w:spacing w:val="46"/>
        </w:rPr>
        <w:t xml:space="preserve"> </w:t>
      </w:r>
      <w:r>
        <w:rPr>
          <w:i/>
          <w:color w:val="0A0A0A"/>
        </w:rPr>
        <w:t>of</w:t>
      </w:r>
      <w:r>
        <w:rPr>
          <w:i/>
          <w:color w:val="0A0A0A"/>
          <w:spacing w:val="18"/>
        </w:rPr>
        <w:t xml:space="preserve"> </w:t>
      </w:r>
      <w:r>
        <w:rPr>
          <w:i/>
          <w:color w:val="0A0A0A"/>
        </w:rPr>
        <w:t xml:space="preserve">Human </w:t>
      </w:r>
      <w:r>
        <w:rPr>
          <w:i/>
          <w:color w:val="0A0A0A"/>
          <w:spacing w:val="39"/>
        </w:rPr>
        <w:t xml:space="preserve"> </w:t>
      </w:r>
      <w:r>
        <w:rPr>
          <w:i/>
          <w:color w:val="0A0A0A"/>
          <w:w w:val="77"/>
        </w:rPr>
        <w:t>Co11111w11icatio11</w:t>
      </w:r>
      <w:r>
        <w:rPr>
          <w:i/>
          <w:color w:val="1C1C1C"/>
          <w:w w:val="34"/>
        </w:rPr>
        <w:t>.</w:t>
      </w:r>
      <w:r>
        <w:rPr>
          <w:i/>
          <w:color w:val="1C1C1C"/>
        </w:rPr>
        <w:t xml:space="preserve">  </w:t>
      </w:r>
      <w:r>
        <w:rPr>
          <w:i/>
          <w:color w:val="1C1C1C"/>
          <w:spacing w:val="5"/>
        </w:rPr>
        <w:t xml:space="preserve"> </w:t>
      </w:r>
      <w:r>
        <w:rPr>
          <w:color w:val="0A0A0A"/>
        </w:rPr>
        <w:t>New</w:t>
      </w:r>
      <w:r>
        <w:rPr>
          <w:color w:val="0A0A0A"/>
          <w:spacing w:val="33"/>
        </w:rPr>
        <w:t xml:space="preserve"> </w:t>
      </w:r>
      <w:r>
        <w:rPr>
          <w:color w:val="0A0A0A"/>
        </w:rPr>
        <w:t>York:Thomson</w:t>
      </w:r>
    </w:p>
    <w:p w:rsidR="0097293A" w:rsidRDefault="0070717D">
      <w:pPr>
        <w:spacing w:before="15"/>
        <w:ind w:left="185"/>
      </w:pPr>
      <w:r>
        <w:rPr>
          <w:color w:val="0A0A0A"/>
        </w:rPr>
        <w:t xml:space="preserve">Shannon   </w:t>
      </w:r>
      <w:r>
        <w:rPr>
          <w:color w:val="0A0A0A"/>
          <w:spacing w:val="4"/>
        </w:rPr>
        <w:t xml:space="preserve"> </w:t>
      </w:r>
      <w:r>
        <w:rPr>
          <w:color w:val="0A0A0A"/>
        </w:rPr>
        <w:t xml:space="preserve">and </w:t>
      </w:r>
      <w:r>
        <w:rPr>
          <w:color w:val="0A0A0A"/>
          <w:spacing w:val="40"/>
        </w:rPr>
        <w:t xml:space="preserve"> </w:t>
      </w:r>
      <w:r>
        <w:rPr>
          <w:color w:val="0A0A0A"/>
        </w:rPr>
        <w:t xml:space="preserve">Weaver.   </w:t>
      </w:r>
      <w:r>
        <w:rPr>
          <w:color w:val="0A0A0A"/>
          <w:spacing w:val="25"/>
        </w:rPr>
        <w:t xml:space="preserve"> </w:t>
      </w:r>
      <w:r>
        <w:rPr>
          <w:color w:val="0A0A0A"/>
        </w:rPr>
        <w:t xml:space="preserve">1949. </w:t>
      </w:r>
      <w:r>
        <w:rPr>
          <w:color w:val="0A0A0A"/>
          <w:spacing w:val="15"/>
        </w:rPr>
        <w:t xml:space="preserve"> </w:t>
      </w:r>
      <w:r>
        <w:rPr>
          <w:color w:val="0A0A0A"/>
        </w:rPr>
        <w:t xml:space="preserve">The  </w:t>
      </w:r>
      <w:r>
        <w:rPr>
          <w:color w:val="0A0A0A"/>
          <w:spacing w:val="7"/>
        </w:rPr>
        <w:t xml:space="preserve"> </w:t>
      </w:r>
      <w:r>
        <w:rPr>
          <w:i/>
          <w:color w:val="0A0A0A"/>
        </w:rPr>
        <w:t>Math</w:t>
      </w:r>
      <w:r>
        <w:rPr>
          <w:i/>
          <w:color w:val="1C1C1C"/>
        </w:rPr>
        <w:t>e</w:t>
      </w:r>
      <w:r>
        <w:rPr>
          <w:i/>
          <w:color w:val="0A0A0A"/>
        </w:rPr>
        <w:t xml:space="preserve">tnatical   </w:t>
      </w:r>
      <w:r>
        <w:rPr>
          <w:i/>
          <w:color w:val="0A0A0A"/>
          <w:spacing w:val="33"/>
        </w:rPr>
        <w:t xml:space="preserve"> </w:t>
      </w:r>
      <w:r>
        <w:rPr>
          <w:i/>
          <w:color w:val="0A0A0A"/>
        </w:rPr>
        <w:t>Th</w:t>
      </w:r>
      <w:r>
        <w:rPr>
          <w:i/>
          <w:color w:val="1C1C1C"/>
        </w:rPr>
        <w:t>e</w:t>
      </w:r>
      <w:r>
        <w:rPr>
          <w:i/>
          <w:color w:val="0A0A0A"/>
        </w:rPr>
        <w:t xml:space="preserve">ory  </w:t>
      </w:r>
      <w:r>
        <w:rPr>
          <w:i/>
          <w:color w:val="0A0A0A"/>
          <w:spacing w:val="1"/>
        </w:rPr>
        <w:t xml:space="preserve"> </w:t>
      </w:r>
      <w:r>
        <w:rPr>
          <w:i/>
          <w:color w:val="1C1C1C"/>
        </w:rPr>
        <w:t>o</w:t>
      </w:r>
      <w:r>
        <w:rPr>
          <w:i/>
          <w:color w:val="0A0A0A"/>
        </w:rPr>
        <w:t xml:space="preserve">f </w:t>
      </w:r>
      <w:r>
        <w:rPr>
          <w:i/>
          <w:color w:val="0A0A0A"/>
          <w:spacing w:val="26"/>
        </w:rPr>
        <w:t xml:space="preserve"> </w:t>
      </w:r>
      <w:r>
        <w:rPr>
          <w:i/>
          <w:color w:val="0A0A0A"/>
        </w:rPr>
        <w:t>Communication.</w:t>
      </w:r>
    </w:p>
    <w:p w:rsidR="0097293A" w:rsidRDefault="0070717D">
      <w:pPr>
        <w:spacing w:before="4"/>
        <w:ind w:left="926"/>
      </w:pPr>
      <w:r>
        <w:rPr>
          <w:color w:val="0A0A0A"/>
        </w:rPr>
        <w:t xml:space="preserve">Urbana.The  </w:t>
      </w:r>
      <w:r>
        <w:rPr>
          <w:color w:val="0A0A0A"/>
          <w:spacing w:val="7"/>
        </w:rPr>
        <w:t xml:space="preserve"> </w:t>
      </w:r>
      <w:r>
        <w:rPr>
          <w:color w:val="0A0A0A"/>
        </w:rPr>
        <w:t>Uni</w:t>
      </w:r>
      <w:r>
        <w:rPr>
          <w:color w:val="1C1C1C"/>
        </w:rPr>
        <w:t>v</w:t>
      </w:r>
      <w:r>
        <w:rPr>
          <w:color w:val="0A0A0A"/>
        </w:rPr>
        <w:t xml:space="preserve">ersity </w:t>
      </w:r>
      <w:r>
        <w:rPr>
          <w:color w:val="0A0A0A"/>
          <w:spacing w:val="18"/>
        </w:rPr>
        <w:t xml:space="preserve"> </w:t>
      </w:r>
      <w:r>
        <w:rPr>
          <w:color w:val="0A0A0A"/>
        </w:rPr>
        <w:t>of</w:t>
      </w:r>
      <w:r>
        <w:rPr>
          <w:color w:val="0A0A0A"/>
          <w:spacing w:val="36"/>
        </w:rPr>
        <w:t xml:space="preserve"> </w:t>
      </w:r>
      <w:r>
        <w:rPr>
          <w:color w:val="0A0A0A"/>
          <w:w w:val="52"/>
        </w:rPr>
        <w:t>111</w:t>
      </w:r>
      <w:r>
        <w:rPr>
          <w:color w:val="0A0A0A"/>
          <w:spacing w:val="23"/>
          <w:w w:val="52"/>
        </w:rPr>
        <w:t xml:space="preserve"> </w:t>
      </w:r>
      <w:r>
        <w:rPr>
          <w:color w:val="0A0A0A"/>
        </w:rPr>
        <w:t>inoi</w:t>
      </w:r>
      <w:r>
        <w:rPr>
          <w:color w:val="1C1C1C"/>
        </w:rPr>
        <w:t xml:space="preserve">s </w:t>
      </w:r>
      <w:r>
        <w:rPr>
          <w:color w:val="1C1C1C"/>
          <w:spacing w:val="5"/>
        </w:rPr>
        <w:t xml:space="preserve"> </w:t>
      </w:r>
      <w:r>
        <w:rPr>
          <w:color w:val="0A0A0A"/>
          <w:w w:val="94"/>
        </w:rPr>
        <w:t>Pr</w:t>
      </w:r>
      <w:r>
        <w:rPr>
          <w:color w:val="1C1C1C"/>
          <w:w w:val="96"/>
        </w:rPr>
        <w:t>es</w:t>
      </w:r>
      <w:r>
        <w:rPr>
          <w:color w:val="0A0A0A"/>
          <w:w w:val="82"/>
        </w:rPr>
        <w:t>s</w:t>
      </w:r>
    </w:p>
    <w:p w:rsidR="0097293A" w:rsidRDefault="0070717D">
      <w:pPr>
        <w:spacing w:before="25"/>
        <w:ind w:left="192"/>
      </w:pPr>
      <w:r>
        <w:rPr>
          <w:color w:val="0A0A0A"/>
          <w:w w:val="89"/>
        </w:rPr>
        <w:t>R</w:t>
      </w:r>
      <w:r>
        <w:rPr>
          <w:color w:val="1C1C1C"/>
          <w:w w:val="89"/>
        </w:rPr>
        <w:t>o</w:t>
      </w:r>
      <w:r>
        <w:rPr>
          <w:color w:val="0A0A0A"/>
          <w:w w:val="89"/>
        </w:rPr>
        <w:t xml:space="preserve">gers.   </w:t>
      </w:r>
      <w:r>
        <w:rPr>
          <w:color w:val="0A0A0A"/>
          <w:spacing w:val="33"/>
          <w:w w:val="89"/>
        </w:rPr>
        <w:t xml:space="preserve"> </w:t>
      </w:r>
      <w:r>
        <w:rPr>
          <w:color w:val="0A0A0A"/>
        </w:rPr>
        <w:t>Ever</w:t>
      </w:r>
      <w:r>
        <w:rPr>
          <w:color w:val="1C1C1C"/>
        </w:rPr>
        <w:t>e</w:t>
      </w:r>
      <w:r>
        <w:rPr>
          <w:color w:val="0A0A0A"/>
        </w:rPr>
        <w:t xml:space="preserve">tt. </w:t>
      </w:r>
      <w:r>
        <w:rPr>
          <w:color w:val="0A0A0A"/>
          <w:spacing w:val="37"/>
        </w:rPr>
        <w:t xml:space="preserve"> </w:t>
      </w:r>
      <w:r>
        <w:rPr>
          <w:color w:val="0A0A0A"/>
          <w:w w:val="98"/>
        </w:rPr>
        <w:t>1997</w:t>
      </w:r>
      <w:r>
        <w:rPr>
          <w:color w:val="1C1C1C"/>
          <w:w w:val="35"/>
        </w:rPr>
        <w:t>.</w:t>
      </w:r>
      <w:r>
        <w:rPr>
          <w:color w:val="1C1C1C"/>
        </w:rPr>
        <w:t xml:space="preserve"> </w:t>
      </w:r>
      <w:r>
        <w:rPr>
          <w:color w:val="1C1C1C"/>
          <w:spacing w:val="20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spacing w:val="36"/>
          <w:sz w:val="18"/>
          <w:szCs w:val="18"/>
        </w:rPr>
        <w:t xml:space="preserve"> </w:t>
      </w:r>
      <w:r>
        <w:rPr>
          <w:i/>
          <w:color w:val="0A0A0A"/>
          <w:w w:val="104"/>
        </w:rPr>
        <w:t>Hislo1J</w:t>
      </w:r>
      <w:r>
        <w:rPr>
          <w:i/>
          <w:color w:val="343434"/>
          <w:w w:val="29"/>
        </w:rPr>
        <w:t>·</w:t>
      </w:r>
      <w:r>
        <w:rPr>
          <w:i/>
          <w:color w:val="343434"/>
          <w:spacing w:val="2"/>
        </w:rPr>
        <w:t xml:space="preserve"> </w:t>
      </w:r>
      <w:r>
        <w:rPr>
          <w:i/>
          <w:color w:val="0A0A0A"/>
          <w:w w:val="111"/>
        </w:rPr>
        <w:t>ofC</w:t>
      </w:r>
      <w:r>
        <w:rPr>
          <w:i/>
          <w:color w:val="1C1C1C"/>
          <w:w w:val="111"/>
        </w:rPr>
        <w:t>o</w:t>
      </w:r>
      <w:r>
        <w:rPr>
          <w:i/>
          <w:color w:val="0A0A0A"/>
          <w:w w:val="111"/>
        </w:rPr>
        <w:t>nnnnni</w:t>
      </w:r>
      <w:r>
        <w:rPr>
          <w:i/>
          <w:color w:val="1C1C1C"/>
          <w:w w:val="111"/>
        </w:rPr>
        <w:t>c</w:t>
      </w:r>
      <w:r>
        <w:rPr>
          <w:i/>
          <w:color w:val="0A0A0A"/>
          <w:w w:val="111"/>
        </w:rPr>
        <w:t>ation</w:t>
      </w:r>
      <w:r>
        <w:rPr>
          <w:i/>
          <w:color w:val="0A0A0A"/>
          <w:spacing w:val="48"/>
          <w:w w:val="111"/>
        </w:rPr>
        <w:t xml:space="preserve"> </w:t>
      </w:r>
      <w:r>
        <w:rPr>
          <w:rFonts w:ascii="Arial" w:eastAsia="Arial" w:hAnsi="Arial" w:cs="Arial"/>
          <w:i/>
          <w:color w:val="1C1C1C"/>
          <w:w w:val="76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w w:val="99"/>
          <w:sz w:val="18"/>
          <w:szCs w:val="18"/>
        </w:rPr>
        <w:t>'ttf(f\</w:t>
      </w:r>
      <w:r>
        <w:rPr>
          <w:rFonts w:ascii="Arial" w:eastAsia="Arial" w:hAnsi="Arial" w:cs="Arial"/>
          <w:i/>
          <w:color w:val="1C1C1C"/>
          <w:w w:val="23"/>
          <w:sz w:val="18"/>
          <w:szCs w:val="18"/>
        </w:rPr>
        <w:t>·</w:t>
      </w:r>
      <w:r>
        <w:rPr>
          <w:rFonts w:ascii="Arial" w:eastAsia="Arial" w:hAnsi="Arial" w:cs="Arial"/>
          <w:i/>
          <w:color w:val="0A0A0A"/>
          <w:w w:val="28"/>
          <w:sz w:val="18"/>
          <w:szCs w:val="18"/>
        </w:rPr>
        <w:t>.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  </w:t>
      </w:r>
      <w:r>
        <w:rPr>
          <w:rFonts w:ascii="Arial" w:eastAsia="Arial" w:hAnsi="Arial" w:cs="Arial"/>
          <w:i/>
          <w:color w:val="0A0A0A"/>
          <w:spacing w:val="-4"/>
          <w:sz w:val="18"/>
          <w:szCs w:val="18"/>
        </w:rPr>
        <w:t xml:space="preserve"> </w:t>
      </w:r>
      <w:r>
        <w:rPr>
          <w:color w:val="0A0A0A"/>
        </w:rPr>
        <w:t>New</w:t>
      </w:r>
      <w:r>
        <w:rPr>
          <w:color w:val="0A0A0A"/>
          <w:spacing w:val="44"/>
        </w:rPr>
        <w:t xml:space="preserve"> </w:t>
      </w:r>
      <w:r>
        <w:rPr>
          <w:color w:val="0A0A0A"/>
        </w:rPr>
        <w:t xml:space="preserve">York:The  </w:t>
      </w:r>
      <w:r>
        <w:rPr>
          <w:color w:val="0A0A0A"/>
          <w:spacing w:val="9"/>
        </w:rPr>
        <w:t xml:space="preserve"> </w:t>
      </w:r>
      <w:r>
        <w:rPr>
          <w:color w:val="0A0A0A"/>
        </w:rPr>
        <w:t>Free</w:t>
      </w:r>
    </w:p>
    <w:p w:rsidR="0097293A" w:rsidRDefault="0070717D">
      <w:pPr>
        <w:spacing w:line="200" w:lineRule="exact"/>
        <w:ind w:left="926"/>
      </w:pPr>
      <w:r>
        <w:rPr>
          <w:color w:val="0A0A0A"/>
          <w:w w:val="99"/>
        </w:rPr>
        <w:t>Pres</w:t>
      </w:r>
      <w:r>
        <w:rPr>
          <w:color w:val="1C1C1C"/>
          <w:w w:val="77"/>
        </w:rPr>
        <w:t>s</w:t>
      </w:r>
      <w:r>
        <w:rPr>
          <w:color w:val="1C1C1C"/>
        </w:rPr>
        <w:t xml:space="preserve">                 </w:t>
      </w:r>
      <w:r>
        <w:rPr>
          <w:color w:val="1C1C1C"/>
          <w:spacing w:val="-15"/>
        </w:rPr>
        <w:t xml:space="preserve"> </w:t>
      </w:r>
      <w:r>
        <w:rPr>
          <w:color w:val="505050"/>
          <w:w w:val="26"/>
        </w:rPr>
        <w:t>·</w:t>
      </w:r>
    </w:p>
    <w:p w:rsidR="0097293A" w:rsidRDefault="0070717D">
      <w:pPr>
        <w:spacing w:before="47"/>
        <w:ind w:left="185"/>
      </w:pPr>
      <w:r>
        <w:rPr>
          <w:color w:val="0A0A0A"/>
        </w:rPr>
        <w:t xml:space="preserve">Fisher. </w:t>
      </w:r>
      <w:r>
        <w:rPr>
          <w:color w:val="0A0A0A"/>
          <w:spacing w:val="24"/>
        </w:rPr>
        <w:t xml:space="preserve"> </w:t>
      </w:r>
      <w:r>
        <w:rPr>
          <w:color w:val="0A0A0A"/>
          <w:w w:val="102"/>
        </w:rPr>
        <w:t>Aubre</w:t>
      </w:r>
      <w:r>
        <w:rPr>
          <w:color w:val="1C1C1C"/>
          <w:w w:val="92"/>
        </w:rPr>
        <w:t>y</w:t>
      </w:r>
      <w:r>
        <w:rPr>
          <w:color w:val="0A0A0A"/>
          <w:w w:val="57"/>
        </w:rPr>
        <w:t>.</w:t>
      </w:r>
      <w:r>
        <w:rPr>
          <w:color w:val="0A0A0A"/>
        </w:rPr>
        <w:t xml:space="preserve">  </w:t>
      </w:r>
      <w:r>
        <w:rPr>
          <w:color w:val="0A0A0A"/>
          <w:spacing w:val="1"/>
        </w:rPr>
        <w:t xml:space="preserve"> </w:t>
      </w:r>
      <w:r>
        <w:rPr>
          <w:color w:val="0A0A0A"/>
          <w:w w:val="98"/>
        </w:rPr>
        <w:t>1978</w:t>
      </w:r>
      <w:r>
        <w:rPr>
          <w:color w:val="1C1C1C"/>
          <w:w w:val="57"/>
        </w:rPr>
        <w:t>.</w:t>
      </w:r>
      <w:r>
        <w:rPr>
          <w:color w:val="1C1C1C"/>
        </w:rPr>
        <w:t xml:space="preserve"> </w:t>
      </w:r>
      <w:r>
        <w:rPr>
          <w:color w:val="1C1C1C"/>
          <w:spacing w:val="9"/>
        </w:rPr>
        <w:t xml:space="preserve"> </w:t>
      </w:r>
      <w:r>
        <w:rPr>
          <w:i/>
          <w:color w:val="0A0A0A"/>
        </w:rPr>
        <w:t>P</w:t>
      </w:r>
      <w:r>
        <w:rPr>
          <w:i/>
          <w:color w:val="1C1C1C"/>
        </w:rPr>
        <w:t>e</w:t>
      </w:r>
      <w:r>
        <w:rPr>
          <w:i/>
          <w:color w:val="0A0A0A"/>
        </w:rPr>
        <w:t>rsp</w:t>
      </w:r>
      <w:r>
        <w:rPr>
          <w:i/>
          <w:color w:val="1C1C1C"/>
        </w:rPr>
        <w:t>e</w:t>
      </w:r>
      <w:r>
        <w:rPr>
          <w:i/>
          <w:color w:val="0A0A0A"/>
        </w:rPr>
        <w:t>ctiv</w:t>
      </w:r>
      <w:r>
        <w:rPr>
          <w:i/>
          <w:color w:val="1C1C1C"/>
        </w:rPr>
        <w:t xml:space="preserve">es </w:t>
      </w:r>
      <w:r>
        <w:rPr>
          <w:i/>
          <w:color w:val="1C1C1C"/>
          <w:spacing w:val="39"/>
        </w:rPr>
        <w:t xml:space="preserve"> </w:t>
      </w:r>
      <w:r>
        <w:rPr>
          <w:i/>
          <w:color w:val="0A0A0A"/>
        </w:rPr>
        <w:t>on</w:t>
      </w:r>
      <w:r>
        <w:rPr>
          <w:i/>
          <w:color w:val="0A0A0A"/>
          <w:spacing w:val="34"/>
        </w:rPr>
        <w:t xml:space="preserve"> </w:t>
      </w:r>
      <w:r>
        <w:rPr>
          <w:i/>
          <w:color w:val="0A0A0A"/>
        </w:rPr>
        <w:t>Human</w:t>
      </w:r>
      <w:r>
        <w:rPr>
          <w:i/>
          <w:color w:val="0A0A0A"/>
          <w:spacing w:val="49"/>
        </w:rPr>
        <w:t xml:space="preserve"> </w:t>
      </w:r>
      <w:r>
        <w:rPr>
          <w:i/>
          <w:color w:val="0A0A0A"/>
          <w:w w:val="104"/>
        </w:rPr>
        <w:t>C</w:t>
      </w:r>
      <w:r>
        <w:rPr>
          <w:i/>
          <w:color w:val="1C1C1C"/>
          <w:w w:val="104"/>
        </w:rPr>
        <w:t>o</w:t>
      </w:r>
      <w:r>
        <w:rPr>
          <w:i/>
          <w:color w:val="0A0A0A"/>
          <w:w w:val="104"/>
        </w:rPr>
        <w:t>nununicuti</w:t>
      </w:r>
      <w:r>
        <w:rPr>
          <w:i/>
          <w:color w:val="1C1C1C"/>
          <w:w w:val="104"/>
        </w:rPr>
        <w:t>o</w:t>
      </w:r>
      <w:r>
        <w:rPr>
          <w:i/>
          <w:color w:val="0A0A0A"/>
          <w:w w:val="104"/>
        </w:rPr>
        <w:t xml:space="preserve">n. </w:t>
      </w:r>
      <w:r>
        <w:rPr>
          <w:i/>
          <w:color w:val="0A0A0A"/>
          <w:spacing w:val="6"/>
          <w:w w:val="104"/>
        </w:rPr>
        <w:t xml:space="preserve"> </w:t>
      </w:r>
      <w:r>
        <w:rPr>
          <w:color w:val="0A0A0A"/>
        </w:rPr>
        <w:t>Boston:</w:t>
      </w:r>
      <w:r>
        <w:rPr>
          <w:color w:val="0A0A0A"/>
          <w:spacing w:val="20"/>
        </w:rPr>
        <w:t xml:space="preserve"> </w:t>
      </w:r>
      <w:r>
        <w:rPr>
          <w:color w:val="0A0A0A"/>
        </w:rPr>
        <w:t>McGraw</w:t>
      </w:r>
    </w:p>
    <w:p w:rsidR="0097293A" w:rsidRDefault="0070717D">
      <w:pPr>
        <w:spacing w:before="4"/>
        <w:ind w:left="926"/>
      </w:pPr>
      <w:r>
        <w:rPr>
          <w:color w:val="0A0A0A"/>
        </w:rPr>
        <w:t>Hill</w:t>
      </w:r>
    </w:p>
    <w:p w:rsidR="0097293A" w:rsidRDefault="0070717D">
      <w:pPr>
        <w:spacing w:before="25"/>
        <w:ind w:left="174"/>
      </w:pPr>
      <w:r>
        <w:rPr>
          <w:color w:val="0A0A0A"/>
        </w:rPr>
        <w:t xml:space="preserve">Craig. </w:t>
      </w:r>
      <w:r>
        <w:rPr>
          <w:color w:val="0A0A0A"/>
          <w:spacing w:val="33"/>
        </w:rPr>
        <w:t xml:space="preserve"> </w:t>
      </w:r>
      <w:r>
        <w:rPr>
          <w:color w:val="0A0A0A"/>
        </w:rPr>
        <w:t xml:space="preserve">Robert </w:t>
      </w:r>
      <w:r>
        <w:rPr>
          <w:color w:val="0A0A0A"/>
          <w:spacing w:val="47"/>
        </w:rPr>
        <w:t xml:space="preserve"> </w:t>
      </w:r>
      <w:r>
        <w:rPr>
          <w:color w:val="0A0A0A"/>
          <w:w w:val="102"/>
        </w:rPr>
        <w:t>200</w:t>
      </w:r>
      <w:r>
        <w:rPr>
          <w:color w:val="1C1C1C"/>
          <w:w w:val="81"/>
        </w:rPr>
        <w:t>7</w:t>
      </w:r>
      <w:r>
        <w:rPr>
          <w:color w:val="343434"/>
          <w:w w:val="28"/>
        </w:rPr>
        <w:t>.</w:t>
      </w:r>
      <w:r>
        <w:rPr>
          <w:color w:val="343434"/>
        </w:rPr>
        <w:t xml:space="preserve">  </w:t>
      </w:r>
      <w:r>
        <w:rPr>
          <w:color w:val="343434"/>
          <w:spacing w:val="25"/>
        </w:rPr>
        <w:t xml:space="preserve"> </w:t>
      </w:r>
      <w:r>
        <w:rPr>
          <w:i/>
          <w:color w:val="0A0A0A"/>
        </w:rPr>
        <w:t>Th</w:t>
      </w:r>
      <w:r>
        <w:rPr>
          <w:i/>
          <w:color w:val="1C1C1C"/>
        </w:rPr>
        <w:t>e</w:t>
      </w:r>
      <w:r>
        <w:rPr>
          <w:i/>
          <w:color w:val="0A0A0A"/>
        </w:rPr>
        <w:t xml:space="preserve">orizing </w:t>
      </w:r>
      <w:r>
        <w:rPr>
          <w:i/>
          <w:color w:val="0A0A0A"/>
          <w:spacing w:val="13"/>
        </w:rPr>
        <w:t xml:space="preserve"> </w:t>
      </w:r>
      <w:r>
        <w:rPr>
          <w:i/>
          <w:color w:val="0A0A0A"/>
          <w:w w:val="109"/>
        </w:rPr>
        <w:t>Communi</w:t>
      </w:r>
      <w:r>
        <w:rPr>
          <w:i/>
          <w:color w:val="1C1C1C"/>
          <w:w w:val="109"/>
        </w:rPr>
        <w:t>c</w:t>
      </w:r>
      <w:r>
        <w:rPr>
          <w:i/>
          <w:color w:val="0A0A0A"/>
          <w:w w:val="109"/>
        </w:rPr>
        <w:t>ation.</w:t>
      </w:r>
      <w:r>
        <w:rPr>
          <w:i/>
          <w:color w:val="0A0A0A"/>
          <w:spacing w:val="22"/>
          <w:w w:val="109"/>
        </w:rPr>
        <w:t xml:space="preserve"> </w:t>
      </w:r>
      <w:r>
        <w:rPr>
          <w:color w:val="0A0A0A"/>
          <w:w w:val="104"/>
        </w:rPr>
        <w:t>Lond</w:t>
      </w:r>
      <w:r>
        <w:rPr>
          <w:color w:val="1C1C1C"/>
          <w:w w:val="96"/>
        </w:rPr>
        <w:t>o</w:t>
      </w:r>
      <w:r>
        <w:rPr>
          <w:color w:val="0A0A0A"/>
          <w:w w:val="74"/>
        </w:rPr>
        <w:t>n</w:t>
      </w:r>
      <w:r>
        <w:rPr>
          <w:color w:val="1C1C1C"/>
        </w:rPr>
        <w:t xml:space="preserve">:Sage  </w:t>
      </w:r>
      <w:r>
        <w:rPr>
          <w:color w:val="1C1C1C"/>
          <w:spacing w:val="11"/>
        </w:rPr>
        <w:t xml:space="preserve"> </w:t>
      </w:r>
      <w:r>
        <w:rPr>
          <w:color w:val="0A0A0A"/>
        </w:rPr>
        <w:t>Publication</w:t>
      </w:r>
    </w:p>
    <w:p w:rsidR="0097293A" w:rsidRDefault="0070717D">
      <w:pPr>
        <w:spacing w:before="11"/>
        <w:ind w:left="181"/>
      </w:pPr>
      <w:r>
        <w:rPr>
          <w:color w:val="0A0A0A"/>
        </w:rPr>
        <w:t xml:space="preserve">Schramm.  </w:t>
      </w:r>
      <w:r>
        <w:rPr>
          <w:color w:val="0A0A0A"/>
          <w:spacing w:val="9"/>
        </w:rPr>
        <w:t xml:space="preserve"> </w:t>
      </w:r>
      <w:r>
        <w:rPr>
          <w:color w:val="0A0A0A"/>
        </w:rPr>
        <w:t xml:space="preserve">Wilbur. </w:t>
      </w:r>
      <w:r>
        <w:rPr>
          <w:color w:val="0A0A0A"/>
          <w:spacing w:val="18"/>
        </w:rPr>
        <w:t xml:space="preserve"> </w:t>
      </w:r>
      <w:r>
        <w:rPr>
          <w:i/>
          <w:color w:val="1C1C1C"/>
        </w:rPr>
        <w:t>Fe</w:t>
      </w:r>
      <w:r>
        <w:rPr>
          <w:i/>
          <w:color w:val="0A0A0A"/>
        </w:rPr>
        <w:t xml:space="preserve">rment </w:t>
      </w:r>
      <w:r>
        <w:rPr>
          <w:i/>
          <w:color w:val="0A0A0A"/>
          <w:spacing w:val="26"/>
        </w:rPr>
        <w:t xml:space="preserve"> </w:t>
      </w:r>
      <w:r>
        <w:rPr>
          <w:i/>
          <w:color w:val="0A0A0A"/>
        </w:rPr>
        <w:t>in</w:t>
      </w:r>
      <w:r>
        <w:rPr>
          <w:i/>
          <w:color w:val="0A0A0A"/>
          <w:spacing w:val="36"/>
        </w:rPr>
        <w:t xml:space="preserve"> </w:t>
      </w:r>
      <w:r>
        <w:rPr>
          <w:i/>
          <w:color w:val="0A0A0A"/>
        </w:rPr>
        <w:t>Th</w:t>
      </w:r>
      <w:r>
        <w:rPr>
          <w:i/>
          <w:color w:val="1C1C1C"/>
        </w:rPr>
        <w:t>e</w:t>
      </w:r>
      <w:r>
        <w:rPr>
          <w:i/>
          <w:color w:val="1C1C1C"/>
          <w:spacing w:val="36"/>
        </w:rPr>
        <w:t xml:space="preserve"> </w:t>
      </w:r>
      <w:r>
        <w:rPr>
          <w:i/>
          <w:color w:val="0A0A0A"/>
        </w:rPr>
        <w:t>F</w:t>
      </w:r>
      <w:r>
        <w:rPr>
          <w:i/>
          <w:color w:val="1C1C1C"/>
        </w:rPr>
        <w:t>ie</w:t>
      </w:r>
      <w:r>
        <w:rPr>
          <w:i/>
          <w:color w:val="0A0A0A"/>
        </w:rPr>
        <w:t xml:space="preserve">ld. </w:t>
      </w:r>
      <w:r>
        <w:rPr>
          <w:i/>
          <w:color w:val="0A0A0A"/>
          <w:spacing w:val="11"/>
        </w:rPr>
        <w:t xml:space="preserve"> </w:t>
      </w:r>
      <w:r>
        <w:rPr>
          <w:color w:val="0A0A0A"/>
        </w:rPr>
        <w:t xml:space="preserve">Journal </w:t>
      </w:r>
      <w:r>
        <w:rPr>
          <w:color w:val="0A0A0A"/>
          <w:spacing w:val="3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of</w:t>
      </w:r>
      <w:r>
        <w:rPr>
          <w:rFonts w:ascii="Arial" w:eastAsia="Arial" w:hAnsi="Arial" w:cs="Arial"/>
          <w:color w:val="0A0A0A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Communication</w:t>
      </w:r>
      <w:r>
        <w:rPr>
          <w:rFonts w:ascii="Arial" w:eastAsia="Arial" w:hAnsi="Arial" w:cs="Arial"/>
          <w:color w:val="0A0A0A"/>
          <w:spacing w:val="39"/>
          <w:w w:val="110"/>
          <w:sz w:val="18"/>
          <w:szCs w:val="18"/>
        </w:rPr>
        <w:t xml:space="preserve"> </w:t>
      </w:r>
      <w:r>
        <w:rPr>
          <w:color w:val="0A0A0A"/>
        </w:rPr>
        <w:t xml:space="preserve">volume </w:t>
      </w:r>
      <w:r>
        <w:rPr>
          <w:color w:val="0A0A0A"/>
          <w:spacing w:val="10"/>
        </w:rPr>
        <w:t xml:space="preserve"> </w:t>
      </w:r>
      <w:r>
        <w:rPr>
          <w:color w:val="0A0A0A"/>
        </w:rPr>
        <w:t>33</w:t>
      </w:r>
    </w:p>
    <w:p w:rsidR="0097293A" w:rsidRDefault="0070717D">
      <w:pPr>
        <w:spacing w:before="4"/>
        <w:ind w:left="908"/>
      </w:pPr>
      <w:r>
        <w:rPr>
          <w:color w:val="0A0A0A"/>
        </w:rPr>
        <w:t xml:space="preserve">Number </w:t>
      </w:r>
      <w:r>
        <w:rPr>
          <w:color w:val="0A0A0A"/>
          <w:spacing w:val="8"/>
        </w:rPr>
        <w:t xml:space="preserve"> </w:t>
      </w:r>
      <w:r>
        <w:rPr>
          <w:color w:val="0A0A0A"/>
          <w:w w:val="78"/>
        </w:rPr>
        <w:t>3</w:t>
      </w:r>
      <w:r>
        <w:rPr>
          <w:color w:val="343434"/>
          <w:w w:val="35"/>
        </w:rPr>
        <w:t>.</w:t>
      </w:r>
    </w:p>
    <w:p w:rsidR="0097293A" w:rsidRDefault="0070717D">
      <w:pPr>
        <w:spacing w:before="4" w:line="120" w:lineRule="exact"/>
        <w:rPr>
          <w:sz w:val="13"/>
          <w:szCs w:val="13"/>
        </w:rPr>
      </w:pPr>
      <w:r>
        <w:br w:type="column"/>
      </w: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ind w:left="104" w:right="62"/>
        <w:jc w:val="both"/>
      </w:pPr>
      <w:r>
        <w:rPr>
          <w:i/>
          <w:color w:val="0A0A0A"/>
          <w:w w:val="110"/>
        </w:rPr>
        <w:t>A</w:t>
      </w:r>
    </w:p>
    <w:p w:rsidR="0097293A" w:rsidRDefault="0070717D">
      <w:pPr>
        <w:spacing w:before="10" w:line="329" w:lineRule="auto"/>
        <w:ind w:left="104" w:right="48" w:firstLine="1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0A0A0A"/>
        </w:rPr>
        <w:t xml:space="preserve">B </w:t>
      </w:r>
      <w:r>
        <w:rPr>
          <w:i/>
          <w:color w:val="0A0A0A"/>
          <w:w w:val="110"/>
          <w:sz w:val="12"/>
          <w:szCs w:val="12"/>
        </w:rPr>
        <w:t xml:space="preserve">S( </w:t>
      </w:r>
      <w:r>
        <w:rPr>
          <w:rFonts w:ascii="Arial" w:eastAsia="Arial" w:hAnsi="Arial" w:cs="Arial"/>
          <w:color w:val="0A0A0A"/>
          <w:sz w:val="18"/>
          <w:szCs w:val="18"/>
        </w:rPr>
        <w:t>B:</w:t>
      </w:r>
    </w:p>
    <w:p w:rsidR="0097293A" w:rsidRDefault="0070717D">
      <w:pPr>
        <w:spacing w:line="200" w:lineRule="exact"/>
        <w:ind w:left="101" w:right="45"/>
        <w:jc w:val="both"/>
        <w:rPr>
          <w:sz w:val="22"/>
          <w:szCs w:val="22"/>
        </w:rPr>
      </w:pPr>
      <w:r>
        <w:rPr>
          <w:i/>
          <w:color w:val="0A0A0A"/>
          <w:w w:val="61"/>
          <w:position w:val="1"/>
          <w:sz w:val="22"/>
          <w:szCs w:val="22"/>
        </w:rPr>
        <w:t>OJ</w:t>
      </w:r>
    </w:p>
    <w:p w:rsidR="0097293A" w:rsidRDefault="0070717D">
      <w:pPr>
        <w:spacing w:before="9"/>
        <w:ind w:left="97" w:right="5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color w:val="0A0A0A"/>
          <w:w w:val="74"/>
        </w:rPr>
        <w:t>bJ</w:t>
      </w:r>
    </w:p>
    <w:p w:rsidR="0097293A" w:rsidRDefault="0070717D">
      <w:pPr>
        <w:spacing w:before="49" w:line="140" w:lineRule="exact"/>
        <w:ind w:left="90" w:right="43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0A0A0A"/>
          <w:w w:val="110"/>
          <w:position w:val="-1"/>
          <w:sz w:val="14"/>
          <w:szCs w:val="14"/>
        </w:rPr>
        <w:t>Ol</w:t>
      </w:r>
    </w:p>
    <w:p w:rsidR="0097293A" w:rsidRDefault="0070717D">
      <w:pPr>
        <w:spacing w:line="280" w:lineRule="exact"/>
        <w:ind w:left="86" w:right="52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0A0A0A"/>
          <w:w w:val="110"/>
          <w:sz w:val="28"/>
          <w:szCs w:val="28"/>
        </w:rPr>
        <w:t>c</w:t>
      </w:r>
    </w:p>
    <w:p w:rsidR="0097293A" w:rsidRDefault="0070717D">
      <w:pPr>
        <w:spacing w:before="54"/>
        <w:ind w:left="76" w:right="84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0A0A0A"/>
          <w:w w:val="110"/>
          <w:sz w:val="14"/>
          <w:szCs w:val="14"/>
        </w:rPr>
        <w:t>Ct</w:t>
      </w:r>
    </w:p>
    <w:p w:rsidR="0097293A" w:rsidRDefault="0097293A">
      <w:pPr>
        <w:spacing w:before="5" w:line="100" w:lineRule="exact"/>
        <w:rPr>
          <w:sz w:val="11"/>
          <w:szCs w:val="11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spacing w:line="244" w:lineRule="auto"/>
        <w:ind w:left="25" w:right="56" w:firstLine="22"/>
        <w:jc w:val="both"/>
      </w:pPr>
      <w:r>
        <w:rPr>
          <w:rFonts w:ascii="Arial" w:eastAsia="Arial" w:hAnsi="Arial" w:cs="Arial"/>
          <w:color w:val="0A0A0A"/>
          <w:w w:val="66"/>
          <w:sz w:val="18"/>
          <w:szCs w:val="18"/>
        </w:rPr>
        <w:t xml:space="preserve">se1 </w:t>
      </w:r>
      <w:r>
        <w:rPr>
          <w:rFonts w:ascii="Courier New" w:eastAsia="Courier New" w:hAnsi="Courier New" w:cs="Courier New"/>
          <w:color w:val="0A0A0A"/>
          <w:w w:val="66"/>
          <w:sz w:val="24"/>
          <w:szCs w:val="24"/>
        </w:rPr>
        <w:t xml:space="preserve">ke </w:t>
      </w:r>
      <w:r>
        <w:rPr>
          <w:color w:val="0A0A0A"/>
          <w:w w:val="105"/>
        </w:rPr>
        <w:t>de</w:t>
      </w:r>
    </w:p>
    <w:p w:rsidR="0097293A" w:rsidRDefault="0097293A">
      <w:pPr>
        <w:spacing w:before="9" w:line="180" w:lineRule="exact"/>
        <w:rPr>
          <w:sz w:val="19"/>
          <w:szCs w:val="19"/>
        </w:rPr>
      </w:pPr>
    </w:p>
    <w:p w:rsidR="0097293A" w:rsidRDefault="0097293A">
      <w:pPr>
        <w:spacing w:line="200" w:lineRule="exact"/>
      </w:pPr>
    </w:p>
    <w:p w:rsidR="0097293A" w:rsidRDefault="0097293A">
      <w:pPr>
        <w:spacing w:line="200" w:lineRule="exact"/>
      </w:pPr>
    </w:p>
    <w:p w:rsidR="0097293A" w:rsidRDefault="0070717D">
      <w:pPr>
        <w:spacing w:line="180" w:lineRule="exact"/>
        <w:ind w:right="87"/>
        <w:jc w:val="both"/>
        <w:rPr>
          <w:sz w:val="16"/>
          <w:szCs w:val="16"/>
        </w:rPr>
        <w:sectPr w:rsidR="0097293A">
          <w:type w:val="continuous"/>
          <w:pgSz w:w="10300" w:h="14200"/>
          <w:pgMar w:top="1280" w:right="0" w:bottom="280" w:left="960" w:header="720" w:footer="720" w:gutter="0"/>
          <w:cols w:num="2" w:space="720" w:equalWidth="0">
            <w:col w:w="7261" w:space="1726"/>
            <w:col w:w="353"/>
          </w:cols>
        </w:sectPr>
      </w:pPr>
      <w:r>
        <w:rPr>
          <w:color w:val="0A0A0A"/>
          <w:w w:val="105"/>
          <w:sz w:val="16"/>
          <w:szCs w:val="16"/>
        </w:rPr>
        <w:t>Stu</w:t>
      </w:r>
    </w:p>
    <w:p w:rsidR="0097293A" w:rsidRDefault="0070717D">
      <w:pPr>
        <w:spacing w:before="6" w:line="120" w:lineRule="exact"/>
        <w:rPr>
          <w:sz w:val="12"/>
          <w:szCs w:val="12"/>
        </w:rPr>
      </w:pPr>
      <w:r>
        <w:lastRenderedPageBreak/>
        <w:pict>
          <v:group id="_x0000_s1028" style="position:absolute;margin-left:0;margin-top:708.3pt;width:514pt;height:0;z-index:-2666;mso-position-horizontal-relative:page;mso-position-vertical-relative:page" coordorigin=",14166" coordsize="10280,0">
            <v:shape id="_x0000_s1029" style="position:absolute;top:14166;width:10280;height:0" coordorigin=",14166" coordsize="10280,0" path="m,14166r10280,e" filled="f" strokecolor="#0a0a0a" strokeweight="1pt">
              <v:path arrowok="t"/>
            </v:shape>
            <w10:wrap anchorx="page" anchory="page"/>
          </v:group>
        </w:pict>
      </w:r>
      <w:r>
        <w:pict>
          <v:group id="_x0000_s1026" style="position:absolute;margin-left:17pt;margin-top:19.3pt;width:495pt;height:0;z-index:-2667;mso-position-horizontal-relative:page;mso-position-vertical-relative:page" coordorigin="340,386" coordsize="9900,0">
            <v:shape id="_x0000_s1027" style="position:absolute;left:340;top:386;width:9900;height:0" coordorigin="340,386" coordsize="9900,0" path="m340,386r9900,e" filled="f" strokecolor="#0a0a0a" strokeweight="2pt">
              <v:path arrowok="t"/>
            </v:shape>
            <w10:wrap anchorx="page" anchory="page"/>
          </v:group>
        </w:pict>
      </w:r>
    </w:p>
    <w:p w:rsidR="0097293A" w:rsidRDefault="0097293A">
      <w:pPr>
        <w:spacing w:line="200" w:lineRule="exact"/>
      </w:pPr>
    </w:p>
    <w:p w:rsidR="0097293A" w:rsidRDefault="0070717D">
      <w:pPr>
        <w:spacing w:before="24"/>
        <w:ind w:left="2186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A0A0A"/>
          <w:w w:val="57"/>
        </w:rPr>
        <w:t>]</w:t>
      </w:r>
      <w:r>
        <w:rPr>
          <w:rFonts w:ascii="Arial" w:eastAsia="Arial" w:hAnsi="Arial" w:cs="Arial"/>
          <w:color w:val="0A0A0A"/>
          <w:spacing w:val="31"/>
          <w:w w:val="57"/>
        </w:rPr>
        <w:t xml:space="preserve"> </w:t>
      </w:r>
      <w:r>
        <w:rPr>
          <w:rFonts w:ascii="Arial" w:eastAsia="Arial" w:hAnsi="Arial" w:cs="Arial"/>
          <w:color w:val="0A0A0A"/>
        </w:rPr>
        <w:t>90</w:t>
      </w:r>
      <w:r>
        <w:rPr>
          <w:rFonts w:ascii="Arial" w:eastAsia="Arial" w:hAnsi="Arial" w:cs="Arial"/>
          <w:color w:val="0A0A0A"/>
          <w:spacing w:val="21"/>
        </w:rPr>
        <w:t xml:space="preserve"> </w:t>
      </w:r>
      <w:r>
        <w:rPr>
          <w:rFonts w:ascii="Arial" w:eastAsia="Arial" w:hAnsi="Arial" w:cs="Arial"/>
          <w:color w:val="0A0A0A"/>
          <w:w w:val="18"/>
          <w:sz w:val="28"/>
          <w:szCs w:val="28"/>
        </w:rPr>
        <w:t xml:space="preserve">I    </w:t>
      </w:r>
      <w:r>
        <w:rPr>
          <w:rFonts w:ascii="Arial" w:eastAsia="Arial" w:hAnsi="Arial" w:cs="Arial"/>
          <w:color w:val="0A0A0A"/>
          <w:spacing w:val="3"/>
          <w:w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0A0A0A"/>
          <w:sz w:val="14"/>
          <w:szCs w:val="14"/>
        </w:rPr>
        <w:t>Wacana</w:t>
      </w:r>
      <w:r>
        <w:rPr>
          <w:rFonts w:ascii="Arial" w:eastAsia="Arial" w:hAnsi="Arial" w:cs="Arial"/>
          <w:color w:val="0A0A0A"/>
          <w:spacing w:val="35"/>
          <w:sz w:val="14"/>
          <w:szCs w:val="14"/>
        </w:rPr>
        <w:t xml:space="preserve"> </w:t>
      </w:r>
      <w:r>
        <w:rPr>
          <w:rFonts w:ascii="Arial" w:eastAsia="Arial" w:hAnsi="Arial" w:cs="Arial"/>
          <w:color w:val="0A0A0A"/>
          <w:sz w:val="14"/>
          <w:szCs w:val="14"/>
        </w:rPr>
        <w:t>Volume</w:t>
      </w:r>
      <w:r>
        <w:rPr>
          <w:rFonts w:ascii="Arial" w:eastAsia="Arial" w:hAnsi="Arial" w:cs="Arial"/>
          <w:color w:val="0A0A0A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0A0A0A"/>
          <w:sz w:val="14"/>
          <w:szCs w:val="14"/>
        </w:rPr>
        <w:t>VIII</w:t>
      </w:r>
      <w:r>
        <w:rPr>
          <w:rFonts w:ascii="Arial" w:eastAsia="Arial" w:hAnsi="Arial" w:cs="Arial"/>
          <w:color w:val="747474"/>
          <w:w w:val="29"/>
          <w:sz w:val="14"/>
          <w:szCs w:val="14"/>
        </w:rPr>
        <w:t>.</w:t>
      </w:r>
      <w:r>
        <w:rPr>
          <w:rFonts w:ascii="Arial" w:eastAsia="Arial" w:hAnsi="Arial" w:cs="Arial"/>
          <w:color w:val="747474"/>
          <w:sz w:val="14"/>
          <w:szCs w:val="14"/>
        </w:rPr>
        <w:t xml:space="preserve">  </w:t>
      </w:r>
      <w:r>
        <w:rPr>
          <w:rFonts w:ascii="Arial" w:eastAsia="Arial" w:hAnsi="Arial" w:cs="Arial"/>
          <w:color w:val="747474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A0A0A"/>
          <w:w w:val="89"/>
          <w:sz w:val="14"/>
          <w:szCs w:val="14"/>
        </w:rPr>
        <w:t>No</w:t>
      </w:r>
      <w:r>
        <w:rPr>
          <w:rFonts w:ascii="Arial" w:eastAsia="Arial" w:hAnsi="Arial" w:cs="Arial"/>
          <w:color w:val="909090"/>
          <w:w w:val="29"/>
          <w:sz w:val="14"/>
          <w:szCs w:val="14"/>
        </w:rPr>
        <w:t>.</w:t>
      </w:r>
      <w:r>
        <w:rPr>
          <w:rFonts w:ascii="Arial" w:eastAsia="Arial" w:hAnsi="Arial" w:cs="Arial"/>
          <w:color w:val="909090"/>
          <w:sz w:val="14"/>
          <w:szCs w:val="14"/>
        </w:rPr>
        <w:t xml:space="preserve"> </w:t>
      </w:r>
      <w:r>
        <w:rPr>
          <w:rFonts w:ascii="Arial" w:eastAsia="Arial" w:hAnsi="Arial" w:cs="Arial"/>
          <w:color w:val="90909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0A0A0A"/>
          <w:w w:val="88"/>
          <w:sz w:val="14"/>
          <w:szCs w:val="14"/>
        </w:rPr>
        <w:t>27</w:t>
      </w:r>
      <w:r>
        <w:rPr>
          <w:rFonts w:ascii="Arial" w:eastAsia="Arial" w:hAnsi="Arial" w:cs="Arial"/>
          <w:color w:val="343434"/>
          <w:w w:val="29"/>
          <w:sz w:val="14"/>
          <w:szCs w:val="14"/>
        </w:rPr>
        <w:t>.</w:t>
      </w:r>
      <w:r>
        <w:rPr>
          <w:rFonts w:ascii="Arial" w:eastAsia="Arial" w:hAnsi="Arial" w:cs="Arial"/>
          <w:color w:val="343434"/>
          <w:sz w:val="14"/>
          <w:szCs w:val="14"/>
        </w:rPr>
        <w:t xml:space="preserve"> </w:t>
      </w:r>
      <w:r>
        <w:rPr>
          <w:rFonts w:ascii="Arial" w:eastAsia="Arial" w:hAnsi="Arial" w:cs="Arial"/>
          <w:color w:val="343434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A0A0A"/>
          <w:sz w:val="14"/>
          <w:szCs w:val="14"/>
        </w:rPr>
        <w:t xml:space="preserve">Juni </w:t>
      </w:r>
      <w:r>
        <w:rPr>
          <w:rFonts w:ascii="Arial" w:eastAsia="Arial" w:hAnsi="Arial" w:cs="Arial"/>
          <w:color w:val="0A0A0A"/>
          <w:w w:val="105"/>
          <w:sz w:val="14"/>
          <w:szCs w:val="14"/>
        </w:rPr>
        <w:t>2009</w:t>
      </w:r>
    </w:p>
    <w:sectPr w:rsidR="0097293A">
      <w:type w:val="continuous"/>
      <w:pgSz w:w="10300" w:h="14200"/>
      <w:pgMar w:top="1280" w:right="0" w:bottom="280" w:left="9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70717D">
      <w:r>
        <w:separator/>
      </w:r>
    </w:p>
  </w:endnote>
  <w:endnote w:type="continuationSeparator" w:id="0">
    <w:p w:rsidR="00000000" w:rsidRDefault="007071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93A" w:rsidRDefault="0070717D">
    <w:pPr>
      <w:spacing w:line="60" w:lineRule="exact"/>
      <w:rPr>
        <w:sz w:val="6"/>
        <w:szCs w:val="6"/>
      </w:rPr>
    </w:pPr>
    <w:r>
      <w:pict>
        <v:group id="_x0000_s2081" style="position:absolute;margin-left:5pt;margin-top:709.8pt;width:514pt;height:0;z-index:-2804;mso-position-horizontal-relative:page;mso-position-vertical-relative:page" coordorigin="100,14196" coordsize="10280,0">
          <v:shape id="_x0000_s2082" style="position:absolute;left:100;top:14196;width:10280;height:0" coordorigin="100,14196" coordsize="10280,0" path="m100,14196r10280,e" filled="f" strokecolor="#0a0a0a" strokeweight="1pt">
            <v:path arrowok="t"/>
          </v:shape>
          <w10:wrap anchorx="page" anchory="page"/>
        </v:group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93A" w:rsidRDefault="0097293A">
    <w:pPr>
      <w:spacing w:line="0" w:lineRule="atLeast"/>
      <w:rPr>
        <w:sz w:val="0"/>
        <w:szCs w:val="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93A" w:rsidRDefault="0097293A">
    <w:pPr>
      <w:spacing w:line="0" w:lineRule="atLeast"/>
      <w:rPr>
        <w:sz w:val="0"/>
        <w:szCs w:val="0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93A" w:rsidRDefault="0097293A">
    <w:pPr>
      <w:spacing w:line="0" w:lineRule="atLeast"/>
      <w:rPr>
        <w:sz w:val="0"/>
        <w:szCs w:val="0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93A" w:rsidRDefault="0070717D">
    <w:pPr>
      <w:spacing w:line="60" w:lineRule="exact"/>
      <w:rPr>
        <w:sz w:val="7"/>
        <w:szCs w:val="7"/>
      </w:rPr>
    </w:pPr>
    <w:r>
      <w:pict>
        <v:group id="_x0000_s2070" style="position:absolute;margin-left:0;margin-top:708.95pt;width:513pt;height:0;z-index:-2799;mso-position-horizontal-relative:page;mso-position-vertical-relative:page" coordorigin=",14179" coordsize="10260,0">
          <v:shape id="_x0000_s2071" style="position:absolute;top:14179;width:10260;height:0" coordorigin=",14179" coordsize="10260,0" path="m,14179r10260,e" filled="f" strokecolor="#070707" strokeweight="1pt">
            <v:path arrowok="t"/>
          </v:shape>
          <w10:wrap anchorx="page" anchory="page"/>
        </v:group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93A" w:rsidRDefault="0070717D">
    <w:pPr>
      <w:spacing w:line="60" w:lineRule="exact"/>
      <w:rPr>
        <w:sz w:val="7"/>
        <w:szCs w:val="7"/>
      </w:rPr>
    </w:pPr>
    <w:r>
      <w:pict>
        <v:group id="_x0000_s2067" style="position:absolute;margin-left:1pt;margin-top:708.1pt;width:515pt;height:0;z-index:-2798;mso-position-horizontal-relative:page;mso-position-vertical-relative:page" coordorigin="20,14162" coordsize="10300,0">
          <v:shape id="_x0000_s2069" style="position:absolute;left:20;top:14162;width:10300;height:0" coordorigin="20,14162" coordsize="10300,0" path="m10310,14162r-10290,e" filled="f" strokecolor="#080808" strokeweight="1pt">
            <v:path arrowok="t"/>
          </v:shape>
          <v:shape id="_x0000_s2068" style="position:absolute;left:20;top:14162;width:10300;height:0" coordorigin="20,14162" coordsize="10300,0" path="m20,14162r10290,e" filled="f" strokecolor="#080808" strokeweight="1pt">
            <v:path arrowok="t"/>
          </v:shape>
          <w10:wrap anchorx="page" anchory="page"/>
        </v:group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93A" w:rsidRDefault="0070717D">
    <w:pPr>
      <w:spacing w:line="20" w:lineRule="exact"/>
      <w:rPr>
        <w:sz w:val="2"/>
        <w:szCs w:val="2"/>
      </w:rPr>
    </w:pPr>
    <w:r>
      <w:pict>
        <v:group id="_x0000_s2065" style="position:absolute;margin-left:0;margin-top:708.5pt;width:514pt;height:0;z-index:-2797;mso-position-horizontal-relative:page;mso-position-vertical-relative:page" coordorigin=",14170" coordsize="10280,0">
          <v:shape id="_x0000_s2066" style="position:absolute;top:14170;width:10280;height:0" coordorigin=",14170" coordsize="10280,0" path="m,14170r10280,e" filled="f" strokecolor="#0a0a0a" strokeweight="1pt">
            <v:path arrowok="t"/>
          </v:shape>
          <w10:wrap anchorx="page" anchory="page"/>
        </v:group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93A" w:rsidRDefault="0070717D">
    <w:pPr>
      <w:spacing w:line="200" w:lineRule="exact"/>
    </w:pPr>
    <w:r>
      <w:pict>
        <v:group id="_x0000_s2062" style="position:absolute;margin-left:1pt;margin-top:708.3pt;width:517pt;height:0;z-index:-2796;mso-position-horizontal-relative:page;mso-position-vertical-relative:page" coordorigin="20,14166" coordsize="10340,0">
          <v:shape id="_x0000_s2064" style="position:absolute;left:20;top:14166;width:10340;height:0" coordorigin="20,14166" coordsize="10340,0" path="m10354,14166r-10334,e" filled="f" strokecolor="#020202" strokeweight="1pt">
            <v:path arrowok="t"/>
          </v:shape>
          <v:shape id="_x0000_s2063" style="position:absolute;left:20;top:14166;width:10340;height:0" coordorigin="20,14166" coordsize="10340,0" path="m20,14166r10334,e" filled="f" strokecolor="#020202" strokeweight="1pt">
            <v:path arrowok="t"/>
          </v:shape>
          <w10:wrap anchorx="page" anchory="page"/>
        </v:group>
      </w:pict>
    </w:r>
    <w:r>
      <w:pict>
        <v:group id="_x0000_s2060" style="position:absolute;margin-left:13pt;margin-top:572.3pt;width:497pt;height:0;z-index:-2795;mso-position-horizontal-relative:page;mso-position-vertical-relative:page" coordorigin="260,11446" coordsize="9940,0">
          <v:shape id="_x0000_s2061" style="position:absolute;left:260;top:11446;width:9940;height:0" coordorigin="260,11446" coordsize="9940,0" path="m260,11446r9940,e" filled="f" strokecolor="#020202" strokeweight="3pt">
            <v:path arrowok="t"/>
          </v:shape>
          <w10:wrap anchorx="page" anchory="page"/>
        </v:group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93A" w:rsidRDefault="0097293A">
    <w:pPr>
      <w:spacing w:line="0" w:lineRule="atLeast"/>
      <w:rPr>
        <w:sz w:val="0"/>
        <w:szCs w:val="0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93A" w:rsidRDefault="0097293A">
    <w:pPr>
      <w:spacing w:line="0" w:lineRule="atLeast"/>
      <w:rPr>
        <w:sz w:val="0"/>
        <w:szCs w:val="0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93A" w:rsidRDefault="0097293A">
    <w:pPr>
      <w:spacing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93A" w:rsidRDefault="0097293A">
    <w:pPr>
      <w:spacing w:line="0" w:lineRule="atLeast"/>
      <w:rPr>
        <w:sz w:val="0"/>
        <w:szCs w:val="0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93A" w:rsidRDefault="0097293A">
    <w:pPr>
      <w:spacing w:line="0" w:lineRule="atLeast"/>
      <w:rPr>
        <w:sz w:val="0"/>
        <w:szCs w:val="0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93A" w:rsidRDefault="0097293A">
    <w:pPr>
      <w:spacing w:line="0" w:lineRule="atLeast"/>
      <w:rPr>
        <w:sz w:val="0"/>
        <w:szCs w:val="0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93A" w:rsidRDefault="0097293A">
    <w:pPr>
      <w:spacing w:line="0" w:lineRule="atLeast"/>
      <w:rPr>
        <w:sz w:val="0"/>
        <w:szCs w:val="0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93A" w:rsidRDefault="0097293A">
    <w:pPr>
      <w:spacing w:line="0" w:lineRule="atLeast"/>
      <w:rPr>
        <w:sz w:val="0"/>
        <w:szCs w:val="0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93A" w:rsidRDefault="0097293A">
    <w:pPr>
      <w:spacing w:line="0" w:lineRule="atLeast"/>
      <w:rPr>
        <w:sz w:val="0"/>
        <w:szCs w:val="0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93A" w:rsidRDefault="0097293A">
    <w:pPr>
      <w:spacing w:line="0" w:lineRule="atLeast"/>
      <w:rPr>
        <w:sz w:val="0"/>
        <w:szCs w:val="0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93A" w:rsidRDefault="0097293A">
    <w:pPr>
      <w:spacing w:line="0" w:lineRule="atLeast"/>
      <w:rPr>
        <w:sz w:val="0"/>
        <w:szCs w:val="0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93A" w:rsidRDefault="0097293A">
    <w:pPr>
      <w:spacing w:line="0" w:lineRule="atLeast"/>
      <w:rPr>
        <w:sz w:val="0"/>
        <w:szCs w:val="0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93A" w:rsidRDefault="0097293A">
    <w:pPr>
      <w:spacing w:line="0" w:lineRule="atLeast"/>
      <w:rPr>
        <w:sz w:val="0"/>
        <w:szCs w:val="0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93A" w:rsidRDefault="0070717D">
    <w:pPr>
      <w:spacing w:line="100" w:lineRule="exact"/>
      <w:rPr>
        <w:sz w:val="11"/>
        <w:szCs w:val="11"/>
      </w:rPr>
    </w:pPr>
    <w:r>
      <w:pict>
        <v:group id="_x0000_s2057" style="position:absolute;margin-left:3pt;margin-top:706.6pt;width:515pt;height:0;z-index:-2794;mso-position-horizontal-relative:page;mso-position-vertical-relative:page" coordorigin="60,14132" coordsize="10300,0">
          <v:shape id="_x0000_s2059" style="position:absolute;left:60;top:14132;width:10300;height:0" coordorigin="60,14132" coordsize="10300,0" path="m10339,14132r-10279,e" filled="f" strokecolor="#0a0a0a" strokeweight="1pt">
            <v:path arrowok="t"/>
          </v:shape>
          <v:shape id="_x0000_s2058" style="position:absolute;left:60;top:14132;width:10300;height:0" coordorigin="60,14132" coordsize="10300,0" path="m60,14132r10279,e" filled="f" strokecolor="#0a0a0a" strokeweight="1pt">
            <v:path arrowok="t"/>
          </v:shape>
          <w10:wrap anchorx="page" anchory="page"/>
        </v:group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93A" w:rsidRDefault="0070717D">
    <w:pPr>
      <w:spacing w:line="60" w:lineRule="exact"/>
      <w:rPr>
        <w:sz w:val="6"/>
        <w:szCs w:val="6"/>
      </w:rPr>
    </w:pPr>
    <w:r>
      <w:pict>
        <v:group id="_x0000_s2079" style="position:absolute;margin-left:1pt;margin-top:709.45pt;width:515pt;height:0;z-index:-2803;mso-position-horizontal-relative:page;mso-position-vertical-relative:page" coordorigin="20,14189" coordsize="10300,0">
          <v:shape id="_x0000_s2080" style="position:absolute;left:20;top:14189;width:10300;height:0" coordorigin="20,14189" coordsize="10300,0" path="m20,14189r10300,e" filled="f" strokecolor="#070707" strokeweight="1pt">
            <v:path arrowok="t"/>
          </v:shape>
          <w10:wrap anchorx="page" anchory="page"/>
        </v:group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93A" w:rsidRDefault="0070717D">
    <w:pPr>
      <w:spacing w:line="100" w:lineRule="exact"/>
      <w:rPr>
        <w:sz w:val="11"/>
        <w:szCs w:val="11"/>
      </w:rPr>
    </w:pPr>
    <w:r>
      <w:pict>
        <v:group id="_x0000_s2054" style="position:absolute;margin-left:0;margin-top:707.3pt;width:514pt;height:0;z-index:-2793;mso-position-horizontal-relative:page;mso-position-vertical-relative:page" coordorigin=",14146" coordsize="10280,0">
          <v:shape id="_x0000_s2056" style="position:absolute;top:14146;width:10280;height:0" coordorigin=",14146" coordsize="10280,0" path="m10280,14146l,14146e" filled="f" strokecolor="#0a0a0a" strokeweight="1pt">
            <v:path arrowok="t"/>
          </v:shape>
          <v:shape id="_x0000_s2055" style="position:absolute;top:14146;width:10280;height:0" coordorigin=",14146" coordsize="10280,0" path="m,14146r10280,e" filled="f" strokecolor="#0a0a0a" strokeweight="1pt">
            <v:path arrowok="t"/>
          </v:shape>
          <w10:wrap anchorx="page" anchory="page"/>
        </v:group>
      </w:pic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93A" w:rsidRDefault="0097293A">
    <w:pPr>
      <w:spacing w:line="0" w:lineRule="atLeast"/>
      <w:rPr>
        <w:sz w:val="0"/>
        <w:szCs w:val="0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93A" w:rsidRDefault="0070717D">
    <w:pPr>
      <w:spacing w:line="40" w:lineRule="exact"/>
      <w:rPr>
        <w:sz w:val="4"/>
        <w:szCs w:val="4"/>
      </w:rPr>
    </w:pPr>
    <w:r>
      <w:pict>
        <v:group id="_x0000_s2051" style="position:absolute;margin-left:1pt;margin-top:707.7pt;width:514pt;height:0;z-index:-2792;mso-position-horizontal-relative:page;mso-position-vertical-relative:page" coordorigin="20,14154" coordsize="10280,0">
          <v:shape id="_x0000_s2053" style="position:absolute;left:20;top:14154;width:10280;height:0" coordorigin="20,14154" coordsize="10280,0" path="m10296,14154r-10276,e" filled="f" strokecolor="#070707" strokeweight="1pt">
            <v:path arrowok="t"/>
          </v:shape>
          <v:shape id="_x0000_s2052" style="position:absolute;left:20;top:14154;width:10280;height:0" coordorigin="20,14154" coordsize="10280,0" path="m20,14154r10276,e" filled="f" strokecolor="#070707" strokeweight="1pt">
            <v:path arrowok="t"/>
          </v:shape>
          <w10:wrap anchorx="page" anchory="page"/>
        </v:group>
      </w:pic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93A" w:rsidRDefault="0070717D">
    <w:pPr>
      <w:spacing w:line="40" w:lineRule="exact"/>
      <w:rPr>
        <w:sz w:val="4"/>
        <w:szCs w:val="4"/>
      </w:rPr>
    </w:pPr>
    <w:r>
      <w:pict>
        <v:group id="_x0000_s2049" style="position:absolute;margin-left:0;margin-top:708.75pt;width:514pt;height:0;z-index:-2791;mso-position-horizontal-relative:page;mso-position-vertical-relative:page" coordorigin=",14175" coordsize="10280,0">
          <v:shape id="_x0000_s2050" style="position:absolute;top:14175;width:10280;height:0" coordorigin=",14175" coordsize="10280,0" path="m,14175r10280,e" filled="f" strokecolor="#050505" strokeweight="2pt">
            <v:path arrowok="t"/>
          </v:shape>
          <w10:wrap anchorx="page" anchory="page"/>
        </v:group>
      </w:pic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93A" w:rsidRDefault="0097293A">
    <w:pPr>
      <w:spacing w:line="0" w:lineRule="atLeast"/>
      <w:rPr>
        <w:sz w:val="0"/>
        <w:szCs w:val="0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93A" w:rsidRDefault="0097293A">
    <w:pPr>
      <w:spacing w:line="0" w:lineRule="atLeast"/>
      <w:rPr>
        <w:sz w:val="0"/>
        <w:szCs w:val="0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93A" w:rsidRDefault="0097293A">
    <w:pPr>
      <w:spacing w:line="0" w:lineRule="atLeast"/>
      <w:rPr>
        <w:sz w:val="0"/>
        <w:szCs w:val="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93A" w:rsidRDefault="0070717D">
    <w:pPr>
      <w:spacing w:line="200" w:lineRule="exact"/>
    </w:pPr>
    <w:r>
      <w:pict>
        <v:group id="_x0000_s2077" style="position:absolute;margin-left:0;margin-top:708.4pt;width:515pt;height:0;z-index:-2802;mso-position-horizontal-relative:page;mso-position-vertical-relative:page" coordorigin=",14168" coordsize="10300,0">
          <v:shape id="_x0000_s2078" style="position:absolute;top:14168;width:10300;height:0" coordorigin=",14168" coordsize="10300,0" path="m,14168r10300,e" filled="f" strokecolor="#070707" strokeweight="1pt">
            <v:path arrowok="t"/>
          </v:shape>
          <w10:wrap anchorx="page" anchory="page"/>
        </v:group>
      </w:pict>
    </w:r>
    <w:r>
      <w:pict>
        <v:group id="_x0000_s2075" style="position:absolute;margin-left:15pt;margin-top:573.4pt;width:493pt;height:0;z-index:-2801;mso-position-horizontal-relative:page;mso-position-vertical-relative:page" coordorigin="300,11468" coordsize="9860,0">
          <v:shape id="_x0000_s2076" style="position:absolute;left:300;top:11468;width:9860;height:0" coordorigin="300,11468" coordsize="9860,0" path="m300,11468r9860,e" filled="f" strokecolor="#070707" strokeweight="2pt">
            <v:path arrowok="t"/>
          </v:shape>
          <w10:wrap anchorx="page" anchory="page"/>
        </v:group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93A" w:rsidRDefault="0070717D">
    <w:pPr>
      <w:spacing w:line="120" w:lineRule="exact"/>
      <w:rPr>
        <w:sz w:val="12"/>
        <w:szCs w:val="12"/>
      </w:rPr>
    </w:pPr>
    <w:r>
      <w:pict>
        <v:group id="_x0000_s2072" style="position:absolute;margin-left:0;margin-top:706.6pt;width:515pt;height:0;z-index:-2800;mso-position-horizontal-relative:page;mso-position-vertical-relative:page" coordorigin=",14132" coordsize="10300,0">
          <v:shape id="_x0000_s2074" style="position:absolute;top:14132;width:10300;height:0" coordorigin=",14132" coordsize="10300,0" path="m10296,14132l,14132e" filled="f" strokecolor="#080808" strokeweight="1pt">
            <v:path arrowok="t"/>
          </v:shape>
          <v:shape id="_x0000_s2073" style="position:absolute;top:14132;width:10300;height:0" coordorigin=",14132" coordsize="10300,0" path="m,14132r10296,e" filled="f" strokecolor="#080808" strokeweight="1pt">
            <v:path arrowok="t"/>
          </v:shape>
          <w10:wrap anchorx="page" anchory="page"/>
        </v:group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93A" w:rsidRDefault="0097293A">
    <w:pPr>
      <w:spacing w:line="0" w:lineRule="atLeast"/>
      <w:rPr>
        <w:sz w:val="0"/>
        <w:szCs w:val="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93A" w:rsidRDefault="0097293A">
    <w:pPr>
      <w:spacing w:line="0" w:lineRule="atLeast"/>
      <w:rPr>
        <w:sz w:val="0"/>
        <w:szCs w:val="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93A" w:rsidRDefault="0097293A">
    <w:pPr>
      <w:spacing w:line="0" w:lineRule="atLeast"/>
      <w:rPr>
        <w:sz w:val="0"/>
        <w:szCs w:val="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93A" w:rsidRDefault="0097293A">
    <w:pPr>
      <w:spacing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70717D">
      <w:r>
        <w:separator/>
      </w:r>
    </w:p>
  </w:footnote>
  <w:footnote w:type="continuationSeparator" w:id="0">
    <w:p w:rsidR="00000000" w:rsidRDefault="007071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1156DE"/>
    <w:multiLevelType w:val="multilevel"/>
    <w:tmpl w:val="8B2C858C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20"/>
  <w:characterSpacingControl w:val="doNotCompress"/>
  <w:hdrShapeDefaults>
    <o:shapedefaults v:ext="edit" spidmax="208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7293A"/>
    <w:rsid w:val="0070717D"/>
    <w:rsid w:val="00972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7.xml"/><Relationship Id="rId21" Type="http://schemas.openxmlformats.org/officeDocument/2006/relationships/footer" Target="footer5.xml"/><Relationship Id="rId34" Type="http://schemas.openxmlformats.org/officeDocument/2006/relationships/image" Target="media/image14.jpeg"/><Relationship Id="rId42" Type="http://schemas.openxmlformats.org/officeDocument/2006/relationships/footer" Target="footer14.xml"/><Relationship Id="rId47" Type="http://schemas.openxmlformats.org/officeDocument/2006/relationships/image" Target="media/image21.jpeg"/><Relationship Id="rId50" Type="http://schemas.openxmlformats.org/officeDocument/2006/relationships/footer" Target="footer17.xml"/><Relationship Id="rId55" Type="http://schemas.openxmlformats.org/officeDocument/2006/relationships/footer" Target="footer20.xml"/><Relationship Id="rId63" Type="http://schemas.openxmlformats.org/officeDocument/2006/relationships/image" Target="media/image28.jpeg"/><Relationship Id="rId68" Type="http://schemas.openxmlformats.org/officeDocument/2006/relationships/footer" Target="footer25.xml"/><Relationship Id="rId76" Type="http://schemas.openxmlformats.org/officeDocument/2006/relationships/image" Target="media/image35.jpeg"/><Relationship Id="rId84" Type="http://schemas.openxmlformats.org/officeDocument/2006/relationships/image" Target="media/image39.jpeg"/><Relationship Id="rId89" Type="http://schemas.openxmlformats.org/officeDocument/2006/relationships/image" Target="media/image42.jpeg"/><Relationship Id="rId97" Type="http://schemas.openxmlformats.org/officeDocument/2006/relationships/footer" Target="footer35.xml"/><Relationship Id="rId7" Type="http://schemas.openxmlformats.org/officeDocument/2006/relationships/endnotes" Target="endnotes.xml"/><Relationship Id="rId71" Type="http://schemas.openxmlformats.org/officeDocument/2006/relationships/image" Target="media/image32.jpeg"/><Relationship Id="rId92" Type="http://schemas.openxmlformats.org/officeDocument/2006/relationships/footer" Target="footer3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9" Type="http://schemas.openxmlformats.org/officeDocument/2006/relationships/footer" Target="footer9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3.jpeg"/><Relationship Id="rId37" Type="http://schemas.openxmlformats.org/officeDocument/2006/relationships/image" Target="media/image16.jpeg"/><Relationship Id="rId40" Type="http://schemas.openxmlformats.org/officeDocument/2006/relationships/image" Target="media/image18.jpeg"/><Relationship Id="rId45" Type="http://schemas.openxmlformats.org/officeDocument/2006/relationships/hyperlink" Target="http://departmcnt.monm.edu" TargetMode="External"/><Relationship Id="rId53" Type="http://schemas.openxmlformats.org/officeDocument/2006/relationships/footer" Target="footer19.xml"/><Relationship Id="rId58" Type="http://schemas.openxmlformats.org/officeDocument/2006/relationships/image" Target="media/image26.jpeg"/><Relationship Id="rId66" Type="http://schemas.openxmlformats.org/officeDocument/2006/relationships/footer" Target="footer23.xml"/><Relationship Id="rId74" Type="http://schemas.openxmlformats.org/officeDocument/2006/relationships/footer" Target="footer27.xml"/><Relationship Id="rId79" Type="http://schemas.openxmlformats.org/officeDocument/2006/relationships/footer" Target="footer28.xml"/><Relationship Id="rId87" Type="http://schemas.openxmlformats.org/officeDocument/2006/relationships/image" Target="media/image41.jpeg"/><Relationship Id="rId5" Type="http://schemas.openxmlformats.org/officeDocument/2006/relationships/webSettings" Target="webSettings.xml"/><Relationship Id="rId61" Type="http://schemas.openxmlformats.org/officeDocument/2006/relationships/hyperlink" Target="http://www2.edutech.nodak.edu/ndsta/pawlowski.htm" TargetMode="External"/><Relationship Id="rId82" Type="http://schemas.openxmlformats.org/officeDocument/2006/relationships/footer" Target="footer30.xml"/><Relationship Id="rId90" Type="http://schemas.openxmlformats.org/officeDocument/2006/relationships/hyperlink" Target="http://www.scis.nova.edu/terrel" TargetMode="External"/><Relationship Id="rId95" Type="http://schemas.openxmlformats.org/officeDocument/2006/relationships/image" Target="media/image45.png"/><Relationship Id="rId19" Type="http://schemas.openxmlformats.org/officeDocument/2006/relationships/image" Target="media/image8.jpeg"/><Relationship Id="rId14" Type="http://schemas.openxmlformats.org/officeDocument/2006/relationships/footer" Target="footer2.xml"/><Relationship Id="rId22" Type="http://schemas.openxmlformats.org/officeDocument/2006/relationships/image" Target="media/image9.jpeg"/><Relationship Id="rId27" Type="http://schemas.openxmlformats.org/officeDocument/2006/relationships/hyperlink" Target="mailto:prisgunanto@gmail.com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5.jpeg"/><Relationship Id="rId43" Type="http://schemas.openxmlformats.org/officeDocument/2006/relationships/footer" Target="footer15.xml"/><Relationship Id="rId48" Type="http://schemas.openxmlformats.org/officeDocument/2006/relationships/footer" Target="footer16.xml"/><Relationship Id="rId56" Type="http://schemas.openxmlformats.org/officeDocument/2006/relationships/image" Target="media/image25.jpeg"/><Relationship Id="rId64" Type="http://schemas.openxmlformats.org/officeDocument/2006/relationships/image" Target="media/image29.jpeg"/><Relationship Id="rId69" Type="http://schemas.openxmlformats.org/officeDocument/2006/relationships/hyperlink" Target="http://www.home.no.net/eskils" TargetMode="External"/><Relationship Id="rId77" Type="http://schemas.openxmlformats.org/officeDocument/2006/relationships/image" Target="media/image36.png"/><Relationship Id="rId100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23.jpeg"/><Relationship Id="rId72" Type="http://schemas.openxmlformats.org/officeDocument/2006/relationships/footer" Target="footer26.xml"/><Relationship Id="rId80" Type="http://schemas.openxmlformats.org/officeDocument/2006/relationships/footer" Target="footer29.xml"/><Relationship Id="rId85" Type="http://schemas.openxmlformats.org/officeDocument/2006/relationships/image" Target="media/image40.jpeg"/><Relationship Id="rId93" Type="http://schemas.openxmlformats.org/officeDocument/2006/relationships/image" Target="media/image43.jpeg"/><Relationship Id="rId98" Type="http://schemas.openxmlformats.org/officeDocument/2006/relationships/image" Target="media/image47.jpe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footer" Target="footer11.xml"/><Relationship Id="rId38" Type="http://schemas.openxmlformats.org/officeDocument/2006/relationships/image" Target="media/image17.jpeg"/><Relationship Id="rId46" Type="http://schemas.openxmlformats.org/officeDocument/2006/relationships/hyperlink" Target="http://www.colostate.cdu/Dcpts/Speech/rccs/theory53" TargetMode="External"/><Relationship Id="rId59" Type="http://schemas.openxmlformats.org/officeDocument/2006/relationships/image" Target="media/image27.jpeg"/><Relationship Id="rId67" Type="http://schemas.openxmlformats.org/officeDocument/2006/relationships/footer" Target="footer24.xml"/><Relationship Id="rId20" Type="http://schemas.openxmlformats.org/officeDocument/2006/relationships/footer" Target="footer4.xml"/><Relationship Id="rId41" Type="http://schemas.openxmlformats.org/officeDocument/2006/relationships/image" Target="media/image19.jpeg"/><Relationship Id="rId54" Type="http://schemas.openxmlformats.org/officeDocument/2006/relationships/image" Target="media/image24.jpeg"/><Relationship Id="rId62" Type="http://schemas.openxmlformats.org/officeDocument/2006/relationships/footer" Target="footer22.xml"/><Relationship Id="rId70" Type="http://schemas.openxmlformats.org/officeDocument/2006/relationships/image" Target="media/image31.jpeg"/><Relationship Id="rId75" Type="http://schemas.openxmlformats.org/officeDocument/2006/relationships/image" Target="media/image34.jpeg"/><Relationship Id="rId83" Type="http://schemas.openxmlformats.org/officeDocument/2006/relationships/image" Target="media/image38.jpeg"/><Relationship Id="rId88" Type="http://schemas.openxmlformats.org/officeDocument/2006/relationships/footer" Target="footer32.xml"/><Relationship Id="rId91" Type="http://schemas.openxmlformats.org/officeDocument/2006/relationships/footer" Target="footer33.xml"/><Relationship Id="rId96" Type="http://schemas.openxmlformats.org/officeDocument/2006/relationships/image" Target="media/image4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oter" Target="footer6.xml"/><Relationship Id="rId28" Type="http://schemas.openxmlformats.org/officeDocument/2006/relationships/footer" Target="footer8.xml"/><Relationship Id="rId36" Type="http://schemas.openxmlformats.org/officeDocument/2006/relationships/footer" Target="footer12.xml"/><Relationship Id="rId49" Type="http://schemas.openxmlformats.org/officeDocument/2006/relationships/image" Target="media/image22.jpeg"/><Relationship Id="rId57" Type="http://schemas.openxmlformats.org/officeDocument/2006/relationships/footer" Target="footer21.xml"/><Relationship Id="rId10" Type="http://schemas.openxmlformats.org/officeDocument/2006/relationships/image" Target="media/image2.jpeg"/><Relationship Id="rId31" Type="http://schemas.openxmlformats.org/officeDocument/2006/relationships/footer" Target="footer10.xml"/><Relationship Id="rId44" Type="http://schemas.openxmlformats.org/officeDocument/2006/relationships/image" Target="media/image20.jpeg"/><Relationship Id="rId52" Type="http://schemas.openxmlformats.org/officeDocument/2006/relationships/footer" Target="footer18.xml"/><Relationship Id="rId60" Type="http://schemas.openxmlformats.org/officeDocument/2006/relationships/hyperlink" Target="http://www.artsci.usfca.edu" TargetMode="External"/><Relationship Id="rId65" Type="http://schemas.openxmlformats.org/officeDocument/2006/relationships/image" Target="media/image30.jpeg"/><Relationship Id="rId73" Type="http://schemas.openxmlformats.org/officeDocument/2006/relationships/image" Target="media/image33.jpeg"/><Relationship Id="rId78" Type="http://schemas.openxmlformats.org/officeDocument/2006/relationships/hyperlink" Target="http://www.home.no.net/eskils" TargetMode="External"/><Relationship Id="rId81" Type="http://schemas.openxmlformats.org/officeDocument/2006/relationships/image" Target="media/image37.png"/><Relationship Id="rId86" Type="http://schemas.openxmlformats.org/officeDocument/2006/relationships/footer" Target="footer31.xml"/><Relationship Id="rId94" Type="http://schemas.openxmlformats.org/officeDocument/2006/relationships/image" Target="media/image44.png"/><Relationship Id="rId99" Type="http://schemas.openxmlformats.org/officeDocument/2006/relationships/footer" Target="footer36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intermundo.net" TargetMode="External"/><Relationship Id="rId13" Type="http://schemas.openxmlformats.org/officeDocument/2006/relationships/footer" Target="footer1.xml"/><Relationship Id="rId18" Type="http://schemas.openxmlformats.org/officeDocument/2006/relationships/image" Target="media/image7.jpeg"/><Relationship Id="rId39" Type="http://schemas.openxmlformats.org/officeDocument/2006/relationships/footer" Target="footer1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42</Pages>
  <Words>12622</Words>
  <Characters>71950</Characters>
  <Application>Microsoft Office Word</Application>
  <DocSecurity>0</DocSecurity>
  <Lines>599</Lines>
  <Paragraphs>168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owner</cp:lastModifiedBy>
  <cp:revision>2</cp:revision>
  <dcterms:created xsi:type="dcterms:W3CDTF">2017-12-26T06:07:00Z</dcterms:created>
  <dcterms:modified xsi:type="dcterms:W3CDTF">2017-12-26T06:28:00Z</dcterms:modified>
</cp:coreProperties>
</file>