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jpg" ContentType="image/jpg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Arial" w:hAnsi="Arial" w:eastAsia="Arial" w:ascii="Arial"/>
          <w:sz w:val="10"/>
          <w:szCs w:val="10"/>
        </w:rPr>
        <w:jc w:val="center"/>
        <w:spacing w:before="77"/>
        <w:ind w:left="1351" w:right="592"/>
      </w:pPr>
      <w:r>
        <w:pict>
          <v:group style="position:absolute;margin-left:110pt;margin-top:705.52pt;width:406pt;height:0pt;mso-position-horizontal-relative:page;mso-position-vertical-relative:page;z-index:-1463" coordorigin="2200,14110" coordsize="8120,0">
            <v:shape style="position:absolute;left:2200;top:14110;width:8120;height:0" coordorigin="2200,14110" coordsize="8120,0" path="m10310,14110l2200,14110e" filled="f" stroked="t" strokeweight="1pt" strokecolor="#020202">
              <v:path arrowok="t"/>
            </v:shape>
            <v:shape style="position:absolute;left:2200;top:14110;width:8120;height:0" coordorigin="2200,14110" coordsize="8120,0" path="m2200,14110l10310,14110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62pt;margin-top:535.52pt;width:0pt;height:38pt;mso-position-horizontal-relative:page;mso-position-vertical-relative:page;z-index:-1464" coordorigin="1240,10710" coordsize="0,760">
            <v:shape style="position:absolute;left:1240;top:10710;width:0;height:760" coordorigin="1240,10710" coordsize="0,760" path="m1240,11470l1240,10710e" filled="f" stroked="t" strokeweight="1pt" strokecolor="#2A2A2A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RISET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ORGANISASI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   </w:t>
      </w:r>
      <w:r>
        <w:rPr>
          <w:rFonts w:cs="Arial" w:hAnsi="Arial" w:eastAsia="Arial" w:ascii="Arial"/>
          <w:color w:val="020202"/>
          <w:spacing w:val="2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PERSPEKTIF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1A1A1A"/>
          <w:spacing w:val="0"/>
          <w:w w:val="59"/>
          <w:sz w:val="10"/>
          <w:szCs w:val="10"/>
        </w:rPr>
        <w:t>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NTERPRETIF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KRITIS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oleh</w:t>
      </w:r>
      <w:r>
        <w:rPr>
          <w:rFonts w:cs="Arial" w:hAnsi="Arial" w:eastAsia="Arial" w:ascii="Arial"/>
          <w:color w:val="020202"/>
          <w:spacing w:val="2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424242"/>
          <w:spacing w:val="0"/>
          <w:w w:val="47"/>
          <w:sz w:val="10"/>
          <w:szCs w:val="10"/>
        </w:rPr>
        <w:t>:</w:t>
      </w:r>
      <w:r>
        <w:rPr>
          <w:rFonts w:cs="Arial" w:hAnsi="Arial" w:eastAsia="Arial" w:ascii="Arial"/>
          <w:color w:val="424242"/>
          <w:spacing w:val="0"/>
          <w:w w:val="47"/>
          <w:sz w:val="10"/>
          <w:szCs w:val="10"/>
        </w:rPr>
        <w:t>  </w:t>
      </w:r>
      <w:r>
        <w:rPr>
          <w:rFonts w:cs="Arial" w:hAnsi="Arial" w:eastAsia="Arial" w:ascii="Arial"/>
          <w:color w:val="424242"/>
          <w:spacing w:val="9"/>
          <w:w w:val="47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Endah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10"/>
          <w:szCs w:val="10"/>
        </w:rPr>
        <w:t>Murwan</w:t>
      </w:r>
      <w:r>
        <w:rPr>
          <w:rFonts w:cs="Arial" w:hAnsi="Arial" w:eastAsia="Arial" w:ascii="Arial"/>
          <w:color w:val="1A1A1A"/>
          <w:spacing w:val="0"/>
          <w:w w:val="58"/>
          <w:sz w:val="10"/>
          <w:szCs w:val="1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410"/>
        <w:ind w:left="1189" w:right="426" w:firstLine="29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8"/>
          <w:szCs w:val="28"/>
        </w:rPr>
        <w:t>RISET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color w:val="020202"/>
          <w:spacing w:val="7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8"/>
          <w:szCs w:val="28"/>
        </w:rPr>
        <w:t>KOMUNIKASI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color w:val="020202"/>
          <w:spacing w:val="6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8"/>
          <w:szCs w:val="28"/>
        </w:rPr>
        <w:t>ORGANISASI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color w:val="020202"/>
          <w:spacing w:val="25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0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color w:val="020202"/>
          <w:spacing w:val="0"/>
          <w:w w:val="7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4"/>
          <w:szCs w:val="24"/>
        </w:rPr>
        <w:t>DALAM</w:t>
      </w:r>
      <w:r>
        <w:rPr>
          <w:rFonts w:cs="Times New Roman" w:hAnsi="Times New Roman" w:eastAsia="Times New Roman" w:ascii="Times New Roman"/>
          <w:color w:val="020202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4"/>
          <w:szCs w:val="24"/>
        </w:rPr>
        <w:t>PERSPEKTIF</w:t>
      </w:r>
      <w:r>
        <w:rPr>
          <w:rFonts w:cs="Times New Roman" w:hAnsi="Times New Roman" w:eastAsia="Times New Roman" w:ascii="Times New Roman"/>
          <w:color w:val="020202"/>
          <w:spacing w:val="58"/>
          <w:w w:val="1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4"/>
          <w:szCs w:val="24"/>
        </w:rPr>
        <w:t>INTERPRETIF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19"/>
          <w:w w:val="1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color w:val="020202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4"/>
          <w:szCs w:val="24"/>
        </w:rPr>
        <w:t>KRITIS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oleh: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020202"/>
          <w:spacing w:val="5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Endah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2"/>
          <w:szCs w:val="22"/>
        </w:rPr>
        <w:t>Murwani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925" w:right="5603"/>
      </w:pP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Ringkasan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914" w:right="86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dua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Dekade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lalu,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jumlah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peneliti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menggunakan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metode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kualitatif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meneliti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berbagai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aspek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organisasi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semakin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meningkat.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tulisan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dibahas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isu-isu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perubahan-perubahan</w:t>
      </w:r>
      <w:r>
        <w:rPr>
          <w:rFonts w:cs="Arial" w:hAnsi="Arial" w:eastAsia="Arial" w:ascii="Arial"/>
          <w:color w:val="020202"/>
          <w:spacing w:val="19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berkaitan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perspektif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kritis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penelitian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kualitatif.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studi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organisasi,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teori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kritis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berkaitan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C1C1C1"/>
          <w:spacing w:val="0"/>
          <w:w w:val="22"/>
          <w:sz w:val="20"/>
          <w:szCs w:val="20"/>
        </w:rPr>
        <w:t>·</w:t>
      </w:r>
      <w:r>
        <w:rPr>
          <w:rFonts w:cs="Arial" w:hAnsi="Arial" w:eastAsia="Arial" w:ascii="Arial"/>
          <w:color w:val="C1C1C1"/>
          <w:spacing w:val="12"/>
          <w:w w:val="2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dimensi-dimensi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penindasan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suatu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kapitalisrne.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Dimensi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meliputi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hegemoni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identitas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"deep-structures"</w:t>
      </w:r>
      <w:r>
        <w:rPr>
          <w:rFonts w:cs="Arial" w:hAnsi="Arial" w:eastAsia="Arial" w:ascii="Arial"/>
          <w:color w:val="020202"/>
          <w:spacing w:val="-2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direproduksi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melalui</w:t>
      </w:r>
      <w:r>
        <w:rPr>
          <w:rFonts w:cs="Arial" w:hAnsi="Arial" w:eastAsia="Arial" w:ascii="Arial"/>
          <w:color w:val="020202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bahasa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interaksi.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914" w:right="5800"/>
      </w:pP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9"/>
        <w:ind w:left="914" w:right="85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two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decades</w:t>
      </w:r>
      <w:r>
        <w:rPr>
          <w:rFonts w:cs="Arial" w:hAnsi="Arial" w:eastAsia="Arial" w:ascii="Arial"/>
          <w:color w:val="2A2A2A"/>
          <w:spacing w:val="0"/>
          <w:w w:val="26"/>
          <w:sz w:val="20"/>
          <w:szCs w:val="20"/>
        </w:rPr>
        <w:t>,</w:t>
      </w:r>
      <w:r>
        <w:rPr>
          <w:rFonts w:cs="Arial" w:hAnsi="Arial" w:eastAsia="Arial" w:ascii="Arial"/>
          <w:color w:val="2A2A2A"/>
          <w:spacing w:val="54"/>
          <w:w w:val="2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28"/>
          <w:w w:val="8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growing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number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researchers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have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used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qualitative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methods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study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various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aspects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organizational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communication.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this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article</w:t>
      </w:r>
      <w:r>
        <w:rPr>
          <w:rFonts w:cs="Arial" w:hAnsi="Arial" w:eastAsia="Arial" w:ascii="Arial"/>
          <w:color w:val="2A2A2A"/>
          <w:spacing w:val="0"/>
          <w:w w:val="39"/>
          <w:sz w:val="20"/>
          <w:szCs w:val="20"/>
        </w:rPr>
        <w:t>,</w:t>
      </w:r>
      <w:r>
        <w:rPr>
          <w:rFonts w:cs="Arial" w:hAnsi="Arial" w:eastAsia="Arial" w:ascii="Arial"/>
          <w:color w:val="2A2A2A"/>
          <w:spacing w:val="0"/>
          <w:w w:val="39"/>
          <w:sz w:val="20"/>
          <w:szCs w:val="20"/>
        </w:rPr>
        <w:t>  </w:t>
      </w:r>
      <w:r>
        <w:rPr>
          <w:rFonts w:cs="Arial" w:hAnsi="Arial" w:eastAsia="Arial" w:ascii="Arial"/>
          <w:color w:val="2A2A2A"/>
          <w:spacing w:val="0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examine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issues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challenges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related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critique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qualitative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research.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Study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organizational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communication,</w:t>
      </w:r>
      <w:r>
        <w:rPr>
          <w:rFonts w:cs="Arial" w:hAnsi="Arial" w:eastAsia="Arial" w:ascii="Arial"/>
          <w:color w:val="020202"/>
          <w:spacing w:val="2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critical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theory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concerned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with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7"/>
          <w:sz w:val="20"/>
          <w:szCs w:val="20"/>
        </w:rPr>
        <w:t>the</w:t>
      </w:r>
      <w:r>
        <w:rPr>
          <w:rFonts w:cs="Arial" w:hAnsi="Arial" w:eastAsia="Arial" w:ascii="Arial"/>
          <w:color w:val="1A1A1A"/>
          <w:spacing w:val="0"/>
          <w:w w:val="27"/>
          <w:sz w:val="20"/>
          <w:szCs w:val="20"/>
        </w:rPr>
        <w:t>·</w:t>
      </w:r>
      <w:r>
        <w:rPr>
          <w:rFonts w:cs="Arial" w:hAnsi="Arial" w:eastAsia="Arial" w:ascii="Arial"/>
          <w:color w:val="1A1A1A"/>
          <w:spacing w:val="0"/>
          <w:w w:val="27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oppressive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dimensions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corporate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capitalism.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These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dimensions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include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hegemonic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"deep-structures"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identities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reproduced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918" w:right="3502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through</w:t>
      </w:r>
      <w:r>
        <w:rPr>
          <w:rFonts w:cs="Arial" w:hAnsi="Arial" w:eastAsia="Arial" w:ascii="Arial"/>
          <w:color w:val="020202"/>
          <w:spacing w:val="4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language</w:t>
      </w:r>
      <w:r>
        <w:rPr>
          <w:rFonts w:cs="Arial" w:hAnsi="Arial" w:eastAsia="Arial" w:ascii="Arial"/>
          <w:color w:val="020202"/>
          <w:spacing w:val="1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1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-1"/>
          <w:sz w:val="20"/>
          <w:szCs w:val="20"/>
        </w:rPr>
        <w:t>interaction.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44"/>
        <w:ind w:left="918"/>
      </w:pP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5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7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V</w:t>
      </w:r>
      <w:r>
        <w:rPr>
          <w:rFonts w:cs="Arial" w:hAnsi="Arial" w:eastAsia="Arial" w:ascii="Arial"/>
          <w:color w:val="1A1A1A"/>
          <w:spacing w:val="0"/>
          <w:w w:val="31"/>
          <w:sz w:val="12"/>
          <w:szCs w:val="12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A1A1A"/>
          <w:spacing w:val="-1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No</w:t>
      </w:r>
      <w:r>
        <w:rPr>
          <w:rFonts w:cs="Arial" w:hAnsi="Arial" w:eastAsia="Arial" w:ascii="Arial"/>
          <w:color w:val="2A2A2A"/>
          <w:spacing w:val="0"/>
          <w:w w:val="31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2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-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8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15"/>
          <w:w w:val="8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lineRule="exact" w:line="240"/>
        <w:ind w:left="4104" w:right="3300"/>
        <w:sectPr>
          <w:pgSz w:w="10320" w:h="14160"/>
          <w:pgMar w:top="640" w:bottom="280" w:left="1440" w:right="1320"/>
        </w:sectPr>
      </w:pPr>
      <w:r>
        <w:rPr>
          <w:rFonts w:cs="Times New Roman" w:hAnsi="Times New Roman" w:eastAsia="Times New Roman" w:ascii="Times New Roman"/>
          <w:i/>
          <w:color w:val="020202"/>
          <w:spacing w:val="0"/>
          <w:w w:val="67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3"/>
        <w:ind w:left="114"/>
      </w:pPr>
      <w:r>
        <w:pict>
          <v:group style="position:absolute;margin-left:105pt;margin-top:704.4pt;width:421pt;height:0pt;mso-position-horizontal-relative:page;mso-position-vertical-relative:page;z-index:-1461" coordorigin="2100,14088" coordsize="8420,0">
            <v:shape style="position:absolute;left:2100;top:14088;width:8420;height:0" coordorigin="2100,14088" coordsize="8420,0" path="m10339,14088l2100,14088e" filled="f" stroked="t" strokeweight="1pt" strokecolor="#020202">
              <v:path arrowok="t"/>
            </v:shape>
            <v:shape style="position:absolute;left:2100;top:14088;width:8420;height:0" coordorigin="2100,14088" coordsize="8420,0" path="m2100,14088l10339,14088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371pt;margin-top:8.9pt;width:142pt;height:530pt;mso-position-horizontal-relative:page;mso-position-vertical-relative:page;z-index:-1462" coordorigin="7420,178" coordsize="2840,10600">
            <v:shape style="position:absolute;left:7440;top:228;width:2800;height:0" coordorigin="7440,228" coordsize="2800,0" path="m7440,228l10240,228e" filled="f" stroked="t" strokeweight="2pt" strokecolor="#020202">
              <v:path arrowok="t"/>
            </v:shape>
            <v:shape style="position:absolute;left:9200;top:188;width:0;height:10580" coordorigin="9200,188" coordsize="0,10580" path="m9200,10768l9200,188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z w:val="20"/>
          <w:szCs w:val="20"/>
        </w:rPr>
        <w:t>'</w:t>
      </w:r>
      <w:r>
        <w:rPr>
          <w:rFonts w:cs="Arial" w:hAnsi="Arial" w:eastAsia="Arial" w:ascii="Arial"/>
          <w:color w:val="606060"/>
          <w:w w:val="19"/>
          <w:sz w:val="20"/>
          <w:szCs w:val="20"/>
        </w:rPr>
        <w:t>·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54"/>
        <w:ind w:left="748" w:right="1290"/>
      </w:pP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RISET</w:t>
      </w:r>
      <w:r>
        <w:rPr>
          <w:rFonts w:cs="Arial" w:hAnsi="Arial" w:eastAsia="Arial" w:ascii="Arial"/>
          <w:color w:val="020202"/>
          <w:spacing w:val="2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ORGANISASI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2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3F3F3F"/>
          <w:spacing w:val="0"/>
          <w:w w:val="47"/>
          <w:sz w:val="10"/>
          <w:szCs w:val="10"/>
        </w:rPr>
        <w:t>:</w:t>
      </w:r>
      <w:r>
        <w:rPr>
          <w:rFonts w:cs="Arial" w:hAnsi="Arial" w:eastAsia="Arial" w:ascii="Arial"/>
          <w:color w:val="3F3F3F"/>
          <w:spacing w:val="0"/>
          <w:w w:val="47"/>
          <w:sz w:val="10"/>
          <w:szCs w:val="10"/>
        </w:rPr>
        <w:t>  </w:t>
      </w:r>
      <w:r>
        <w:rPr>
          <w:rFonts w:cs="Arial" w:hAnsi="Arial" w:eastAsia="Arial" w:ascii="Arial"/>
          <w:color w:val="3F3F3F"/>
          <w:spacing w:val="12"/>
          <w:w w:val="47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PERSPEKTIF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2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INTERPRETIF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19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KRITIS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oleh</w:t>
      </w:r>
      <w:r>
        <w:rPr>
          <w:rFonts w:cs="Arial" w:hAnsi="Arial" w:eastAsia="Arial" w:ascii="Arial"/>
          <w:color w:val="020202"/>
          <w:spacing w:val="19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3F3F3F"/>
          <w:spacing w:val="0"/>
          <w:w w:val="59"/>
          <w:sz w:val="10"/>
          <w:szCs w:val="10"/>
        </w:rPr>
        <w:t>:</w:t>
      </w:r>
      <w:r>
        <w:rPr>
          <w:rFonts w:cs="Arial" w:hAnsi="Arial" w:eastAsia="Arial" w:ascii="Arial"/>
          <w:color w:val="3F3F3F"/>
          <w:spacing w:val="0"/>
          <w:w w:val="59"/>
          <w:sz w:val="10"/>
          <w:szCs w:val="10"/>
        </w:rPr>
        <w:t> </w:t>
      </w:r>
      <w:r>
        <w:rPr>
          <w:rFonts w:cs="Arial" w:hAnsi="Arial" w:eastAsia="Arial" w:ascii="Arial"/>
          <w:color w:val="3F3F3F"/>
          <w:spacing w:val="12"/>
          <w:w w:val="59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Endah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Murwani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3"/>
        <w:ind w:left="315" w:right="764" w:firstLine="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area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lebih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memfokuskan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strategi-strategi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retorika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argument-argumen</w:t>
      </w:r>
      <w:r>
        <w:rPr>
          <w:rFonts w:cs="Arial" w:hAnsi="Arial" w:eastAsia="Arial" w:ascii="Arial"/>
          <w:color w:val="020202"/>
          <w:spacing w:val="58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pengambilan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keputusan</w:t>
      </w:r>
      <w:r>
        <w:rPr>
          <w:rFonts w:cs="Arial" w:hAnsi="Arial" w:eastAsia="Arial" w:ascii="Arial"/>
          <w:color w:val="3F3F3F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3F3F3F"/>
          <w:spacing w:val="0"/>
          <w:w w:val="32"/>
          <w:sz w:val="20"/>
          <w:szCs w:val="20"/>
        </w:rPr>
        <w:t> </w:t>
      </w:r>
      <w:r>
        <w:rPr>
          <w:rFonts w:cs="Arial" w:hAnsi="Arial" w:eastAsia="Arial" w:ascii="Arial"/>
          <w:color w:val="3F3F3F"/>
          <w:spacing w:val="43"/>
          <w:w w:val="3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menekankan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intertekstual,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postmodern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language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analysis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memperlakukan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wacana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seperangkat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relasi-relasi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mana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makna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berubah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melalui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fragmentasi,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ambiguitas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paradoks.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Studi-studi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terhadap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bahasa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mencakup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dekonstruksi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teksbook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popular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praktis,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dialog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hubungan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antara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percakapan.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9" w:right="5942"/>
      </w:pPr>
      <w:r>
        <w:rPr>
          <w:rFonts w:cs="Arial" w:hAnsi="Arial" w:eastAsia="Arial" w:ascii="Arial"/>
          <w:b/>
          <w:color w:val="020202"/>
          <w:spacing w:val="0"/>
          <w:w w:val="109"/>
          <w:sz w:val="20"/>
          <w:szCs w:val="20"/>
        </w:rPr>
        <w:t>Kepustakaan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9" w:right="86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Daniels,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Barry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Spiker,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Michael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Papa.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20"/>
          <w:szCs w:val="20"/>
        </w:rPr>
        <w:t>1997</w:t>
      </w:r>
      <w:r>
        <w:rPr>
          <w:rFonts w:cs="Arial" w:hAnsi="Arial" w:eastAsia="Arial" w:ascii="Arial"/>
          <w:color w:val="262626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2" w:right="5853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Perspectives</w:t>
      </w:r>
      <w:r>
        <w:rPr>
          <w:rFonts w:cs="Arial" w:hAnsi="Arial" w:eastAsia="Arial" w:ascii="Arial"/>
          <w:i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003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Organizational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Communication,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Boston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Graw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Hill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5" w:right="651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Book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2" w:right="81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Jablin,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Fredric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Linda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Putnam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(eds).2001.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New</w:t>
      </w:r>
      <w:r>
        <w:rPr>
          <w:rFonts w:cs="Arial" w:hAnsi="Arial" w:eastAsia="Arial" w:ascii="Arial"/>
          <w:i/>
          <w:color w:val="020202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Handbook</w:t>
      </w:r>
      <w:r>
        <w:rPr>
          <w:rFonts w:cs="Arial" w:hAnsi="Arial" w:eastAsia="Arial" w:ascii="Arial"/>
          <w:i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of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9" w:right="6021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Organizational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006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Communication</w:t>
      </w:r>
      <w:r>
        <w:rPr>
          <w:rFonts w:cs="Arial" w:hAnsi="Arial" w:eastAsia="Arial" w:ascii="Arial"/>
          <w:i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65"/>
          <w:sz w:val="20"/>
          <w:szCs w:val="20"/>
        </w:rPr>
        <w:t>:</w:t>
      </w:r>
      <w:r>
        <w:rPr>
          <w:rFonts w:cs="Arial" w:hAnsi="Arial" w:eastAsia="Arial" w:ascii="Arial"/>
          <w:i/>
          <w:color w:val="020202"/>
          <w:spacing w:val="0"/>
          <w:w w:val="65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5"/>
          <w:w w:val="65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Advances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i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Theory,</w:t>
      </w:r>
      <w:r>
        <w:rPr>
          <w:rFonts w:cs="Arial" w:hAnsi="Arial" w:eastAsia="Arial" w:ascii="Arial"/>
          <w:i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Research</w:t>
      </w:r>
      <w:r>
        <w:rPr>
          <w:rFonts w:cs="Arial" w:hAnsi="Arial" w:eastAsia="Arial" w:ascii="Arial"/>
          <w:i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Method,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04" w:right="554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Thousand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Oak,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006"/>
      </w:pPr>
      <w:r>
        <w:rPr>
          <w:rFonts w:cs="Arial" w:hAnsi="Arial" w:eastAsia="Arial" w:ascii="Arial"/>
          <w:color w:val="020202"/>
          <w:spacing w:val="0"/>
          <w:w w:val="32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2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1"/>
          <w:w w:val="3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Sage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Publications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Inc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5" w:right="84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McPhee,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Robert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Philip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K.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Toomkins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(eds).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1985.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Organizational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9" w:right="5768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Communication</w:t>
      </w:r>
      <w:r>
        <w:rPr>
          <w:rFonts w:cs="Arial" w:hAnsi="Arial" w:eastAsia="Arial" w:ascii="Arial"/>
          <w:i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79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72"/>
        <w:ind w:left="312" w:right="967" w:firstLine="702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Traditional</w:t>
      </w:r>
      <w:r>
        <w:rPr>
          <w:rFonts w:cs="Arial" w:hAnsi="Arial" w:eastAsia="Arial" w:ascii="Arial"/>
          <w:i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707070"/>
          <w:spacing w:val="0"/>
          <w:w w:val="49"/>
          <w:sz w:val="20"/>
          <w:szCs w:val="20"/>
        </w:rPr>
        <w:t>·</w:t>
      </w:r>
      <w:r>
        <w:rPr>
          <w:rFonts w:cs="Arial" w:hAnsi="Arial" w:eastAsia="Arial" w:ascii="Arial"/>
          <w:i/>
          <w:color w:val="020202"/>
          <w:spacing w:val="0"/>
          <w:w w:val="99"/>
          <w:sz w:val="20"/>
          <w:szCs w:val="20"/>
        </w:rPr>
        <w:t>Themes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New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2"/>
          <w:sz w:val="20"/>
          <w:szCs w:val="20"/>
        </w:rPr>
        <w:t>Directions</w:t>
      </w:r>
      <w:r>
        <w:rPr>
          <w:rFonts w:cs="Arial" w:hAnsi="Arial" w:eastAsia="Arial" w:ascii="Arial"/>
          <w:i/>
          <w:color w:val="262626"/>
          <w:spacing w:val="0"/>
          <w:w w:val="52"/>
          <w:sz w:val="20"/>
          <w:szCs w:val="20"/>
        </w:rPr>
        <w:t>.</w:t>
      </w:r>
      <w:r>
        <w:rPr>
          <w:rFonts w:cs="Arial" w:hAnsi="Arial" w:eastAsia="Arial" w:ascii="Arial"/>
          <w:i/>
          <w:color w:val="262626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262626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Beverly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Hills,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CA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Sage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Publications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00"/>
        <w:ind w:left="165" w:right="848"/>
      </w:pPr>
      <w:r>
        <w:rPr>
          <w:rFonts w:cs="Arial" w:hAnsi="Arial" w:eastAsia="Arial" w:ascii="Arial"/>
          <w:color w:val="959595"/>
          <w:spacing w:val="0"/>
          <w:w w:val="21"/>
          <w:sz w:val="20"/>
          <w:szCs w:val="20"/>
        </w:rPr>
        <w:t>·</w:t>
      </w:r>
      <w:r>
        <w:rPr>
          <w:rFonts w:cs="Arial" w:hAnsi="Arial" w:eastAsia="Arial" w:ascii="Arial"/>
          <w:color w:val="959595"/>
          <w:spacing w:val="0"/>
          <w:w w:val="21"/>
          <w:sz w:val="20"/>
          <w:szCs w:val="20"/>
        </w:rPr>
        <w:t>       </w:t>
      </w:r>
      <w:r>
        <w:rPr>
          <w:rFonts w:cs="Arial" w:hAnsi="Arial" w:eastAsia="Arial" w:ascii="Arial"/>
          <w:color w:val="959595"/>
          <w:spacing w:val="11"/>
          <w:w w:val="2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Putnam,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L.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Linda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Michael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E.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Pacanowsky.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1983.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99"/>
          <w:sz w:val="20"/>
          <w:szCs w:val="20"/>
        </w:rPr>
        <w:t>Communication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315" w:right="5656"/>
      </w:pPr>
      <w:r>
        <w:rPr>
          <w:rFonts w:cs="Arial" w:hAnsi="Arial" w:eastAsia="Arial" w:ascii="Arial"/>
          <w:i/>
          <w:color w:val="020202"/>
          <w:spacing w:val="0"/>
          <w:w w:val="88"/>
          <w:sz w:val="20"/>
          <w:szCs w:val="20"/>
        </w:rPr>
        <w:t>a(1d</w:t>
      </w:r>
      <w:r>
        <w:rPr>
          <w:rFonts w:cs="Arial" w:hAnsi="Arial" w:eastAsia="Arial" w:ascii="Arial"/>
          <w:i/>
          <w:color w:val="020202"/>
          <w:spacing w:val="20"/>
          <w:w w:val="88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Organizations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20"/>
        <w:ind w:left="964" w:right="1420"/>
      </w:pP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An</w:t>
      </w:r>
      <w:r>
        <w:rPr>
          <w:rFonts w:cs="Arial" w:hAnsi="Arial" w:eastAsia="Arial" w:ascii="Arial"/>
          <w:i/>
          <w:color w:val="020202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Interpretive</w:t>
      </w:r>
      <w:r>
        <w:rPr>
          <w:rFonts w:cs="Arial" w:hAnsi="Arial" w:eastAsia="Arial" w:ascii="Arial"/>
          <w:i/>
          <w:color w:val="020202"/>
          <w:spacing w:val="3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Approach,</w:t>
      </w:r>
      <w:r>
        <w:rPr>
          <w:rFonts w:cs="Arial" w:hAnsi="Arial" w:eastAsia="Arial" w:ascii="Arial"/>
          <w:i/>
          <w:color w:val="020202"/>
          <w:spacing w:val="3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Sage</w:t>
      </w:r>
      <w:r>
        <w:rPr>
          <w:rFonts w:cs="Arial" w:hAnsi="Arial" w:eastAsia="Arial" w:ascii="Arial"/>
          <w:color w:val="020202"/>
          <w:spacing w:val="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Publications,</w:t>
      </w:r>
      <w:r>
        <w:rPr>
          <w:rFonts w:cs="Arial" w:hAnsi="Arial" w:eastAsia="Arial" w:ascii="Arial"/>
          <w:color w:val="020202"/>
          <w:spacing w:val="3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Beverly</w:t>
      </w:r>
      <w:r>
        <w:rPr>
          <w:rFonts w:cs="Arial" w:hAnsi="Arial" w:eastAsia="Arial" w:ascii="Arial"/>
          <w:color w:val="020202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-1"/>
          <w:sz w:val="20"/>
          <w:szCs w:val="20"/>
        </w:rPr>
        <w:t>Hill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44"/>
        <w:ind w:left="312"/>
      </w:pP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4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14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V,</w:t>
      </w:r>
      <w:r>
        <w:rPr>
          <w:rFonts w:cs="Arial" w:hAnsi="Arial" w:eastAsia="Arial" w:ascii="Arial"/>
          <w:color w:val="020202"/>
          <w:spacing w:val="11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No.17.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3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2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20"/>
        <w:ind w:left="3441" w:right="3939"/>
        <w:sectPr>
          <w:pgSz w:w="10340" w:h="14220"/>
          <w:pgMar w:top="440" w:bottom="280" w:left="1240" w:right="1440"/>
        </w:sectPr>
      </w:pPr>
      <w:r>
        <w:rPr>
          <w:rFonts w:cs="Arial" w:hAnsi="Arial" w:eastAsia="Arial" w:ascii="Arial"/>
          <w:i/>
          <w:color w:val="020202"/>
          <w:spacing w:val="0"/>
          <w:w w:val="81"/>
          <w:sz w:val="20"/>
          <w:szCs w:val="20"/>
        </w:rPr>
        <w:t>JO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85"/>
        <w:ind w:left="4050" w:right="2969"/>
      </w:pPr>
      <w:r>
        <w:pict>
          <v:group style="position:absolute;margin-left:63pt;margin-top:29.04pt;width:0pt;height:546pt;mso-position-horizontal-relative:page;mso-position-vertical-relative:page;z-index:-1460" coordorigin="1260,581" coordsize="0,10920">
            <v:shape style="position:absolute;left:1260;top:581;width:0;height:10920" coordorigin="1260,581" coordsize="0,10920" path="m1260,11501l1260,581e" filled="f" stroked="t" strokeweight="1pt" strokecolor="#15151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IDEOLOGI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4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GENDER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8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DALAM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1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MEDIA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5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0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NUR</w:t>
      </w:r>
      <w:r>
        <w:rPr>
          <w:rFonts w:cs="Arial" w:hAnsi="Arial" w:eastAsia="Arial" w:ascii="Arial"/>
          <w:color w:val="020202"/>
          <w:spacing w:val="16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KHOLISOH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69"/>
        <w:ind w:left="3037" w:right="1990"/>
      </w:pPr>
      <w:r>
        <w:rPr>
          <w:rFonts w:cs="Courier New" w:hAnsi="Courier New" w:eastAsia="Courier New" w:ascii="Courier New"/>
          <w:b/>
          <w:color w:val="020202"/>
          <w:spacing w:val="0"/>
          <w:w w:val="100"/>
          <w:sz w:val="30"/>
          <w:szCs w:val="30"/>
        </w:rPr>
        <w:t>IDEOLOGI</w:t>
      </w:r>
      <w:r>
        <w:rPr>
          <w:rFonts w:cs="Courier New" w:hAnsi="Courier New" w:eastAsia="Courier New" w:ascii="Courier New"/>
          <w:b/>
          <w:color w:val="020202"/>
          <w:spacing w:val="76"/>
          <w:w w:val="100"/>
          <w:sz w:val="30"/>
          <w:szCs w:val="30"/>
        </w:rPr>
        <w:t> </w:t>
      </w:r>
      <w:r>
        <w:rPr>
          <w:rFonts w:cs="Courier New" w:hAnsi="Courier New" w:eastAsia="Courier New" w:ascii="Courier New"/>
          <w:b/>
          <w:color w:val="020202"/>
          <w:spacing w:val="0"/>
          <w:w w:val="100"/>
          <w:sz w:val="30"/>
          <w:szCs w:val="30"/>
        </w:rPr>
        <w:t>GENDER</w:t>
      </w:r>
      <w:r>
        <w:rPr>
          <w:rFonts w:cs="Courier New" w:hAnsi="Courier New" w:eastAsia="Courier New" w:ascii="Courier New"/>
          <w:b/>
          <w:color w:val="020202"/>
          <w:spacing w:val="129"/>
          <w:w w:val="100"/>
          <w:sz w:val="30"/>
          <w:szCs w:val="30"/>
        </w:rPr>
        <w:t> </w:t>
      </w:r>
      <w:r>
        <w:rPr>
          <w:rFonts w:cs="Courier New" w:hAnsi="Courier New" w:eastAsia="Courier New" w:ascii="Courier New"/>
          <w:b/>
          <w:color w:val="020202"/>
          <w:spacing w:val="0"/>
          <w:w w:val="100"/>
          <w:sz w:val="30"/>
          <w:szCs w:val="30"/>
        </w:rPr>
        <w:t>DALAM</w:t>
      </w:r>
      <w:r>
        <w:rPr>
          <w:rFonts w:cs="Courier New" w:hAnsi="Courier New" w:eastAsia="Courier New" w:ascii="Courier New"/>
          <w:b/>
          <w:color w:val="020202"/>
          <w:spacing w:val="124"/>
          <w:w w:val="100"/>
          <w:sz w:val="30"/>
          <w:szCs w:val="30"/>
        </w:rPr>
        <w:t> </w:t>
      </w:r>
      <w:r>
        <w:rPr>
          <w:rFonts w:cs="Courier New" w:hAnsi="Courier New" w:eastAsia="Courier New" w:ascii="Courier New"/>
          <w:b/>
          <w:color w:val="020202"/>
          <w:spacing w:val="0"/>
          <w:w w:val="99"/>
          <w:sz w:val="30"/>
          <w:szCs w:val="30"/>
        </w:rPr>
        <w:t>MEDIA</w:t>
      </w:r>
      <w:r>
        <w:rPr>
          <w:rFonts w:cs="Courier New" w:hAnsi="Courier New" w:eastAsia="Courier New" w:ascii="Courier New"/>
          <w:b/>
          <w:color w:val="020202"/>
          <w:spacing w:val="0"/>
          <w:w w:val="99"/>
          <w:sz w:val="30"/>
          <w:szCs w:val="30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22"/>
          <w:szCs w:val="22"/>
        </w:rPr>
        <w:t>(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-1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Analisis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Wacana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Kritis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Ideologi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Gender</w:t>
      </w:r>
      <w:r>
        <w:rPr>
          <w:rFonts w:cs="Arial" w:hAnsi="Arial" w:eastAsia="Arial" w:ascii="Arial"/>
          <w:color w:val="020202"/>
          <w:spacing w:val="4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2"/>
          <w:szCs w:val="22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020202"/>
          <w:spacing w:val="-26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KARTINI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22"/>
          <w:szCs w:val="22"/>
        </w:rPr>
        <w:t>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4580" w:right="3479"/>
      </w:pP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oleh: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NUR</w:t>
      </w:r>
      <w:r>
        <w:rPr>
          <w:rFonts w:cs="Arial" w:hAnsi="Arial" w:eastAsia="Arial" w:ascii="Arial"/>
          <w:b/>
          <w:color w:val="020202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99"/>
          <w:sz w:val="20"/>
          <w:szCs w:val="20"/>
        </w:rPr>
        <w:t>KHOLISOH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ourier New" w:hAnsi="Courier New" w:eastAsia="Courier New" w:ascii="Courier New"/>
          <w:sz w:val="20"/>
          <w:szCs w:val="20"/>
        </w:rPr>
        <w:jc w:val="left"/>
        <w:ind w:left="2462"/>
      </w:pPr>
      <w:r>
        <w:rPr>
          <w:rFonts w:cs="Courier New" w:hAnsi="Courier New" w:eastAsia="Courier New" w:ascii="Courier New"/>
          <w:b/>
          <w:color w:val="020202"/>
          <w:spacing w:val="0"/>
          <w:w w:val="100"/>
          <w:sz w:val="20"/>
          <w:szCs w:val="20"/>
        </w:rPr>
        <w:t>ABSTRAK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8" w:lineRule="auto" w:line="361"/>
        <w:ind w:left="2462" w:right="1283" w:firstLine="7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massa,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termasuk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majalah,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perempuan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seringkali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ditampilkan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sebagai</w:t>
      </w:r>
      <w:r>
        <w:rPr>
          <w:rFonts w:cs="Arial" w:hAnsi="Arial" w:eastAsia="Arial" w:ascii="Arial"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sosok</w:t>
      </w:r>
      <w:r>
        <w:rPr>
          <w:rFonts w:cs="Arial" w:hAnsi="Arial" w:eastAsia="Arial" w:ascii="Arial"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pasif</w:t>
      </w:r>
      <w:r>
        <w:rPr>
          <w:rFonts w:cs="Arial" w:hAnsi="Arial" w:eastAsia="Arial" w:ascii="Arial"/>
          <w:color w:val="020202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hanya</w:t>
      </w:r>
      <w:r>
        <w:rPr>
          <w:rFonts w:cs="Arial" w:hAnsi="Arial" w:eastAsia="Arial" w:ascii="Arial"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layak</w:t>
      </w:r>
      <w:r>
        <w:rPr>
          <w:rFonts w:cs="Arial" w:hAnsi="Arial" w:eastAsia="Arial" w:ascii="Arial"/>
          <w:color w:val="020202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berperan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ranah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8"/>
          <w:szCs w:val="18"/>
        </w:rPr>
        <w:t>domestik</w:t>
      </w:r>
      <w:r>
        <w:rPr>
          <w:rFonts w:cs="Arial" w:hAnsi="Arial" w:eastAsia="Arial" w:ascii="Arial"/>
          <w:color w:val="151515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151515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Hal</w:t>
      </w:r>
      <w:r>
        <w:rPr>
          <w:rFonts w:cs="Arial" w:hAnsi="Arial" w:eastAsia="Arial" w:ascii="Arial"/>
          <w:color w:val="020202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ini</w:t>
      </w:r>
      <w:r>
        <w:rPr>
          <w:rFonts w:cs="Arial" w:hAnsi="Arial" w:eastAsia="Arial" w:ascii="Arial"/>
          <w:color w:val="020202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tentunya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juga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tidak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terlepas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dari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adanya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ideologi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balik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produksi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teks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wacana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5B5B5B"/>
          <w:spacing w:val="0"/>
          <w:w w:val="20"/>
          <w:sz w:val="18"/>
          <w:szCs w:val="18"/>
        </w:rPr>
        <w:t>.</w:t>
      </w:r>
      <w:r>
        <w:rPr>
          <w:rFonts w:cs="Arial" w:hAnsi="Arial" w:eastAsia="Arial" w:ascii="Arial"/>
          <w:color w:val="5B5B5B"/>
          <w:spacing w:val="0"/>
          <w:w w:val="20"/>
          <w:sz w:val="18"/>
          <w:szCs w:val="18"/>
        </w:rPr>
        <w:t>  </w:t>
      </w:r>
      <w:r>
        <w:rPr>
          <w:rFonts w:cs="Arial" w:hAnsi="Arial" w:eastAsia="Arial" w:ascii="Arial"/>
          <w:color w:val="5B5B5B"/>
          <w:spacing w:val="6"/>
          <w:w w:val="2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itu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sendiri.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ldeologi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gender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diduga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turut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mempengaruhi</w:t>
      </w:r>
      <w:r>
        <w:rPr>
          <w:rFonts w:cs="Arial" w:hAnsi="Arial" w:eastAsia="Arial" w:ascii="Arial"/>
          <w:color w:val="020202"/>
          <w:spacing w:val="1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bekerja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balik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produksi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teks</w:t>
      </w:r>
      <w:r>
        <w:rPr>
          <w:rFonts w:cs="Arial" w:hAnsi="Arial" w:eastAsia="Arial" w:ascii="Arial"/>
          <w:color w:val="020202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wacana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majalah,</w:t>
      </w:r>
      <w:r>
        <w:rPr>
          <w:rFonts w:cs="Arial" w:hAnsi="Arial" w:eastAsia="Arial" w:ascii="Arial"/>
          <w:color w:val="020202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termasuk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majalah</w:t>
      </w:r>
      <w:r>
        <w:rPr>
          <w:rFonts w:cs="Arial" w:hAnsi="Arial" w:eastAsia="Arial" w:ascii="Arial"/>
          <w:color w:val="020202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KARTINI.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lnilah</w:t>
      </w:r>
      <w:r>
        <w:rPr>
          <w:rFonts w:cs="Arial" w:hAnsi="Arial" w:eastAsia="Arial" w:ascii="Arial"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kemudian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dikaji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penelitian</w:t>
      </w:r>
      <w:r>
        <w:rPr>
          <w:rFonts w:cs="Arial" w:hAnsi="Arial" w:eastAsia="Arial" w:ascii="Arial"/>
          <w:color w:val="020202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ini.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" w:lineRule="auto" w:line="362"/>
        <w:ind w:left="2470" w:right="1294" w:firstLine="54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Berdasarkan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hasil</w:t>
      </w:r>
      <w:r>
        <w:rPr>
          <w:rFonts w:cs="Arial" w:hAnsi="Arial" w:eastAsia="Arial" w:ascii="Arial"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analisis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teks</w:t>
      </w:r>
      <w:r>
        <w:rPr>
          <w:rFonts w:cs="Arial" w:hAnsi="Arial" w:eastAsia="Arial" w:ascii="Arial"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wacana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</w:t>
      </w:r>
      <w:r>
        <w:rPr>
          <w:rFonts w:cs="Arial" w:hAnsi="Arial" w:eastAsia="Arial" w:ascii="Arial"/>
          <w:color w:val="020202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beberapa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rubrik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KARTINI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edisi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2148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sampai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2153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terlihat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bahwa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majalah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tersebut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masih</w:t>
      </w:r>
      <w:r>
        <w:rPr>
          <w:rFonts w:cs="Arial" w:hAnsi="Arial" w:eastAsia="Arial" w:ascii="Arial"/>
          <w:color w:val="020202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menempatkan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wanita</w:t>
      </w:r>
      <w:r>
        <w:rPr>
          <w:rFonts w:cs="Arial" w:hAnsi="Arial" w:eastAsia="Arial" w:ascii="Arial"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sektor</w:t>
      </w:r>
      <w:r>
        <w:rPr>
          <w:rFonts w:cs="Arial" w:hAnsi="Arial" w:eastAsia="Arial" w:ascii="Arial"/>
          <w:color w:val="020202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8"/>
          <w:szCs w:val="18"/>
        </w:rPr>
        <w:t>domestik</w:t>
      </w:r>
      <w:r>
        <w:rPr>
          <w:rFonts w:cs="Arial" w:hAnsi="Arial" w:eastAsia="Arial" w:ascii="Arial"/>
          <w:color w:val="151515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5151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5151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dimana</w:t>
      </w:r>
      <w:r>
        <w:rPr>
          <w:rFonts w:cs="Arial" w:hAnsi="Arial" w:eastAsia="Arial" w:ascii="Arial"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wanita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bisa</w:t>
      </w:r>
      <w:r>
        <w:rPr>
          <w:rFonts w:cs="Arial" w:hAnsi="Arial" w:eastAsia="Arial" w:ascii="Arial"/>
          <w:color w:val="020202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dikatakan</w:t>
      </w:r>
      <w:r>
        <w:rPr>
          <w:rFonts w:cs="Arial" w:hAnsi="Arial" w:eastAsia="Arial" w:ascii="Arial"/>
          <w:color w:val="020202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baik</w:t>
      </w:r>
      <w:r>
        <w:rPr>
          <w:rFonts w:cs="Arial" w:hAnsi="Arial" w:eastAsia="Arial" w:ascii="Arial"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adalah</w:t>
      </w:r>
      <w:r>
        <w:rPr>
          <w:rFonts w:cs="Arial" w:hAnsi="Arial" w:eastAsia="Arial" w:ascii="Arial"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wanita</w:t>
      </w:r>
      <w:r>
        <w:rPr>
          <w:rFonts w:cs="Arial" w:hAnsi="Arial" w:eastAsia="Arial" w:ascii="Arial"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berhasil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mengurus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18"/>
          <w:szCs w:val="18"/>
        </w:rPr>
        <w:t>keluarganya</w:t>
      </w:r>
      <w:r>
        <w:rPr>
          <w:rFonts w:cs="Arial" w:hAnsi="Arial" w:eastAsia="Arial" w:ascii="Arial"/>
          <w:color w:val="151515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51515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hal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ini</w:t>
      </w:r>
      <w:r>
        <w:rPr>
          <w:rFonts w:cs="Arial" w:hAnsi="Arial" w:eastAsia="Arial" w:ascii="Arial"/>
          <w:color w:val="020202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adalah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suami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anak-anaknya,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meskipun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memiliki</w:t>
      </w:r>
      <w:r>
        <w:rPr>
          <w:rFonts w:cs="Arial" w:hAnsi="Arial" w:eastAsia="Arial" w:ascii="Arial"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karir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baik</w:t>
      </w:r>
      <w:r>
        <w:rPr>
          <w:rFonts w:cs="Arial" w:hAnsi="Arial" w:eastAsia="Arial" w:ascii="Arial"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ranah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publik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ataupun</w:t>
      </w:r>
      <w:r>
        <w:rPr>
          <w:rFonts w:cs="Arial" w:hAnsi="Arial" w:eastAsia="Arial" w:ascii="Arial"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memiliki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status</w:t>
      </w:r>
      <w:r>
        <w:rPr>
          <w:rFonts w:cs="Arial" w:hAnsi="Arial" w:eastAsia="Arial" w:ascii="Arial"/>
          <w:color w:val="020202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sosial</w:t>
      </w:r>
      <w:r>
        <w:rPr>
          <w:rFonts w:cs="Arial" w:hAnsi="Arial" w:eastAsia="Arial" w:ascii="Arial"/>
          <w:color w:val="020202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ekonomi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yang</w:t>
      </w:r>
      <w:r>
        <w:rPr>
          <w:rFonts w:cs="Arial" w:hAnsi="Arial" w:eastAsia="Arial" w:ascii="Arial"/>
          <w:color w:val="020202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tinggi.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480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Kata</w:t>
      </w:r>
      <w:r>
        <w:rPr>
          <w:rFonts w:cs="Arial" w:hAnsi="Arial" w:eastAsia="Arial" w:ascii="Arial"/>
          <w:color w:val="020202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kunci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   </w:t>
      </w:r>
      <w:r>
        <w:rPr>
          <w:rFonts w:cs="Arial" w:hAnsi="Arial" w:eastAsia="Arial" w:ascii="Arial"/>
          <w:color w:val="020202"/>
          <w:spacing w:val="17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ldeologi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3"/>
          <w:sz w:val="18"/>
          <w:szCs w:val="18"/>
        </w:rPr>
        <w:t>&amp;</w:t>
      </w:r>
      <w:r>
        <w:rPr>
          <w:rFonts w:cs="Times New Roman" w:hAnsi="Times New Roman" w:eastAsia="Times New Roman" w:ascii="Times New Roman"/>
          <w:color w:val="020202"/>
          <w:spacing w:val="0"/>
          <w:w w:val="7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11"/>
          <w:w w:val="7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Gender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Courier New" w:hAnsi="Courier New" w:eastAsia="Courier New" w:ascii="Courier New"/>
          <w:sz w:val="20"/>
          <w:szCs w:val="20"/>
        </w:rPr>
        <w:jc w:val="left"/>
        <w:ind w:left="2477"/>
      </w:pPr>
      <w:r>
        <w:rPr>
          <w:rFonts w:cs="Courier New" w:hAnsi="Courier New" w:eastAsia="Courier New" w:ascii="Courier New"/>
          <w:b/>
          <w:color w:val="020202"/>
          <w:spacing w:val="0"/>
          <w:w w:val="100"/>
          <w:sz w:val="20"/>
          <w:szCs w:val="20"/>
        </w:rPr>
        <w:t>ABSTRACT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0" w:lineRule="auto" w:line="362"/>
        <w:ind w:left="2484" w:right="1300" w:firstLine="4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In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 </w:t>
      </w:r>
      <w:r>
        <w:rPr>
          <w:rFonts w:cs="Arial" w:hAnsi="Arial" w:eastAsia="Arial" w:ascii="Arial"/>
          <w:color w:val="020202"/>
          <w:spacing w:val="1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mass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media,</w:t>
      </w:r>
      <w:r>
        <w:rPr>
          <w:rFonts w:cs="Arial" w:hAnsi="Arial" w:eastAsia="Arial" w:ascii="Arial"/>
          <w:color w:val="020202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women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are</w:t>
      </w:r>
      <w:r>
        <w:rPr>
          <w:rFonts w:cs="Arial" w:hAnsi="Arial" w:eastAsia="Arial" w:ascii="Arial"/>
          <w:color w:val="020202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often</w:t>
      </w:r>
      <w:r>
        <w:rPr>
          <w:rFonts w:cs="Arial" w:hAnsi="Arial" w:eastAsia="Arial" w:ascii="Arial"/>
          <w:color w:val="020202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expose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as</w:t>
      </w:r>
      <w:r>
        <w:rPr>
          <w:rFonts w:cs="Arial" w:hAnsi="Arial" w:eastAsia="Arial" w:ascii="Arial"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passive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persons</w:t>
      </w:r>
      <w:r>
        <w:rPr>
          <w:rFonts w:cs="Arial" w:hAnsi="Arial" w:eastAsia="Arial" w:ascii="Arial"/>
          <w:color w:val="020202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just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have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domestic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7"/>
          <w:sz w:val="18"/>
          <w:szCs w:val="18"/>
        </w:rPr>
        <w:t>roles</w:t>
      </w:r>
      <w:r>
        <w:rPr>
          <w:rFonts w:cs="Arial" w:hAnsi="Arial" w:eastAsia="Arial" w:ascii="Arial"/>
          <w:color w:val="464646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464646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464646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There</w:t>
      </w:r>
      <w:r>
        <w:rPr>
          <w:rFonts w:cs="Arial" w:hAnsi="Arial" w:eastAsia="Arial" w:ascii="Arial"/>
          <w:color w:val="020202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are</w:t>
      </w:r>
      <w:r>
        <w:rPr>
          <w:rFonts w:cs="Arial" w:hAnsi="Arial" w:eastAsia="Arial" w:ascii="Arial"/>
          <w:color w:val="020202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some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ideologies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behind</w:t>
      </w:r>
      <w:r>
        <w:rPr>
          <w:rFonts w:cs="Arial" w:hAnsi="Arial" w:eastAsia="Arial" w:ascii="Arial"/>
          <w:color w:val="020202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text</w:t>
      </w:r>
      <w:r>
        <w:rPr>
          <w:rFonts w:cs="Arial" w:hAnsi="Arial" w:eastAsia="Arial" w:ascii="Arial"/>
          <w:color w:val="020202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color w:val="020202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itself,</w:t>
      </w:r>
      <w:r>
        <w:rPr>
          <w:rFonts w:cs="Arial" w:hAnsi="Arial" w:eastAsia="Arial" w:ascii="Arial"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including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ideology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gender.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feminist</w:t>
      </w:r>
      <w:r>
        <w:rPr>
          <w:rFonts w:cs="Arial" w:hAnsi="Arial" w:eastAsia="Arial" w:ascii="Arial"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viewpoint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implies</w:t>
      </w:r>
      <w:r>
        <w:rPr>
          <w:rFonts w:cs="Arial" w:hAnsi="Arial" w:eastAsia="Arial" w:ascii="Arial"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18"/>
          <w:szCs w:val="18"/>
        </w:rPr>
        <w:t>univocal</w:t>
      </w:r>
      <w:r>
        <w:rPr>
          <w:rFonts w:cs="Arial" w:hAnsi="Arial" w:eastAsia="Arial" w:ascii="Arial"/>
          <w:color w:val="151515"/>
          <w:spacing w:val="0"/>
          <w:w w:val="35"/>
          <w:sz w:val="18"/>
          <w:szCs w:val="18"/>
        </w:rPr>
        <w:t>,</w:t>
      </w:r>
      <w:r>
        <w:rPr>
          <w:rFonts w:cs="Arial" w:hAnsi="Arial" w:eastAsia="Arial" w:ascii="Arial"/>
          <w:color w:val="15151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5151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confident</w:t>
      </w:r>
      <w:r>
        <w:rPr>
          <w:rFonts w:cs="Arial" w:hAnsi="Arial" w:eastAsia="Arial" w:ascii="Arial"/>
          <w:color w:val="020202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unswerving</w:t>
      </w:r>
      <w:r>
        <w:rPr>
          <w:rFonts w:cs="Arial" w:hAnsi="Arial" w:eastAsia="Arial" w:ascii="Arial"/>
          <w:color w:val="020202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denunciation</w:t>
      </w:r>
      <w:r>
        <w:rPr>
          <w:rFonts w:cs="Arial" w:hAnsi="Arial" w:eastAsia="Arial" w:ascii="Arial"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populer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culture.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Besed</w:t>
      </w:r>
      <w:r>
        <w:rPr>
          <w:rFonts w:cs="Arial" w:hAnsi="Arial" w:eastAsia="Arial" w:ascii="Arial"/>
          <w:color w:val="020202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color w:val="020202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analysis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text</w:t>
      </w:r>
      <w:r>
        <w:rPr>
          <w:rFonts w:cs="Arial" w:hAnsi="Arial" w:eastAsia="Arial" w:ascii="Arial"/>
          <w:color w:val="020202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color w:val="020202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some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articles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KARTINI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Magazine</w:t>
      </w:r>
      <w:r>
        <w:rPr>
          <w:rFonts w:cs="Arial" w:hAnsi="Arial" w:eastAsia="Arial" w:ascii="Arial"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from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"/>
        <w:ind w:left="2484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2148</w:t>
      </w:r>
      <w:r>
        <w:rPr>
          <w:rFonts w:cs="Arial" w:hAnsi="Arial" w:eastAsia="Arial" w:ascii="Arial"/>
          <w:color w:val="020202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until</w:t>
      </w:r>
      <w:r>
        <w:rPr>
          <w:rFonts w:cs="Arial" w:hAnsi="Arial" w:eastAsia="Arial" w:ascii="Arial"/>
          <w:color w:val="020202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2153</w:t>
      </w:r>
      <w:r>
        <w:rPr>
          <w:rFonts w:cs="Arial" w:hAnsi="Arial" w:eastAsia="Arial" w:ascii="Arial"/>
          <w:color w:val="020202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editions,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there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are</w:t>
      </w:r>
      <w:r>
        <w:rPr>
          <w:rFonts w:cs="Arial" w:hAnsi="Arial" w:eastAsia="Arial" w:ascii="Arial"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still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gender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ideology</w:t>
      </w:r>
      <w:r>
        <w:rPr>
          <w:rFonts w:cs="Arial" w:hAnsi="Arial" w:eastAsia="Arial" w:ascii="Arial"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magazine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18"/>
          <w:szCs w:val="18"/>
        </w:rPr>
        <w:t>in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484"/>
        <w:sectPr>
          <w:pgMar w:footer="0" w:header="0" w:top="920" w:bottom="0" w:left="0" w:right="0"/>
          <w:footerReference w:type="default" r:id="rId4"/>
          <w:pgSz w:w="10300" w:h="14220"/>
        </w:sectPr>
      </w:pP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6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9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V,</w:t>
      </w:r>
      <w:r>
        <w:rPr>
          <w:rFonts w:cs="Arial" w:hAnsi="Arial" w:eastAsia="Arial" w:ascii="Arial"/>
          <w:color w:val="020202"/>
          <w:spacing w:val="17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No</w:t>
      </w:r>
      <w:r>
        <w:rPr>
          <w:rFonts w:cs="Arial" w:hAnsi="Arial" w:eastAsia="Arial" w:ascii="Arial"/>
          <w:color w:val="2A2A2A"/>
          <w:spacing w:val="0"/>
          <w:w w:val="39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67"/>
          <w:sz w:val="12"/>
          <w:szCs w:val="12"/>
        </w:rPr>
        <w:t>17</w:t>
      </w:r>
      <w:r>
        <w:rPr>
          <w:rFonts w:cs="Arial" w:hAnsi="Arial" w:eastAsia="Arial" w:ascii="Arial"/>
          <w:color w:val="151515"/>
          <w:spacing w:val="0"/>
          <w:w w:val="39"/>
          <w:sz w:val="12"/>
          <w:szCs w:val="12"/>
        </w:rPr>
        <w:t>,</w:t>
      </w:r>
      <w:r>
        <w:rPr>
          <w:rFonts w:cs="Arial" w:hAnsi="Arial" w:eastAsia="Arial" w:ascii="Arial"/>
          <w:color w:val="151515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151515"/>
          <w:spacing w:val="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                                                     </w:t>
      </w:r>
      <w:r>
        <w:rPr>
          <w:rFonts w:cs="Arial" w:hAnsi="Arial" w:eastAsia="Arial" w:ascii="Arial"/>
          <w:color w:val="020202"/>
          <w:spacing w:val="23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41"/>
          <w:position w:val="-6"/>
          <w:sz w:val="20"/>
          <w:szCs w:val="20"/>
        </w:rPr>
        <w:t>)</w:t>
      </w:r>
      <w:r>
        <w:rPr>
          <w:rFonts w:cs="Arial" w:hAnsi="Arial" w:eastAsia="Arial" w:ascii="Arial"/>
          <w:color w:val="020202"/>
          <w:spacing w:val="0"/>
          <w:w w:val="41"/>
          <w:position w:val="-6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"/>
          <w:w w:val="41"/>
          <w:position w:val="-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1"/>
          <w:position w:val="-6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before="97" w:lineRule="exact" w:line="100"/>
        <w:ind w:left="108"/>
      </w:pPr>
      <w:r>
        <w:pict>
          <v:group style="position:absolute;margin-left:55pt;margin-top:706.48pt;width:469pt;height:0pt;mso-position-horizontal-relative:page;mso-position-vertical-relative:page;z-index:-1457" coordorigin="1100,14130" coordsize="9380,0">
            <v:shape style="position:absolute;left:1100;top:14130;width:9380;height:0" coordorigin="1100,14130" coordsize="9380,0" path="m10354,14130l1100,14130e" filled="f" stroked="t" strokeweight="1pt" strokecolor="#020202">
              <v:path arrowok="t"/>
            </v:shape>
            <v:shape style="position:absolute;left:1100;top:14130;width:9380;height:0" coordorigin="1100,14130" coordsize="9380,0" path="m1100,14130l10354,14130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467pt;margin-top:507.48pt;width:0pt;height:65pt;mso-position-horizontal-relative:page;mso-position-vertical-relative:page;z-index:-1458" coordorigin="9340,10150" coordsize="0,1300">
            <v:shape style="position:absolute;left:9340;top:10150;width:0;height:1300" coordorigin="9340,10150" coordsize="0,1300" path="m9340,11450l9340,10150e" filled="f" stroked="t" strokeweight="4pt" strokecolor="#020202">
              <v:path arrowok="t"/>
            </v:shape>
            <w10:wrap type="none"/>
          </v:group>
        </w:pict>
      </w:r>
      <w:r>
        <w:pict>
          <v:group style="position:absolute;margin-left:466pt;margin-top:11pt;width:47.64pt;height:467.48pt;mso-position-horizontal-relative:page;mso-position-vertical-relative:page;z-index:-1459" coordorigin="9320,220" coordsize="953,9350">
            <v:shape type="#_x0000_t75" style="position:absolute;left:9327;top:220;width:946;height:2487">
              <v:imagedata o:title="" r:id="rId6"/>
            </v:shape>
            <v:shape style="position:absolute;left:9360;top:2690;width:0;height:6840" coordorigin="9360,2690" coordsize="0,6840" path="m9360,9530l9360,2690e" filled="f" stroked="t" strokeweight="4pt" strokecolor="#02020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181818"/>
          <w:w w:val="122"/>
          <w:sz w:val="10"/>
          <w:szCs w:val="10"/>
        </w:rPr>
        <w:t>'-</w:t>
      </w:r>
      <w:r>
        <w:rPr>
          <w:rFonts w:cs="Times New Roman" w:hAnsi="Times New Roman" w:eastAsia="Times New Roman" w:ascii="Times New Roman"/>
          <w:color w:val="676767"/>
          <w:w w:val="125"/>
          <w:sz w:val="10"/>
          <w:szCs w:val="10"/>
        </w:rPr>
        <w:t>,</w:t>
      </w:r>
      <w:r>
        <w:rPr>
          <w:rFonts w:cs="Times New Roman" w:hAnsi="Times New Roman" w:eastAsia="Times New Roman" w:ascii="Times New Roman"/>
          <w:color w:val="2D2D2D"/>
          <w:w w:val="47"/>
          <w:sz w:val="10"/>
          <w:szCs w:val="10"/>
        </w:rPr>
        <w:t>·</w:t>
      </w:r>
      <w:r>
        <w:rPr>
          <w:rFonts w:cs="Times New Roman" w:hAnsi="Times New Roman" w:eastAsia="Times New Roman" w:ascii="Times New Roman"/>
          <w:color w:val="000000"/>
          <w:w w:val="100"/>
          <w:sz w:val="10"/>
          <w:szCs w:val="10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2"/>
        <w:ind w:left="2538"/>
      </w:pP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IOEOLOGI</w:t>
      </w:r>
      <w:r>
        <w:rPr>
          <w:rFonts w:cs="Arial" w:hAnsi="Arial" w:eastAsia="Arial" w:ascii="Arial"/>
          <w:color w:val="020202"/>
          <w:spacing w:val="-6"/>
          <w:w w:val="82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GENDER</w:t>
      </w:r>
      <w:r>
        <w:rPr>
          <w:rFonts w:cs="Arial" w:hAnsi="Arial" w:eastAsia="Arial" w:ascii="Arial"/>
          <w:color w:val="020202"/>
          <w:spacing w:val="-8"/>
          <w:w w:val="82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DALAM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5"/>
          <w:w w:val="82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4"/>
          <w:szCs w:val="14"/>
        </w:rPr>
        <w:t>MEDIA</w:t>
      </w:r>
      <w:r>
        <w:rPr>
          <w:rFonts w:cs="Arial" w:hAnsi="Arial" w:eastAsia="Arial" w:ascii="Arial"/>
          <w:color w:val="020202"/>
          <w:spacing w:val="-2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oleh</w:t>
      </w:r>
      <w:r>
        <w:rPr>
          <w:rFonts w:cs="Arial" w:hAnsi="Arial" w:eastAsia="Arial" w:ascii="Arial"/>
          <w:color w:val="020202"/>
          <w:spacing w:val="-18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4"/>
          <w:szCs w:val="14"/>
        </w:rPr>
        <w:t>oleh</w:t>
      </w:r>
      <w:r>
        <w:rPr>
          <w:rFonts w:cs="Arial" w:hAnsi="Arial" w:eastAsia="Arial" w:ascii="Arial"/>
          <w:color w:val="020202"/>
          <w:spacing w:val="9"/>
          <w:w w:val="8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4"/>
          <w:szCs w:val="14"/>
        </w:rPr>
        <w:t>NUR</w:t>
      </w:r>
      <w:r>
        <w:rPr>
          <w:rFonts w:cs="Arial" w:hAnsi="Arial" w:eastAsia="Arial" w:ascii="Arial"/>
          <w:color w:val="020202"/>
          <w:spacing w:val="-7"/>
          <w:w w:val="8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KHOLISOH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92"/>
          <w:szCs w:val="92"/>
        </w:rPr>
        <w:jc w:val="center"/>
        <w:spacing w:lineRule="exact" w:line="900"/>
        <w:ind w:left="3335" w:right="4793"/>
      </w:pPr>
      <w:r>
        <w:rPr>
          <w:rFonts w:cs="Arial" w:hAnsi="Arial" w:eastAsia="Arial" w:ascii="Arial"/>
          <w:color w:val="020202"/>
          <w:spacing w:val="0"/>
          <w:w w:val="39"/>
          <w:position w:val="-6"/>
          <w:sz w:val="92"/>
          <w:szCs w:val="92"/>
        </w:rPr>
        <w:t>'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92"/>
          <w:szCs w:val="9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40"/>
        <w:ind w:left="904"/>
      </w:pPr>
      <w:r>
        <w:rPr>
          <w:rFonts w:cs="Arial" w:hAnsi="Arial" w:eastAsia="Arial" w:ascii="Arial"/>
          <w:b/>
          <w:color w:val="020202"/>
          <w:spacing w:val="0"/>
          <w:w w:val="100"/>
          <w:sz w:val="24"/>
          <w:szCs w:val="24"/>
        </w:rPr>
        <w:t>DAFTAR</w:t>
      </w:r>
      <w:r>
        <w:rPr>
          <w:rFonts w:cs="Arial" w:hAnsi="Arial" w:eastAsia="Arial" w:ascii="Arial"/>
          <w:b/>
          <w:color w:val="020202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4"/>
          <w:szCs w:val="24"/>
        </w:rPr>
        <w:t>PUSTAKA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6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Denzin,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Norman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&amp;</w:t>
      </w: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Yvonna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18"/>
          <w:szCs w:val="18"/>
        </w:rPr>
        <w:t>Lincoln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181818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1994.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Handbook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Qualitative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6"/>
      </w:pPr>
      <w:r>
        <w:rPr>
          <w:rFonts w:cs="Arial" w:hAnsi="Arial" w:eastAsia="Arial" w:ascii="Arial"/>
          <w:i/>
          <w:color w:val="020202"/>
          <w:w w:val="108"/>
          <w:sz w:val="18"/>
          <w:szCs w:val="18"/>
        </w:rPr>
        <w:t>Research</w:t>
      </w:r>
      <w:r>
        <w:rPr>
          <w:rFonts w:cs="Arial" w:hAnsi="Arial" w:eastAsia="Arial" w:ascii="Arial"/>
          <w:i/>
          <w:color w:val="2D2D2D"/>
          <w:w w:val="30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SAGE</w:t>
      </w:r>
      <w:r>
        <w:rPr>
          <w:rFonts w:cs="Arial" w:hAnsi="Arial" w:eastAsia="Arial" w:ascii="Arial"/>
          <w:color w:val="020202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18"/>
          <w:szCs w:val="18"/>
        </w:rPr>
        <w:t>Publications:</w:t>
      </w:r>
      <w:r>
        <w:rPr>
          <w:rFonts w:cs="Arial" w:hAnsi="Arial" w:eastAsia="Arial" w:ascii="Arial"/>
          <w:color w:val="020202"/>
          <w:spacing w:val="18"/>
          <w:w w:val="10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18"/>
          <w:szCs w:val="18"/>
        </w:rPr>
        <w:t>USA.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367"/>
        <w:ind w:left="886" w:right="1092" w:firstLine="11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Eriyanto.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8"/>
          <w:sz w:val="18"/>
          <w:szCs w:val="18"/>
        </w:rPr>
        <w:t>2001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181818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18"/>
          <w:szCs w:val="18"/>
        </w:rPr>
        <w:t>Analisis</w:t>
      </w:r>
      <w:r>
        <w:rPr>
          <w:rFonts w:cs="Arial" w:hAnsi="Arial" w:eastAsia="Arial" w:ascii="Arial"/>
          <w:i/>
          <w:color w:val="020202"/>
          <w:spacing w:val="41"/>
          <w:w w:val="11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Wacana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Pengantar</w:t>
      </w:r>
      <w:r>
        <w:rPr>
          <w:rFonts w:cs="Arial" w:hAnsi="Arial" w:eastAsia="Arial" w:ascii="Arial"/>
          <w:i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Analisis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Teks</w:t>
      </w:r>
      <w:r>
        <w:rPr>
          <w:rFonts w:cs="Arial" w:hAnsi="Arial" w:eastAsia="Arial" w:ascii="Arial"/>
          <w:i/>
          <w:color w:val="020202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Media.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LkiS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18"/>
          <w:szCs w:val="18"/>
        </w:rPr>
        <w:t>Yogyakarta</w:t>
      </w:r>
      <w:r>
        <w:rPr>
          <w:rFonts w:cs="Arial" w:hAnsi="Arial" w:eastAsia="Arial" w:ascii="Arial"/>
          <w:color w:val="525252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893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Fiske.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8"/>
          <w:szCs w:val="18"/>
        </w:rPr>
        <w:t>John</w:t>
      </w:r>
      <w:r>
        <w:rPr>
          <w:rFonts w:cs="Arial" w:hAnsi="Arial" w:eastAsia="Arial" w:ascii="Arial"/>
          <w:color w:val="414141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414141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414141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7"/>
          <w:sz w:val="18"/>
          <w:szCs w:val="18"/>
        </w:rPr>
        <w:t>1990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181818"/>
          <w:spacing w:val="-2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Introduction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Communication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3"/>
          <w:sz w:val="18"/>
          <w:szCs w:val="18"/>
        </w:rPr>
        <w:t>Studies</w:t>
      </w:r>
      <w:r>
        <w:rPr>
          <w:rFonts w:cs="Arial" w:hAnsi="Arial" w:eastAsia="Arial" w:ascii="Arial"/>
          <w:i/>
          <w:color w:val="181818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i/>
          <w:color w:val="181818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181818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Routledge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3"/>
      </w:pPr>
      <w:r>
        <w:rPr>
          <w:rFonts w:cs="Arial" w:hAnsi="Arial" w:eastAsia="Arial" w:ascii="Arial"/>
          <w:color w:val="020202"/>
          <w:w w:val="107"/>
          <w:sz w:val="18"/>
          <w:szCs w:val="18"/>
        </w:rPr>
        <w:t>London</w:t>
      </w:r>
      <w:r>
        <w:rPr>
          <w:rFonts w:cs="Arial" w:hAnsi="Arial" w:eastAsia="Arial" w:ascii="Arial"/>
          <w:color w:val="2D2D2D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00000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9"/>
        <w:ind w:left="889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Gee,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James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Paul.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1999.</w:t>
      </w:r>
      <w:r>
        <w:rPr>
          <w:rFonts w:cs="Arial" w:hAnsi="Arial" w:eastAsia="Arial" w:ascii="Arial"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</w:t>
      </w:r>
      <w:r>
        <w:rPr>
          <w:rFonts w:cs="Arial" w:hAnsi="Arial" w:eastAsia="Arial" w:ascii="Arial"/>
          <w:i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Introduction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Discourse</w:t>
      </w:r>
      <w:r>
        <w:rPr>
          <w:rFonts w:cs="Arial" w:hAnsi="Arial" w:eastAsia="Arial" w:ascii="Arial"/>
          <w:i/>
          <w:color w:val="020202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Analysis</w:t>
      </w:r>
      <w:r>
        <w:rPr>
          <w:rFonts w:cs="Arial" w:hAnsi="Arial" w:eastAsia="Arial" w:ascii="Arial"/>
          <w:i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181818"/>
          <w:spacing w:val="0"/>
          <w:w w:val="75"/>
          <w:sz w:val="18"/>
          <w:szCs w:val="18"/>
        </w:rPr>
        <w:t>:</w:t>
      </w:r>
      <w:r>
        <w:rPr>
          <w:rFonts w:cs="Arial" w:hAnsi="Arial" w:eastAsia="Arial" w:ascii="Arial"/>
          <w:i/>
          <w:color w:val="181818"/>
          <w:spacing w:val="0"/>
          <w:w w:val="75"/>
          <w:sz w:val="18"/>
          <w:szCs w:val="18"/>
        </w:rPr>
        <w:t> </w:t>
      </w:r>
      <w:r>
        <w:rPr>
          <w:rFonts w:cs="Arial" w:hAnsi="Arial" w:eastAsia="Arial" w:ascii="Arial"/>
          <w:i/>
          <w:color w:val="181818"/>
          <w:spacing w:val="21"/>
          <w:w w:val="75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Theory</w:t>
      </w:r>
      <w:r>
        <w:rPr>
          <w:rFonts w:cs="Arial" w:hAnsi="Arial" w:eastAsia="Arial" w:ascii="Arial"/>
          <w:i/>
          <w:color w:val="020202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3"/>
      </w:pPr>
      <w:r>
        <w:rPr>
          <w:rFonts w:cs="Arial" w:hAnsi="Arial" w:eastAsia="Arial" w:ascii="Arial"/>
          <w:i/>
          <w:color w:val="020202"/>
          <w:w w:val="111"/>
          <w:sz w:val="18"/>
          <w:szCs w:val="18"/>
        </w:rPr>
        <w:t>Method</w:t>
      </w:r>
      <w:r>
        <w:rPr>
          <w:rFonts w:cs="Arial" w:hAnsi="Arial" w:eastAsia="Arial" w:ascii="Arial"/>
          <w:i/>
          <w:color w:val="2D2D2D"/>
          <w:w w:val="37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Routledge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   </w:t>
      </w:r>
      <w:r>
        <w:rPr>
          <w:rFonts w:cs="Arial" w:hAnsi="Arial" w:eastAsia="Arial" w:ascii="Arial"/>
          <w:color w:val="2D2D2D"/>
          <w:spacing w:val="12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8"/>
          <w:szCs w:val="18"/>
        </w:rPr>
        <w:t>London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6"/>
      </w:pPr>
      <w:r>
        <w:rPr>
          <w:rFonts w:cs="Arial" w:hAnsi="Arial" w:eastAsia="Arial" w:ascii="Arial"/>
          <w:color w:val="020202"/>
          <w:w w:val="106"/>
          <w:sz w:val="18"/>
          <w:szCs w:val="18"/>
        </w:rPr>
        <w:t>Ibrahim</w:t>
      </w:r>
      <w:r>
        <w:rPr>
          <w:rFonts w:cs="Arial" w:hAnsi="Arial" w:eastAsia="Arial" w:ascii="Arial"/>
          <w:color w:val="2D2D2D"/>
          <w:w w:val="37"/>
          <w:sz w:val="18"/>
          <w:szCs w:val="18"/>
        </w:rPr>
        <w:t>,</w:t>
      </w:r>
      <w:r>
        <w:rPr>
          <w:rFonts w:cs="Arial" w:hAnsi="Arial" w:eastAsia="Arial" w:ascii="Arial"/>
          <w:color w:val="2D2D2D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2D2D2D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lsi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18"/>
          <w:szCs w:val="18"/>
        </w:rPr>
        <w:t>&amp;</w:t>
      </w:r>
      <w:r>
        <w:rPr>
          <w:rFonts w:cs="Arial" w:hAnsi="Arial" w:eastAsia="Arial" w:ascii="Arial"/>
          <w:color w:val="525252"/>
          <w:spacing w:val="0"/>
          <w:w w:val="30"/>
          <w:sz w:val="18"/>
          <w:szCs w:val="18"/>
        </w:rPr>
        <w:t>·</w:t>
      </w:r>
      <w:r>
        <w:rPr>
          <w:rFonts w:cs="Arial" w:hAnsi="Arial" w:eastAsia="Arial" w:ascii="Arial"/>
          <w:color w:val="52525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525252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Hanif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18"/>
          <w:szCs w:val="18"/>
        </w:rPr>
        <w:t>Suranto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2D2D2D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2D2D2D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1998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2D2D2D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2D2D2D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Wanita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</w:t>
      </w:r>
      <w:r>
        <w:rPr>
          <w:rFonts w:cs="Arial" w:hAnsi="Arial" w:eastAsia="Arial" w:ascii="Arial"/>
          <w:i/>
          <w:color w:val="181818"/>
          <w:spacing w:val="0"/>
          <w:w w:val="45"/>
          <w:sz w:val="18"/>
          <w:szCs w:val="18"/>
        </w:rPr>
        <w:t>.</w:t>
      </w:r>
      <w:r>
        <w:rPr>
          <w:rFonts w:cs="Arial" w:hAnsi="Arial" w:eastAsia="Arial" w:ascii="Arial"/>
          <w:i/>
          <w:color w:val="181818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181818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Remaja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3"/>
      </w:pPr>
      <w:r>
        <w:rPr>
          <w:rFonts w:cs="Arial" w:hAnsi="Arial" w:eastAsia="Arial" w:ascii="Arial"/>
          <w:color w:val="020202"/>
          <w:w w:val="107"/>
          <w:sz w:val="18"/>
          <w:szCs w:val="18"/>
        </w:rPr>
        <w:t>Rosdak</w:t>
      </w:r>
      <w:r>
        <w:rPr>
          <w:rFonts w:cs="Arial" w:hAnsi="Arial" w:eastAsia="Arial" w:ascii="Arial"/>
          <w:color w:val="828282"/>
          <w:w w:val="18"/>
          <w:sz w:val="18"/>
          <w:szCs w:val="18"/>
        </w:rPr>
        <w:t>_</w:t>
      </w:r>
      <w:r>
        <w:rPr>
          <w:rFonts w:cs="Arial" w:hAnsi="Arial" w:eastAsia="Arial" w:ascii="Arial"/>
          <w:color w:val="020202"/>
          <w:w w:val="106"/>
          <w:sz w:val="18"/>
          <w:szCs w:val="18"/>
        </w:rPr>
        <w:t>arya</w:t>
      </w:r>
      <w:r>
        <w:rPr>
          <w:rFonts w:cs="Arial" w:hAnsi="Arial" w:eastAsia="Arial" w:ascii="Arial"/>
          <w:color w:val="020202"/>
          <w:spacing w:val="-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   </w:t>
      </w:r>
      <w:r>
        <w:rPr>
          <w:rFonts w:cs="Arial" w:hAnsi="Arial" w:eastAsia="Arial" w:ascii="Arial"/>
          <w:color w:val="2D2D2D"/>
          <w:spacing w:val="12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8"/>
          <w:szCs w:val="18"/>
        </w:rPr>
        <w:t>Bandung</w:t>
      </w:r>
      <w:r>
        <w:rPr>
          <w:rFonts w:cs="Arial" w:hAnsi="Arial" w:eastAsia="Arial" w:ascii="Arial"/>
          <w:color w:val="2D2D2D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3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Kuper,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Adam</w:t>
      </w:r>
      <w:r>
        <w:rPr>
          <w:rFonts w:cs="Arial" w:hAnsi="Arial" w:eastAsia="Arial" w:ascii="Arial"/>
          <w:color w:val="020202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&amp;</w:t>
      </w: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Jessica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8"/>
          <w:szCs w:val="18"/>
        </w:rPr>
        <w:t>Kuper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81818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7"/>
          <w:sz w:val="18"/>
          <w:szCs w:val="18"/>
        </w:rPr>
        <w:t>2000</w:t>
      </w:r>
      <w:r>
        <w:rPr>
          <w:rFonts w:cs="Arial" w:hAnsi="Arial" w:eastAsia="Arial" w:ascii="Arial"/>
          <w:color w:val="414141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414141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414141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Ensiklopedi</w:t>
      </w:r>
      <w:r>
        <w:rPr>
          <w:rFonts w:cs="Arial" w:hAnsi="Arial" w:eastAsia="Arial" w:ascii="Arial"/>
          <w:i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1/mu-ilmu</w:t>
      </w:r>
      <w:r>
        <w:rPr>
          <w:rFonts w:cs="Arial" w:hAnsi="Arial" w:eastAsia="Arial" w:ascii="Arial"/>
          <w:i/>
          <w:color w:val="020202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4"/>
          <w:sz w:val="18"/>
          <w:szCs w:val="18"/>
        </w:rPr>
        <w:t>Sosial</w:t>
      </w:r>
      <w:r>
        <w:rPr>
          <w:rFonts w:cs="Arial" w:hAnsi="Arial" w:eastAsia="Arial" w:ascii="Arial"/>
          <w:i/>
          <w:color w:val="2D2D2D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2D2D2D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Rajawali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89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Pers</w:t>
      </w:r>
      <w:r>
        <w:rPr>
          <w:rFonts w:cs="Arial" w:hAnsi="Arial" w:eastAsia="Arial" w:ascii="Arial"/>
          <w:color w:val="020202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   </w:t>
      </w:r>
      <w:r>
        <w:rPr>
          <w:rFonts w:cs="Arial" w:hAnsi="Arial" w:eastAsia="Arial" w:ascii="Arial"/>
          <w:color w:val="2D2D2D"/>
          <w:spacing w:val="5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Jakarta.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93"/>
      </w:pPr>
      <w:r>
        <w:rPr>
          <w:rFonts w:cs="Arial" w:hAnsi="Arial" w:eastAsia="Arial" w:ascii="Arial"/>
          <w:color w:val="020202"/>
          <w:w w:val="107"/>
          <w:sz w:val="18"/>
          <w:szCs w:val="18"/>
        </w:rPr>
        <w:t>Littlejohn</w:t>
      </w:r>
      <w:r>
        <w:rPr>
          <w:rFonts w:cs="Arial" w:hAnsi="Arial" w:eastAsia="Arial" w:ascii="Arial"/>
          <w:color w:val="181818"/>
          <w:w w:val="30"/>
          <w:sz w:val="18"/>
          <w:szCs w:val="18"/>
        </w:rPr>
        <w:t>,</w:t>
      </w:r>
      <w:r>
        <w:rPr>
          <w:rFonts w:cs="Arial" w:hAnsi="Arial" w:eastAsia="Arial" w:ascii="Arial"/>
          <w:color w:val="181818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181818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Stephen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18"/>
          <w:szCs w:val="18"/>
        </w:rPr>
        <w:t>W</w:t>
      </w:r>
      <w:r>
        <w:rPr>
          <w:rFonts w:cs="Arial" w:hAnsi="Arial" w:eastAsia="Arial" w:ascii="Arial"/>
          <w:color w:val="2D2D2D"/>
          <w:spacing w:val="0"/>
          <w:w w:val="22"/>
          <w:sz w:val="18"/>
          <w:szCs w:val="18"/>
        </w:rPr>
        <w:t>.</w:t>
      </w:r>
      <w:r>
        <w:rPr>
          <w:rFonts w:cs="Arial" w:hAnsi="Arial" w:eastAsia="Arial" w:ascii="Arial"/>
          <w:color w:val="2D2D2D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2D2D2D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6"/>
          <w:sz w:val="18"/>
          <w:szCs w:val="18"/>
        </w:rPr>
        <w:t>1999</w:t>
      </w:r>
      <w:r>
        <w:rPr>
          <w:rFonts w:cs="Arial" w:hAnsi="Arial" w:eastAsia="Arial" w:ascii="Arial"/>
          <w:color w:val="181818"/>
          <w:spacing w:val="0"/>
          <w:w w:val="22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181818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Theories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Human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Communication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    </w:t>
      </w:r>
      <w:r>
        <w:rPr>
          <w:rFonts w:cs="Arial" w:hAnsi="Arial" w:eastAsia="Arial" w:ascii="Arial"/>
          <w:i/>
          <w:color w:val="020202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Sixth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89"/>
      </w:pPr>
      <w:r>
        <w:rPr>
          <w:rFonts w:cs="Arial" w:hAnsi="Arial" w:eastAsia="Arial" w:ascii="Arial"/>
          <w:i/>
          <w:color w:val="020202"/>
          <w:w w:val="108"/>
          <w:sz w:val="18"/>
          <w:szCs w:val="18"/>
        </w:rPr>
        <w:t>Edition</w:t>
      </w:r>
      <w:r>
        <w:rPr>
          <w:rFonts w:cs="Arial" w:hAnsi="Arial" w:eastAsia="Arial" w:ascii="Arial"/>
          <w:i/>
          <w:color w:val="2D2D2D"/>
          <w:w w:val="30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2D2D2D"/>
          <w:spacing w:val="-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Wadsworth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Publishing</w:t>
      </w:r>
      <w:r>
        <w:rPr>
          <w:rFonts w:cs="Arial" w:hAnsi="Arial" w:eastAsia="Arial" w:ascii="Arial"/>
          <w:color w:val="020202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Company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0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0"/>
          <w:sz w:val="18"/>
          <w:szCs w:val="18"/>
        </w:rPr>
        <w:t>    </w:t>
      </w:r>
      <w:r>
        <w:rPr>
          <w:rFonts w:cs="Arial" w:hAnsi="Arial" w:eastAsia="Arial" w:ascii="Arial"/>
          <w:color w:val="020202"/>
          <w:spacing w:val="8"/>
          <w:w w:val="3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USA.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365"/>
        <w:ind w:left="878" w:right="950" w:firstLine="14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Shoemaker.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Pamela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J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&amp;</w:t>
      </w:r>
      <w:r>
        <w:rPr>
          <w:rFonts w:cs="Arial" w:hAnsi="Arial" w:eastAsia="Arial" w:ascii="Arial"/>
          <w:color w:val="020202"/>
          <w:spacing w:val="4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Stepehen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O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Reese.</w:t>
      </w:r>
      <w:r>
        <w:rPr>
          <w:rFonts w:cs="Arial" w:hAnsi="Arial" w:eastAsia="Arial" w:ascii="Arial"/>
          <w:color w:val="020202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1991.</w:t>
      </w:r>
      <w:r>
        <w:rPr>
          <w:rFonts w:cs="Arial" w:hAnsi="Arial" w:eastAsia="Arial" w:ascii="Arial"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Mediating</w:t>
      </w:r>
      <w:r>
        <w:rPr>
          <w:rFonts w:cs="Arial" w:hAnsi="Arial" w:eastAsia="Arial" w:ascii="Arial"/>
          <w:i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8"/>
          <w:sz w:val="18"/>
          <w:szCs w:val="18"/>
        </w:rPr>
        <w:t>Message</w:t>
      </w:r>
      <w:r>
        <w:rPr>
          <w:rFonts w:cs="Arial" w:hAnsi="Arial" w:eastAsia="Arial" w:ascii="Arial"/>
          <w:i/>
          <w:color w:val="181818"/>
          <w:spacing w:val="0"/>
          <w:w w:val="68"/>
          <w:sz w:val="18"/>
          <w:szCs w:val="18"/>
        </w:rPr>
        <w:t>:</w:t>
      </w:r>
      <w:r>
        <w:rPr>
          <w:rFonts w:cs="Arial" w:hAnsi="Arial" w:eastAsia="Arial" w:ascii="Arial"/>
          <w:i/>
          <w:color w:val="181818"/>
          <w:spacing w:val="0"/>
          <w:w w:val="68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Theories</w:t>
      </w:r>
      <w:r>
        <w:rPr>
          <w:rFonts w:cs="Arial" w:hAnsi="Arial" w:eastAsia="Arial" w:ascii="Arial"/>
          <w:i/>
          <w:color w:val="020202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Influences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i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Mass</w:t>
      </w:r>
      <w:r>
        <w:rPr>
          <w:rFonts w:cs="Arial" w:hAnsi="Arial" w:eastAsia="Arial" w:ascii="Arial"/>
          <w:i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</w:t>
      </w:r>
      <w:r>
        <w:rPr>
          <w:rFonts w:cs="Arial" w:hAnsi="Arial" w:eastAsia="Arial" w:ascii="Arial"/>
          <w:i/>
          <w:color w:val="020202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Content.</w:t>
      </w:r>
      <w:r>
        <w:rPr>
          <w:rFonts w:cs="Arial" w:hAnsi="Arial" w:eastAsia="Arial" w:ascii="Arial"/>
          <w:i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Longman</w:t>
      </w:r>
      <w:r>
        <w:rPr>
          <w:rFonts w:cs="Arial" w:hAnsi="Arial" w:eastAsia="Arial" w:ascii="Arial"/>
          <w:color w:val="020202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Publishers</w:t>
      </w:r>
      <w:r>
        <w:rPr>
          <w:rFonts w:cs="Arial" w:hAnsi="Arial" w:eastAsia="Arial" w:ascii="Arial"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81818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181818"/>
          <w:spacing w:val="0"/>
          <w:w w:val="37"/>
          <w:sz w:val="18"/>
          <w:szCs w:val="18"/>
        </w:rPr>
        <w:t>   </w:t>
      </w:r>
      <w:r>
        <w:rPr>
          <w:rFonts w:cs="Arial" w:hAnsi="Arial" w:eastAsia="Arial" w:ascii="Arial"/>
          <w:color w:val="181818"/>
          <w:spacing w:val="9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USA.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Sobur,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Alex,</w:t>
      </w:r>
      <w:r>
        <w:rPr>
          <w:rFonts w:cs="Arial" w:hAnsi="Arial" w:eastAsia="Arial" w:ascii="Arial"/>
          <w:color w:val="020202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18"/>
          <w:szCs w:val="18"/>
        </w:rPr>
        <w:t>Ors</w:t>
      </w:r>
      <w:r>
        <w:rPr>
          <w:rFonts w:cs="Arial" w:hAnsi="Arial" w:eastAsia="Arial" w:ascii="Arial"/>
          <w:color w:val="181818"/>
          <w:spacing w:val="0"/>
          <w:w w:val="37"/>
          <w:sz w:val="18"/>
          <w:szCs w:val="18"/>
        </w:rPr>
        <w:t>,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181818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MSi.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18"/>
          <w:szCs w:val="18"/>
        </w:rPr>
        <w:t>2002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81818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18"/>
          <w:szCs w:val="18"/>
        </w:rPr>
        <w:t>Analisis</w:t>
      </w:r>
      <w:r>
        <w:rPr>
          <w:rFonts w:cs="Arial" w:hAnsi="Arial" w:eastAsia="Arial" w:ascii="Arial"/>
          <w:i/>
          <w:color w:val="020202"/>
          <w:spacing w:val="27"/>
          <w:w w:val="11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Teks</w:t>
      </w:r>
      <w:r>
        <w:rPr>
          <w:rFonts w:cs="Arial" w:hAnsi="Arial" w:eastAsia="Arial" w:ascii="Arial"/>
          <w:i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</w:t>
      </w:r>
      <w:r>
        <w:rPr>
          <w:rFonts w:cs="Arial" w:hAnsi="Arial" w:eastAsia="Arial" w:ascii="Arial"/>
          <w:i/>
          <w:color w:val="020202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i/>
          <w:color w:val="020202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Suatu</w:t>
      </w:r>
      <w:r>
        <w:rPr>
          <w:rFonts w:cs="Arial" w:hAnsi="Arial" w:eastAsia="Arial" w:ascii="Arial"/>
          <w:i/>
          <w:color w:val="020202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Pengantar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untuk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Analisi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4"/>
          <w:sz w:val="18"/>
          <w:szCs w:val="18"/>
        </w:rPr>
        <w:t>Wacana</w:t>
      </w:r>
      <w:r>
        <w:rPr>
          <w:rFonts w:cs="Arial" w:hAnsi="Arial" w:eastAsia="Arial" w:ascii="Arial"/>
          <w:i/>
          <w:color w:val="2D2D2D"/>
          <w:spacing w:val="0"/>
          <w:w w:val="37"/>
          <w:sz w:val="18"/>
          <w:szCs w:val="18"/>
        </w:rPr>
        <w:t>,</w:t>
      </w:r>
      <w:r>
        <w:rPr>
          <w:rFonts w:cs="Arial" w:hAnsi="Arial" w:eastAsia="Arial" w:ascii="Arial"/>
          <w:i/>
          <w:color w:val="2D2D2D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2D2D2D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Analisis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6"/>
          <w:sz w:val="18"/>
          <w:szCs w:val="18"/>
        </w:rPr>
        <w:t>Semiotika</w:t>
      </w:r>
      <w:r>
        <w:rPr>
          <w:rFonts w:cs="Arial" w:hAnsi="Arial" w:eastAsia="Arial" w:ascii="Arial"/>
          <w:i/>
          <w:color w:val="2D2D2D"/>
          <w:spacing w:val="0"/>
          <w:w w:val="37"/>
          <w:sz w:val="18"/>
          <w:szCs w:val="18"/>
        </w:rPr>
        <w:t>,</w:t>
      </w:r>
      <w:r>
        <w:rPr>
          <w:rFonts w:cs="Arial" w:hAnsi="Arial" w:eastAsia="Arial" w:ascii="Arial"/>
          <w:i/>
          <w:color w:val="2D2D2D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2D2D2D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Analisi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020202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2"/>
          <w:sz w:val="18"/>
          <w:szCs w:val="18"/>
        </w:rPr>
        <w:t>F</w:t>
      </w:r>
      <w:r>
        <w:rPr>
          <w:rFonts w:cs="Arial" w:hAnsi="Arial" w:eastAsia="Arial" w:ascii="Arial"/>
          <w:i/>
          <w:color w:val="181818"/>
          <w:spacing w:val="0"/>
          <w:w w:val="106"/>
          <w:sz w:val="18"/>
          <w:szCs w:val="18"/>
        </w:rPr>
        <w:t>r</w:t>
      </w:r>
      <w:r>
        <w:rPr>
          <w:rFonts w:cs="Arial" w:hAnsi="Arial" w:eastAsia="Arial" w:ascii="Arial"/>
          <w:i/>
          <w:color w:val="020202"/>
          <w:spacing w:val="0"/>
          <w:w w:val="102"/>
          <w:sz w:val="18"/>
          <w:szCs w:val="18"/>
        </w:rPr>
        <w:t>aming</w:t>
      </w:r>
      <w:r>
        <w:rPr>
          <w:rFonts w:cs="Arial" w:hAnsi="Arial" w:eastAsia="Arial" w:ascii="Arial"/>
          <w:i/>
          <w:color w:val="414141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i/>
          <w:color w:val="414141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414141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PT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Remaja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7"/>
          <w:sz w:val="18"/>
          <w:szCs w:val="18"/>
        </w:rPr>
        <w:t>Rosdakarya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2D2D2D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18"/>
          <w:szCs w:val="18"/>
        </w:rPr>
        <w:t>Bandung</w:t>
      </w:r>
      <w:r>
        <w:rPr>
          <w:rFonts w:cs="Arial" w:hAnsi="Arial" w:eastAsia="Arial" w:ascii="Arial"/>
          <w:color w:val="2D2D2D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882"/>
      </w:pPr>
      <w:r>
        <w:rPr>
          <w:rFonts w:cs="Arial" w:hAnsi="Arial" w:eastAsia="Arial" w:ascii="Arial"/>
          <w:color w:val="020202"/>
          <w:w w:val="110"/>
          <w:sz w:val="18"/>
          <w:szCs w:val="18"/>
        </w:rPr>
        <w:t>----------------------------</w:t>
      </w:r>
      <w:r>
        <w:rPr>
          <w:rFonts w:cs="Arial" w:hAnsi="Arial" w:eastAsia="Arial" w:ascii="Arial"/>
          <w:color w:val="525252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525252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18"/>
          <w:szCs w:val="18"/>
        </w:rPr>
        <w:t>2003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2D2D2D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Semiotika</w:t>
      </w:r>
      <w:r>
        <w:rPr>
          <w:rFonts w:cs="Arial" w:hAnsi="Arial" w:eastAsia="Arial" w:ascii="Arial"/>
          <w:i/>
          <w:color w:val="020202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6"/>
          <w:sz w:val="18"/>
          <w:szCs w:val="18"/>
        </w:rPr>
        <w:t>Komunikasi</w:t>
      </w:r>
      <w:r>
        <w:rPr>
          <w:rFonts w:cs="Arial" w:hAnsi="Arial" w:eastAsia="Arial" w:ascii="Arial"/>
          <w:i/>
          <w:color w:val="2D2D2D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PT</w:t>
      </w:r>
      <w:r>
        <w:rPr>
          <w:rFonts w:cs="Arial" w:hAnsi="Arial" w:eastAsia="Arial" w:ascii="Arial"/>
          <w:color w:val="020202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Remaja</w:t>
      </w:r>
      <w:r>
        <w:rPr>
          <w:rFonts w:cs="Arial" w:hAnsi="Arial" w:eastAsia="Arial" w:ascii="Arial"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Rosdakarya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89"/>
      </w:pP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Bandung.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9" w:lineRule="auto" w:line="367"/>
        <w:ind w:left="882" w:right="982" w:firstLine="4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Siregar,</w:t>
      </w:r>
      <w:r>
        <w:rPr>
          <w:rFonts w:cs="Arial" w:hAnsi="Arial" w:eastAsia="Arial" w:ascii="Arial"/>
          <w:color w:val="020202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Ashadi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,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33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18"/>
          <w:szCs w:val="18"/>
        </w:rPr>
        <w:t>dkk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color w:val="2D2D2D"/>
          <w:spacing w:val="0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11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1999.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</w:t>
      </w:r>
      <w:r>
        <w:rPr>
          <w:rFonts w:cs="Arial" w:hAnsi="Arial" w:eastAsia="Arial" w:ascii="Arial"/>
          <w:i/>
          <w:color w:val="020202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i/>
          <w:color w:val="020202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5"/>
          <w:sz w:val="18"/>
          <w:szCs w:val="18"/>
        </w:rPr>
        <w:t>Gender</w:t>
      </w:r>
      <w:r>
        <w:rPr>
          <w:rFonts w:cs="Arial" w:hAnsi="Arial" w:eastAsia="Arial" w:ascii="Arial"/>
          <w:i/>
          <w:color w:val="181818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i/>
          <w:color w:val="181818"/>
          <w:spacing w:val="0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Galang</w:t>
      </w:r>
      <w:r>
        <w:rPr>
          <w:rFonts w:cs="Arial" w:hAnsi="Arial" w:eastAsia="Arial" w:ascii="Arial"/>
          <w:color w:val="020202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18"/>
          <w:szCs w:val="18"/>
        </w:rPr>
        <w:t>Printika</w:t>
      </w:r>
      <w:r>
        <w:rPr>
          <w:rFonts w:cs="Arial" w:hAnsi="Arial" w:eastAsia="Arial" w:ascii="Arial"/>
          <w:color w:val="2D2D2D"/>
          <w:spacing w:val="0"/>
          <w:w w:val="45"/>
          <w:sz w:val="18"/>
          <w:szCs w:val="18"/>
        </w:rPr>
        <w:t>:</w:t>
      </w:r>
      <w:r>
        <w:rPr>
          <w:rFonts w:cs="Arial" w:hAnsi="Arial" w:eastAsia="Arial" w:ascii="Arial"/>
          <w:color w:val="2D2D2D"/>
          <w:spacing w:val="0"/>
          <w:w w:val="45"/>
          <w:sz w:val="18"/>
          <w:szCs w:val="18"/>
        </w:rPr>
        <w:t> </w:t>
      </w:r>
      <w:r>
        <w:rPr>
          <w:rFonts w:cs="Arial" w:hAnsi="Arial" w:eastAsia="Arial" w:ascii="Arial"/>
          <w:color w:val="2D2D2D"/>
          <w:spacing w:val="12"/>
          <w:w w:val="4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Yogyakarta.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Tong,</w:t>
      </w:r>
      <w:r>
        <w:rPr>
          <w:rFonts w:cs="Arial" w:hAnsi="Arial" w:eastAsia="Arial" w:ascii="Arial"/>
          <w:color w:val="020202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Rosemarie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P.</w:t>
      </w:r>
      <w:r>
        <w:rPr>
          <w:rFonts w:cs="Arial" w:hAnsi="Arial" w:eastAsia="Arial" w:ascii="Arial"/>
          <w:color w:val="020202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8"/>
          <w:sz w:val="18"/>
          <w:szCs w:val="18"/>
        </w:rPr>
        <w:t>1998</w:t>
      </w:r>
      <w:r>
        <w:rPr>
          <w:rFonts w:cs="Arial" w:hAnsi="Arial" w:eastAsia="Arial" w:ascii="Arial"/>
          <w:color w:val="181818"/>
          <w:spacing w:val="0"/>
          <w:w w:val="30"/>
          <w:sz w:val="18"/>
          <w:szCs w:val="18"/>
        </w:rPr>
        <w:t>.</w:t>
      </w:r>
      <w:r>
        <w:rPr>
          <w:rFonts w:cs="Arial" w:hAnsi="Arial" w:eastAsia="Arial" w:ascii="Arial"/>
          <w:color w:val="181818"/>
          <w:spacing w:val="45"/>
          <w:w w:val="3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Feminist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Thought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2D2D2D"/>
          <w:spacing w:val="0"/>
          <w:w w:val="68"/>
          <w:sz w:val="18"/>
          <w:szCs w:val="18"/>
        </w:rPr>
        <w:t>:</w:t>
      </w:r>
      <w:r>
        <w:rPr>
          <w:rFonts w:cs="Arial" w:hAnsi="Arial" w:eastAsia="Arial" w:ascii="Arial"/>
          <w:i/>
          <w:color w:val="2D2D2D"/>
          <w:spacing w:val="0"/>
          <w:w w:val="68"/>
          <w:sz w:val="18"/>
          <w:szCs w:val="18"/>
        </w:rPr>
        <w:t> </w:t>
      </w:r>
      <w:r>
        <w:rPr>
          <w:rFonts w:cs="Arial" w:hAnsi="Arial" w:eastAsia="Arial" w:ascii="Arial"/>
          <w:i/>
          <w:color w:val="2D2D2D"/>
          <w:spacing w:val="0"/>
          <w:w w:val="68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020202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More</w:t>
      </w:r>
      <w:r>
        <w:rPr>
          <w:rFonts w:cs="Arial" w:hAnsi="Arial" w:eastAsia="Arial" w:ascii="Arial"/>
          <w:i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Comprehensive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8"/>
          <w:sz w:val="18"/>
          <w:szCs w:val="18"/>
        </w:rPr>
        <w:t>Introduction</w:t>
      </w:r>
      <w:r>
        <w:rPr>
          <w:rFonts w:cs="Arial" w:hAnsi="Arial" w:eastAsia="Arial" w:ascii="Arial"/>
          <w:i/>
          <w:color w:val="2D2D2D"/>
          <w:spacing w:val="0"/>
          <w:w w:val="45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8"/>
          <w:szCs w:val="18"/>
        </w:rPr>
        <w:t>Westview</w:t>
      </w:r>
      <w:r>
        <w:rPr>
          <w:rFonts w:cs="Arial" w:hAnsi="Arial" w:eastAsia="Arial" w:ascii="Arial"/>
          <w:color w:val="020202"/>
          <w:spacing w:val="2"/>
          <w:w w:val="11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Press</w:t>
      </w:r>
      <w:r>
        <w:rPr>
          <w:rFonts w:cs="Arial" w:hAnsi="Arial" w:eastAsia="Arial" w:ascii="Arial"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81818"/>
          <w:spacing w:val="0"/>
          <w:w w:val="37"/>
          <w:sz w:val="18"/>
          <w:szCs w:val="18"/>
        </w:rPr>
        <w:t>:</w:t>
      </w:r>
      <w:r>
        <w:rPr>
          <w:rFonts w:cs="Arial" w:hAnsi="Arial" w:eastAsia="Arial" w:ascii="Arial"/>
          <w:color w:val="181818"/>
          <w:spacing w:val="0"/>
          <w:w w:val="37"/>
          <w:sz w:val="18"/>
          <w:szCs w:val="18"/>
        </w:rPr>
        <w:t>   </w:t>
      </w:r>
      <w:r>
        <w:rPr>
          <w:rFonts w:cs="Arial" w:hAnsi="Arial" w:eastAsia="Arial" w:ascii="Arial"/>
          <w:color w:val="181818"/>
          <w:spacing w:val="5"/>
          <w:w w:val="3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USA.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875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Van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7"/>
          <w:sz w:val="18"/>
          <w:szCs w:val="18"/>
        </w:rPr>
        <w:t>Zoonen</w:t>
      </w:r>
      <w:r>
        <w:rPr>
          <w:rFonts w:cs="Arial" w:hAnsi="Arial" w:eastAsia="Arial" w:ascii="Arial"/>
          <w:color w:val="181818"/>
          <w:spacing w:val="0"/>
          <w:w w:val="37"/>
          <w:sz w:val="18"/>
          <w:szCs w:val="18"/>
        </w:rPr>
        <w:t>,</w:t>
      </w:r>
      <w:r>
        <w:rPr>
          <w:rFonts w:cs="Arial" w:hAnsi="Arial" w:eastAsia="Arial" w:ascii="Arial"/>
          <w:color w:val="181818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181818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Liesbet.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1994.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Feminist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Media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6"/>
          <w:sz w:val="18"/>
          <w:szCs w:val="18"/>
        </w:rPr>
        <w:t>Studies</w:t>
      </w:r>
      <w:r>
        <w:rPr>
          <w:rFonts w:cs="Arial" w:hAnsi="Arial" w:eastAsia="Arial" w:ascii="Arial"/>
          <w:i/>
          <w:color w:val="2D2D2D"/>
          <w:spacing w:val="0"/>
          <w:w w:val="37"/>
          <w:sz w:val="18"/>
          <w:szCs w:val="18"/>
        </w:rPr>
        <w:t>.</w:t>
      </w:r>
      <w:r>
        <w:rPr>
          <w:rFonts w:cs="Arial" w:hAnsi="Arial" w:eastAsia="Arial" w:ascii="Arial"/>
          <w:i/>
          <w:color w:val="2D2D2D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2D2D2D"/>
          <w:spacing w:val="-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SAGE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Publication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89"/>
      </w:pPr>
      <w:r>
        <w:rPr>
          <w:rFonts w:cs="Arial" w:hAnsi="Arial" w:eastAsia="Arial" w:ascii="Arial"/>
          <w:color w:val="020202"/>
          <w:spacing w:val="0"/>
          <w:w w:val="106"/>
          <w:sz w:val="18"/>
          <w:szCs w:val="18"/>
        </w:rPr>
        <w:t>USA.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878"/>
        <w:sectPr>
          <w:pgMar w:footer="0" w:header="0" w:top="460" w:bottom="280" w:left="540" w:right="1440"/>
          <w:footerReference w:type="default" r:id="rId5"/>
          <w:pgSz w:w="10360" w:h="14240"/>
        </w:sectPr>
      </w:pPr>
      <w:r>
        <w:rPr>
          <w:rFonts w:cs="Arial" w:hAnsi="Arial" w:eastAsia="Arial" w:ascii="Arial"/>
          <w:color w:val="020202"/>
          <w:w w:val="87"/>
          <w:sz w:val="12"/>
          <w:szCs w:val="12"/>
        </w:rPr>
        <w:t>WACANA</w:t>
      </w:r>
      <w:r>
        <w:rPr>
          <w:rFonts w:cs="Arial" w:hAnsi="Arial" w:eastAsia="Arial" w:ascii="Arial"/>
          <w:color w:val="181818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18181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81818"/>
          <w:spacing w:val="1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Vol</w:t>
      </w:r>
      <w:r>
        <w:rPr>
          <w:rFonts w:cs="Arial" w:hAnsi="Arial" w:eastAsia="Arial" w:ascii="Arial"/>
          <w:color w:val="414141"/>
          <w:spacing w:val="0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414141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414141"/>
          <w:spacing w:val="-4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66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color w:val="181818"/>
          <w:spacing w:val="0"/>
          <w:w w:val="2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181818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No</w:t>
      </w:r>
      <w:r>
        <w:rPr>
          <w:rFonts w:cs="Arial" w:hAnsi="Arial" w:eastAsia="Arial" w:ascii="Arial"/>
          <w:color w:val="414141"/>
          <w:spacing w:val="0"/>
          <w:w w:val="41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69"/>
          <w:sz w:val="12"/>
          <w:szCs w:val="12"/>
        </w:rPr>
        <w:t>17</w:t>
      </w:r>
      <w:r>
        <w:rPr>
          <w:rFonts w:cs="Arial" w:hAnsi="Arial" w:eastAsia="Arial" w:ascii="Arial"/>
          <w:color w:val="181818"/>
          <w:spacing w:val="0"/>
          <w:w w:val="41"/>
          <w:sz w:val="12"/>
          <w:szCs w:val="12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181818"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7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22"/>
          <w:w w:val="87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  </w:t>
      </w:r>
      <w:r>
        <w:rPr>
          <w:rFonts w:cs="Arial" w:hAnsi="Arial" w:eastAsia="Arial" w:ascii="Arial"/>
          <w:color w:val="020202"/>
          <w:spacing w:val="8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8"/>
          <w:sz w:val="22"/>
          <w:szCs w:val="22"/>
        </w:rPr>
        <w:t>40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lineRule="exact" w:line="880"/>
        <w:ind w:left="964" w:right="2956"/>
      </w:pPr>
      <w:r>
        <w:pict>
          <v:shape type="#_x0000_t202" style="position:absolute;margin-left:68.76pt;margin-top:43.3636pt;width:5.32948pt;height:52pt;mso-position-horizontal-relative:page;mso-position-vertical-relative:paragraph;z-index:-1453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104"/>
                      <w:szCs w:val="104"/>
                    </w:rPr>
                    <w:jc w:val="left"/>
                    <w:spacing w:lineRule="exact" w:line="1040"/>
                    <w:ind w:right="-176"/>
                  </w:pPr>
                  <w:r>
                    <w:rPr>
                      <w:rFonts w:cs="Arial" w:hAnsi="Arial" w:eastAsia="Arial" w:ascii="Arial"/>
                      <w:color w:val="1C1C1C"/>
                      <w:spacing w:val="0"/>
                      <w:w w:val="36"/>
                      <w:position w:val="-1"/>
                      <w:sz w:val="104"/>
                      <w:szCs w:val="104"/>
                    </w:rPr>
                    <w:t>I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position w:val="0"/>
                      <w:sz w:val="104"/>
                      <w:szCs w:val="10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color w:val="040404"/>
          <w:spacing w:val="0"/>
          <w:w w:val="27"/>
          <w:position w:val="-2"/>
          <w:sz w:val="80"/>
          <w:szCs w:val="80"/>
        </w:rPr>
        <w:t>.</w:t>
      </w:r>
      <w:r>
        <w:rPr>
          <w:rFonts w:cs="Times New Roman" w:hAnsi="Times New Roman" w:eastAsia="Times New Roman" w:ascii="Times New Roman"/>
          <w:color w:val="040404"/>
          <w:spacing w:val="0"/>
          <w:w w:val="27"/>
          <w:position w:val="-2"/>
          <w:sz w:val="80"/>
          <w:szCs w:val="80"/>
        </w:rPr>
        <w:t>    </w:t>
      </w:r>
      <w:r>
        <w:rPr>
          <w:rFonts w:cs="Times New Roman" w:hAnsi="Times New Roman" w:eastAsia="Times New Roman" w:ascii="Times New Roman"/>
          <w:color w:val="040404"/>
          <w:spacing w:val="5"/>
          <w:w w:val="27"/>
          <w:position w:val="-2"/>
          <w:sz w:val="80"/>
          <w:szCs w:val="80"/>
        </w:rPr>
        <w:t> </w:t>
      </w:r>
      <w:r>
        <w:rPr>
          <w:rFonts w:cs="Times New Roman" w:hAnsi="Times New Roman" w:eastAsia="Times New Roman" w:ascii="Times New Roman"/>
          <w:color w:val="2D2D2D"/>
          <w:spacing w:val="0"/>
          <w:w w:val="44"/>
          <w:position w:val="-2"/>
          <w:sz w:val="80"/>
          <w:szCs w:val="80"/>
        </w:rPr>
        <w:t>I</w:t>
      </w:r>
      <w:r>
        <w:rPr>
          <w:rFonts w:cs="Times New Roman" w:hAnsi="Times New Roman" w:eastAsia="Times New Roman" w:ascii="Times New Roman"/>
          <w:color w:val="2D2D2D"/>
          <w:spacing w:val="0"/>
          <w:w w:val="44"/>
          <w:position w:val="-2"/>
          <w:sz w:val="80"/>
          <w:szCs w:val="80"/>
        </w:rPr>
        <w:t>                            </w:t>
      </w:r>
      <w:r>
        <w:rPr>
          <w:rFonts w:cs="Times New Roman" w:hAnsi="Times New Roman" w:eastAsia="Times New Roman" w:ascii="Times New Roman"/>
          <w:color w:val="2D2D2D"/>
          <w:spacing w:val="43"/>
          <w:w w:val="44"/>
          <w:position w:val="-2"/>
          <w:sz w:val="80"/>
          <w:szCs w:val="80"/>
        </w:rPr>
        <w:t> </w:t>
      </w:r>
      <w:r>
        <w:rPr>
          <w:rFonts w:cs="Arial" w:hAnsi="Arial" w:eastAsia="Arial" w:ascii="Arial"/>
          <w:color w:val="040404"/>
          <w:spacing w:val="0"/>
          <w:w w:val="82"/>
          <w:position w:val="16"/>
          <w:sz w:val="12"/>
          <w:szCs w:val="12"/>
        </w:rPr>
        <w:t>IDEOLOGI</w:t>
      </w:r>
      <w:r>
        <w:rPr>
          <w:rFonts w:cs="Arial" w:hAnsi="Arial" w:eastAsia="Arial" w:ascii="Arial"/>
          <w:color w:val="040404"/>
          <w:spacing w:val="0"/>
          <w:w w:val="82"/>
          <w:position w:val="16"/>
          <w:sz w:val="12"/>
          <w:szCs w:val="12"/>
        </w:rPr>
        <w:t>   </w:t>
      </w:r>
      <w:r>
        <w:rPr>
          <w:rFonts w:cs="Arial" w:hAnsi="Arial" w:eastAsia="Arial" w:ascii="Arial"/>
          <w:color w:val="040404"/>
          <w:spacing w:val="11"/>
          <w:w w:val="82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2"/>
          <w:position w:val="16"/>
          <w:sz w:val="12"/>
          <w:szCs w:val="12"/>
        </w:rPr>
        <w:t>GENDER</w:t>
      </w:r>
      <w:r>
        <w:rPr>
          <w:rFonts w:cs="Arial" w:hAnsi="Arial" w:eastAsia="Arial" w:ascii="Arial"/>
          <w:color w:val="040404"/>
          <w:spacing w:val="0"/>
          <w:w w:val="82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24"/>
          <w:w w:val="82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100"/>
          <w:position w:val="16"/>
          <w:sz w:val="12"/>
          <w:szCs w:val="12"/>
        </w:rPr>
        <w:t>DALAM</w:t>
      </w:r>
      <w:r>
        <w:rPr>
          <w:rFonts w:cs="Arial" w:hAnsi="Arial" w:eastAsia="Arial" w:ascii="Arial"/>
          <w:color w:val="040404"/>
          <w:spacing w:val="7"/>
          <w:w w:val="100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6"/>
          <w:position w:val="16"/>
          <w:sz w:val="12"/>
          <w:szCs w:val="12"/>
        </w:rPr>
        <w:t>MEDIA</w:t>
      </w:r>
      <w:r>
        <w:rPr>
          <w:rFonts w:cs="Arial" w:hAnsi="Arial" w:eastAsia="Arial" w:ascii="Arial"/>
          <w:color w:val="040404"/>
          <w:spacing w:val="23"/>
          <w:w w:val="86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6"/>
          <w:position w:val="16"/>
          <w:sz w:val="12"/>
          <w:szCs w:val="12"/>
        </w:rPr>
        <w:t>oleh</w:t>
      </w:r>
      <w:r>
        <w:rPr>
          <w:rFonts w:cs="Arial" w:hAnsi="Arial" w:eastAsia="Arial" w:ascii="Arial"/>
          <w:color w:val="040404"/>
          <w:spacing w:val="22"/>
          <w:w w:val="86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6"/>
          <w:position w:val="16"/>
          <w:sz w:val="12"/>
          <w:szCs w:val="12"/>
        </w:rPr>
        <w:t>oleh</w:t>
      </w:r>
      <w:r>
        <w:rPr>
          <w:rFonts w:cs="Arial" w:hAnsi="Arial" w:eastAsia="Arial" w:ascii="Arial"/>
          <w:color w:val="040404"/>
          <w:spacing w:val="23"/>
          <w:w w:val="86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6"/>
          <w:position w:val="16"/>
          <w:sz w:val="12"/>
          <w:szCs w:val="12"/>
        </w:rPr>
        <w:t>NUR</w:t>
      </w:r>
      <w:r>
        <w:rPr>
          <w:rFonts w:cs="Arial" w:hAnsi="Arial" w:eastAsia="Arial" w:ascii="Arial"/>
          <w:color w:val="040404"/>
          <w:spacing w:val="8"/>
          <w:w w:val="86"/>
          <w:position w:val="16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6"/>
          <w:position w:val="16"/>
          <w:sz w:val="12"/>
          <w:szCs w:val="12"/>
        </w:rPr>
        <w:t>KHOLISOH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2542"/>
      </w:pPr>
      <w:r>
        <w:rPr>
          <w:rFonts w:cs="Arial" w:hAnsi="Arial" w:eastAsia="Arial" w:ascii="Arial"/>
          <w:b/>
          <w:color w:val="040404"/>
          <w:spacing w:val="0"/>
          <w:w w:val="109"/>
          <w:position w:val="1"/>
          <w:sz w:val="24"/>
          <w:szCs w:val="24"/>
        </w:rPr>
        <w:t>Jurnal/Majalah/Ensiklopedi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484"/>
      </w:pP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PAN</w:t>
      </w:r>
      <w:r>
        <w:rPr>
          <w:rFonts w:cs="Arial" w:hAnsi="Arial" w:eastAsia="Arial" w:ascii="Arial"/>
          <w:color w:val="040404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AU.</w:t>
      </w: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Edisi</w:t>
      </w:r>
      <w:r>
        <w:rPr>
          <w:rFonts w:cs="Arial" w:hAnsi="Arial" w:eastAsia="Arial" w:ascii="Arial"/>
          <w:color w:val="040404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08.</w:t>
      </w:r>
      <w:r>
        <w:rPr>
          <w:rFonts w:cs="Arial" w:hAnsi="Arial" w:eastAsia="Arial" w:ascii="Arial"/>
          <w:color w:val="040404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7"/>
          <w:sz w:val="18"/>
          <w:szCs w:val="18"/>
        </w:rPr>
        <w:t>Maret-April</w:t>
      </w:r>
      <w:r>
        <w:rPr>
          <w:rFonts w:cs="Arial" w:hAnsi="Arial" w:eastAsia="Arial" w:ascii="Arial"/>
          <w:color w:val="040404"/>
          <w:spacing w:val="0"/>
          <w:w w:val="107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48"/>
          <w:w w:val="107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7"/>
          <w:sz w:val="18"/>
          <w:szCs w:val="18"/>
        </w:rPr>
        <w:t>2000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480"/>
      </w:pP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Jurnal</w:t>
      </w: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2"/>
          <w:sz w:val="18"/>
          <w:szCs w:val="18"/>
        </w:rPr>
        <w:t>Perernpuan</w:t>
      </w:r>
      <w:r>
        <w:rPr>
          <w:rFonts w:cs="Arial" w:hAnsi="Arial" w:eastAsia="Arial" w:ascii="Arial"/>
          <w:color w:val="575757"/>
          <w:spacing w:val="0"/>
          <w:w w:val="29"/>
          <w:sz w:val="18"/>
          <w:szCs w:val="18"/>
        </w:rPr>
        <w:t>.</w:t>
      </w:r>
      <w:r>
        <w:rPr>
          <w:rFonts w:cs="Arial" w:hAnsi="Arial" w:eastAsia="Arial" w:ascii="Arial"/>
          <w:color w:val="57575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575757"/>
          <w:spacing w:val="-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0"/>
          <w:sz w:val="18"/>
          <w:szCs w:val="18"/>
        </w:rPr>
        <w:t>Edisi</w:t>
      </w:r>
      <w:r>
        <w:rPr>
          <w:rFonts w:cs="Arial" w:hAnsi="Arial" w:eastAsia="Arial" w:ascii="Arial"/>
          <w:color w:val="040404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6"/>
          <w:sz w:val="18"/>
          <w:szCs w:val="18"/>
        </w:rPr>
        <w:t>XII/Nov-Des.</w:t>
      </w:r>
      <w:r>
        <w:rPr>
          <w:rFonts w:cs="Arial" w:hAnsi="Arial" w:eastAsia="Arial" w:ascii="Arial"/>
          <w:color w:val="040404"/>
          <w:spacing w:val="-20"/>
          <w:w w:val="106"/>
          <w:sz w:val="18"/>
          <w:szCs w:val="18"/>
        </w:rPr>
        <w:t> </w:t>
      </w:r>
      <w:r>
        <w:rPr>
          <w:rFonts w:cs="Arial" w:hAnsi="Arial" w:eastAsia="Arial" w:ascii="Arial"/>
          <w:color w:val="040404"/>
          <w:spacing w:val="0"/>
          <w:w w:val="106"/>
          <w:sz w:val="18"/>
          <w:szCs w:val="18"/>
        </w:rPr>
        <w:t>1999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4" w:lineRule="exact" w:line="840"/>
        <w:ind w:left="1375"/>
      </w:pPr>
      <w:r>
        <w:pict>
          <v:group style="position:absolute;margin-left:71pt;margin-top:-202.904pt;width:0pt;height:211pt;mso-position-horizontal-relative:page;mso-position-vertical-relative:paragraph;z-index:-1456" coordorigin="1420,-4058" coordsize="0,4220">
            <v:shape style="position:absolute;left:1420;top:-4058;width:0;height:4220" coordorigin="1420,-4058" coordsize="0,4220" path="m1420,162l1420,-4058e" filled="f" stroked="t" strokeweight="4pt" strokecolor="#040404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575757"/>
          <w:spacing w:val="-74"/>
          <w:w w:val="43"/>
          <w:position w:val="-12"/>
          <w:sz w:val="64"/>
          <w:szCs w:val="64"/>
        </w:rPr>
        <w:t>I</w:t>
      </w:r>
      <w:r>
        <w:rPr>
          <w:rFonts w:cs="Arial" w:hAnsi="Arial" w:eastAsia="Arial" w:ascii="Arial"/>
          <w:color w:val="575757"/>
          <w:spacing w:val="0"/>
          <w:w w:val="89"/>
          <w:position w:val="26"/>
          <w:sz w:val="44"/>
          <w:szCs w:val="44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4"/>
          <w:szCs w:val="44"/>
        </w:rPr>
      </w:r>
    </w:p>
    <w:p>
      <w:pPr>
        <w:rPr>
          <w:rFonts w:cs="Arial" w:hAnsi="Arial" w:eastAsia="Arial" w:ascii="Arial"/>
          <w:sz w:val="46"/>
          <w:szCs w:val="46"/>
        </w:rPr>
        <w:jc w:val="left"/>
        <w:spacing w:lineRule="exact" w:line="300"/>
        <w:ind w:left="1375"/>
      </w:pPr>
      <w:r>
        <w:rPr>
          <w:rFonts w:cs="Arial" w:hAnsi="Arial" w:eastAsia="Arial" w:ascii="Arial"/>
          <w:color w:val="3F3F3F"/>
          <w:spacing w:val="0"/>
          <w:w w:val="69"/>
          <w:position w:val="-3"/>
          <w:sz w:val="46"/>
          <w:szCs w:val="46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6"/>
          <w:szCs w:val="46"/>
        </w:rPr>
      </w:r>
    </w:p>
    <w:p>
      <w:pPr>
        <w:rPr>
          <w:rFonts w:cs="Arial" w:hAnsi="Arial" w:eastAsia="Arial" w:ascii="Arial"/>
          <w:sz w:val="48"/>
          <w:szCs w:val="48"/>
        </w:rPr>
        <w:jc w:val="left"/>
        <w:spacing w:lineRule="exact" w:line="400"/>
        <w:ind w:left="1375"/>
      </w:pPr>
      <w:r>
        <w:pict>
          <v:group style="position:absolute;margin-left:70pt;margin-top:15.8168pt;width:0pt;height:66pt;mso-position-horizontal-relative:page;mso-position-vertical-relative:paragraph;z-index:-1455" coordorigin="1400,316" coordsize="0,1320">
            <v:shape style="position:absolute;left:1400;top:316;width:0;height:1320" coordorigin="1400,316" coordsize="0,1320" path="m1400,1636l1400,316e" filled="f" stroked="t" strokeweight="4pt" strokecolor="#1C1C1C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F3F3F"/>
          <w:spacing w:val="0"/>
          <w:w w:val="65"/>
          <w:position w:val="1"/>
          <w:sz w:val="48"/>
          <w:szCs w:val="48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8"/>
          <w:szCs w:val="48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9"/>
        <w:ind w:left="2560"/>
        <w:sectPr>
          <w:pgMar w:footer="0" w:header="0" w:top="280" w:bottom="0" w:left="0" w:right="0"/>
          <w:footerReference w:type="default" r:id="rId7"/>
          <w:pgSz w:w="10380" w:h="14240"/>
        </w:sectPr>
      </w:pPr>
      <w:r>
        <w:pict>
          <v:group style="position:absolute;margin-left:71pt;margin-top:-44.0501pt;width:0pt;height:71pt;mso-position-horizontal-relative:page;mso-position-vertical-relative:paragraph;z-index:-1454" coordorigin="1420,-881" coordsize="0,1420">
            <v:shape style="position:absolute;left:1420;top:-881;width:0;height:1420" coordorigin="1420,-881" coordsize="0,1420" path="m1420,539l1420,-881e" filled="f" stroked="t" strokeweight="4pt" strokecolor="#040404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40404"/>
          <w:spacing w:val="0"/>
          <w:w w:val="81"/>
          <w:sz w:val="12"/>
          <w:szCs w:val="12"/>
        </w:rPr>
        <w:t>WACANA,</w:t>
      </w:r>
      <w:r>
        <w:rPr>
          <w:rFonts w:cs="Arial" w:hAnsi="Arial" w:eastAsia="Arial" w:ascii="Arial"/>
          <w:color w:val="040404"/>
          <w:spacing w:val="0"/>
          <w:w w:val="81"/>
          <w:sz w:val="12"/>
          <w:szCs w:val="12"/>
        </w:rPr>
        <w:t>  </w:t>
      </w:r>
      <w:r>
        <w:rPr>
          <w:rFonts w:cs="Arial" w:hAnsi="Arial" w:eastAsia="Arial" w:ascii="Arial"/>
          <w:color w:val="040404"/>
          <w:spacing w:val="15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81"/>
          <w:sz w:val="12"/>
          <w:szCs w:val="12"/>
        </w:rPr>
        <w:t>Vol.</w:t>
      </w:r>
      <w:r>
        <w:rPr>
          <w:rFonts w:cs="Arial" w:hAnsi="Arial" w:eastAsia="Arial" w:ascii="Arial"/>
          <w:color w:val="040404"/>
          <w:spacing w:val="13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77"/>
          <w:sz w:val="12"/>
          <w:szCs w:val="12"/>
        </w:rPr>
        <w:t>V</w:t>
      </w:r>
      <w:r>
        <w:rPr>
          <w:rFonts w:cs="Arial" w:hAnsi="Arial" w:eastAsia="Arial" w:ascii="Arial"/>
          <w:color w:val="1C1C1C"/>
          <w:spacing w:val="0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1C1C1C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C1C1C"/>
          <w:spacing w:val="-1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78"/>
          <w:sz w:val="12"/>
          <w:szCs w:val="12"/>
        </w:rPr>
        <w:t>No</w:t>
      </w:r>
      <w:r>
        <w:rPr>
          <w:rFonts w:cs="Arial" w:hAnsi="Arial" w:eastAsia="Arial" w:ascii="Arial"/>
          <w:color w:val="040404"/>
          <w:spacing w:val="22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72"/>
          <w:sz w:val="12"/>
          <w:szCs w:val="12"/>
        </w:rPr>
        <w:t>17</w:t>
      </w:r>
      <w:r>
        <w:rPr>
          <w:rFonts w:cs="Arial" w:hAnsi="Arial" w:eastAsia="Arial" w:ascii="Arial"/>
          <w:color w:val="1C1C1C"/>
          <w:spacing w:val="0"/>
          <w:w w:val="40"/>
          <w:sz w:val="12"/>
          <w:szCs w:val="12"/>
        </w:rPr>
        <w:t>,</w:t>
      </w:r>
      <w:r>
        <w:rPr>
          <w:rFonts w:cs="Arial" w:hAnsi="Arial" w:eastAsia="Arial" w:ascii="Arial"/>
          <w:color w:val="1C1C1C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C1C1C"/>
          <w:spacing w:val="-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79"/>
          <w:sz w:val="12"/>
          <w:szCs w:val="12"/>
        </w:rPr>
        <w:t>Ap</w:t>
      </w:r>
      <w:r>
        <w:rPr>
          <w:rFonts w:cs="Arial" w:hAnsi="Arial" w:eastAsia="Arial" w:ascii="Arial"/>
          <w:color w:val="1C1C1C"/>
          <w:spacing w:val="0"/>
          <w:w w:val="79"/>
          <w:sz w:val="12"/>
          <w:szCs w:val="12"/>
        </w:rPr>
        <w:t>r</w:t>
      </w:r>
      <w:r>
        <w:rPr>
          <w:rFonts w:cs="Arial" w:hAnsi="Arial" w:eastAsia="Arial" w:ascii="Arial"/>
          <w:color w:val="040404"/>
          <w:spacing w:val="0"/>
          <w:w w:val="79"/>
          <w:sz w:val="12"/>
          <w:szCs w:val="12"/>
        </w:rPr>
        <w:t>il</w:t>
      </w:r>
      <w:r>
        <w:rPr>
          <w:rFonts w:cs="Arial" w:hAnsi="Arial" w:eastAsia="Arial" w:ascii="Arial"/>
          <w:color w:val="040404"/>
          <w:spacing w:val="0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11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79"/>
          <w:sz w:val="12"/>
          <w:szCs w:val="12"/>
        </w:rPr>
        <w:t>2006</w:t>
      </w:r>
      <w:r>
        <w:rPr>
          <w:rFonts w:cs="Arial" w:hAnsi="Arial" w:eastAsia="Arial" w:ascii="Arial"/>
          <w:color w:val="040404"/>
          <w:spacing w:val="0"/>
          <w:w w:val="79"/>
          <w:sz w:val="12"/>
          <w:szCs w:val="12"/>
        </w:rPr>
        <w:t>                                                      </w:t>
      </w:r>
      <w:r>
        <w:rPr>
          <w:rFonts w:cs="Arial" w:hAnsi="Arial" w:eastAsia="Arial" w:ascii="Arial"/>
          <w:color w:val="040404"/>
          <w:spacing w:val="2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40404"/>
          <w:spacing w:val="0"/>
          <w:w w:val="79"/>
          <w:position w:val="-7"/>
          <w:sz w:val="20"/>
          <w:szCs w:val="20"/>
        </w:rPr>
        <w:t>41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82"/>
        <w:ind w:left="1746" w:right="1689"/>
      </w:pPr>
      <w:r>
        <w:pict>
          <v:group style="position:absolute;margin-left:78pt;margin-top:706.12pt;width:374pt;height:0pt;mso-position-horizontal-relative:page;mso-position-vertical-relative:page;z-index:-1450" coordorigin="1560,14122" coordsize="7480,0">
            <v:shape style="position:absolute;left:1560;top:14122;width:7480;height:0" coordorigin="1560,14122" coordsize="7480,0" path="m1560,14122l9040,14122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447pt;margin-top:41.12pt;width:0pt;height:377pt;mso-position-horizontal-relative:page;mso-position-vertical-relative:page;z-index:-1451" coordorigin="8940,822" coordsize="0,7540">
            <v:shape style="position:absolute;left:8940;top:822;width:0;height:7540" coordorigin="8940,822" coordsize="0,7540" path="m8940,8362l8940,822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348pt;margin-top:13.12pt;width:101pt;height:0pt;mso-position-horizontal-relative:page;mso-position-vertical-relative:page;z-index:-1452" coordorigin="6960,262" coordsize="2020,0">
            <v:shape style="position:absolute;left:6960;top:262;width:2020;height:0" coordorigin="6960,262" coordsize="2020,0" path="m6960,262l8980,262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Metode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Triangulasi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Penelitian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llmu</w:t>
      </w:r>
      <w:r>
        <w:rPr>
          <w:rFonts w:cs="Arial" w:hAnsi="Arial" w:eastAsia="Arial" w:ascii="Arial"/>
          <w:color w:val="020202"/>
          <w:spacing w:val="2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Korrunikasi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2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oleh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Wiryanto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2054" w:right="2156"/>
      </w:pP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Metode</w:t>
      </w: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44"/>
          <w:w w:val="11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Triangulasi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880" w:right="1018"/>
      </w:pPr>
      <w:r>
        <w:rPr>
          <w:rFonts w:cs="Arial" w:hAnsi="Arial" w:eastAsia="Arial" w:ascii="Arial"/>
          <w:color w:val="020202"/>
          <w:spacing w:val="0"/>
          <w:w w:val="100"/>
          <w:sz w:val="26"/>
          <w:szCs w:val="26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6"/>
          <w:szCs w:val="26"/>
        </w:rPr>
        <w:t>   </w:t>
      </w:r>
      <w:r>
        <w:rPr>
          <w:rFonts w:cs="Arial" w:hAnsi="Arial" w:eastAsia="Arial" w:ascii="Arial"/>
          <w:color w:val="020202"/>
          <w:spacing w:val="15"/>
          <w:w w:val="10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Penelitian</w:t>
      </w: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  </w:t>
      </w:r>
      <w:r>
        <w:rPr>
          <w:rFonts w:cs="Arial" w:hAnsi="Arial" w:eastAsia="Arial" w:ascii="Arial"/>
          <w:color w:val="020202"/>
          <w:spacing w:val="69"/>
          <w:w w:val="11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6"/>
          <w:szCs w:val="26"/>
        </w:rPr>
        <w:t>Ilmu</w:t>
      </w:r>
      <w:r>
        <w:rPr>
          <w:rFonts w:cs="Arial" w:hAnsi="Arial" w:eastAsia="Arial" w:ascii="Arial"/>
          <w:color w:val="020202"/>
          <w:spacing w:val="0"/>
          <w:w w:val="100"/>
          <w:sz w:val="26"/>
          <w:szCs w:val="26"/>
        </w:rPr>
        <w:t>  </w:t>
      </w:r>
      <w:r>
        <w:rPr>
          <w:rFonts w:cs="Arial" w:hAnsi="Arial" w:eastAsia="Arial" w:ascii="Arial"/>
          <w:color w:val="020202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Komunikasi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649"/>
        <w:ind w:left="3055" w:right="2646" w:hanging="37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Wiryanto*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80"/>
        <w:ind w:left="888"/>
      </w:pP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Triangulation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4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application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combination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1"/>
          <w:sz w:val="20"/>
          <w:szCs w:val="20"/>
        </w:rPr>
        <w:t>several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2"/>
        <w:ind w:left="196" w:right="81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methodologies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study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same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phenomenon.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can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employed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both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quantitative(validation)</w:t>
      </w:r>
      <w:r>
        <w:rPr>
          <w:rFonts w:cs="Arial" w:hAnsi="Arial" w:eastAsia="Arial" w:ascii="Arial"/>
          <w:color w:val="020202"/>
          <w:spacing w:val="1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qualitative(inquiry)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studies,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method-appropriate</w:t>
      </w:r>
      <w:r>
        <w:rPr>
          <w:rFonts w:cs="Arial" w:hAnsi="Arial" w:eastAsia="Arial" w:ascii="Arial"/>
          <w:color w:val="020202"/>
          <w:spacing w:val="22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strategy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founding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credibility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qualitative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analyses,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becomes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alternative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20"/>
          <w:szCs w:val="20"/>
        </w:rPr>
        <w:t>"</w:t>
      </w:r>
      <w:r>
        <w:rPr>
          <w:rFonts w:cs="Arial" w:hAnsi="Arial" w:eastAsia="Arial" w:ascii="Arial"/>
          <w:color w:val="020202"/>
          <w:spacing w:val="26"/>
          <w:w w:val="8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traditional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criteria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like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reliability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validity"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preferred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line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social</w:t>
      </w:r>
      <w:r>
        <w:rPr>
          <w:rFonts w:cs="Arial" w:hAnsi="Arial" w:eastAsia="Arial" w:ascii="Arial"/>
          <w:color w:val="020202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sciences.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" w:lineRule="auto" w:line="360"/>
        <w:ind w:left="186" w:right="102" w:firstLine="70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combining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multiple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observers,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theories,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empirical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materials,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researchers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can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hope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overcome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weakness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intrinsic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biases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problems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single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method,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single-observer,</w:t>
      </w:r>
      <w:r>
        <w:rPr>
          <w:rFonts w:cs="Arial" w:hAnsi="Arial" w:eastAsia="Arial" w:ascii="Arial"/>
          <w:color w:val="020202"/>
          <w:spacing w:val="45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single-theory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studies.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four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basic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type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triangulation: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triangulation,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involving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time,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space,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persons;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investigator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triangulation,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which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consist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use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multiple,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rather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single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observers;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theory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triangulation,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which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consists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using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theoretical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scheme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0"/>
          <w:w w:val="83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5"/>
          <w:w w:val="8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interpretation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phenomenon;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methodological</w:t>
      </w:r>
      <w:r>
        <w:rPr>
          <w:rFonts w:cs="Arial" w:hAnsi="Arial" w:eastAsia="Arial" w:ascii="Arial"/>
          <w:color w:val="020202"/>
          <w:spacing w:val="-12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triangulation,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which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involves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using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more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consist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within-method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between-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strategies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196" w:right="5286"/>
      </w:pPr>
      <w:r>
        <w:rPr>
          <w:rFonts w:cs="Arial" w:hAnsi="Arial" w:eastAsia="Arial" w:ascii="Arial"/>
          <w:color w:val="020202"/>
          <w:w w:val="112"/>
          <w:sz w:val="20"/>
          <w:szCs w:val="20"/>
        </w:rPr>
        <w:t>Pendahuluan</w:t>
      </w:r>
      <w:r>
        <w:rPr>
          <w:rFonts w:cs="Arial" w:hAnsi="Arial" w:eastAsia="Arial" w:ascii="Arial"/>
          <w:color w:val="808080"/>
          <w:w w:val="20"/>
          <w:sz w:val="20"/>
          <w:szCs w:val="20"/>
        </w:rPr>
        <w:t>.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8"/>
        <w:ind w:left="200" w:right="113" w:firstLine="68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merujuk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penggunaan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lebih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satu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pendekatan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investigasi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pertanyaan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penelitian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yang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93" w:right="3247"/>
        <w:sectPr>
          <w:pgMar w:footer="0" w:header="0" w:top="700" w:bottom="280" w:left="1240" w:right="960"/>
          <w:footerReference w:type="default" r:id="rId8"/>
          <w:pgSz w:w="9060" w:h="14240"/>
        </w:sectPr>
      </w:pP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8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18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V</w:t>
      </w:r>
      <w:r>
        <w:rPr>
          <w:rFonts w:cs="Arial" w:hAnsi="Arial" w:eastAsia="Arial" w:ascii="Arial"/>
          <w:color w:val="2F2F2F"/>
          <w:spacing w:val="0"/>
          <w:w w:val="51"/>
          <w:sz w:val="12"/>
          <w:szCs w:val="12"/>
        </w:rPr>
        <w:t>.</w:t>
      </w:r>
      <w:r>
        <w:rPr>
          <w:rFonts w:cs="Arial" w:hAnsi="Arial" w:eastAsia="Arial" w:ascii="Arial"/>
          <w:color w:val="2F2F2F"/>
          <w:spacing w:val="1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No</w:t>
      </w:r>
      <w:r>
        <w:rPr>
          <w:rFonts w:cs="Arial" w:hAnsi="Arial" w:eastAsia="Arial" w:ascii="Arial"/>
          <w:color w:val="2F2F2F"/>
          <w:spacing w:val="0"/>
          <w:w w:val="41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4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7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14"/>
          <w:w w:val="87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   </w:t>
      </w:r>
      <w:r>
        <w:rPr>
          <w:rFonts w:cs="Arial" w:hAnsi="Arial" w:eastAsia="Arial" w:ascii="Arial"/>
          <w:color w:val="020202"/>
          <w:spacing w:val="3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9"/>
          <w:sz w:val="18"/>
          <w:szCs w:val="18"/>
        </w:rPr>
        <w:t>42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75"/>
        <w:ind w:left="2056" w:right="1640"/>
      </w:pPr>
      <w:r>
        <w:pict>
          <v:group style="position:absolute;margin-left:63pt;margin-top:708.76pt;width:383pt;height:0pt;mso-position-horizontal-relative:page;mso-position-vertical-relative:page;z-index:-1448" coordorigin="1260,14175" coordsize="7660,0">
            <v:shape style="position:absolute;left:1260;top:14175;width:7660;height:0" coordorigin="1260,14175" coordsize="7660,0" path="m1260,14175l8920,14175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417pt;margin-top:15.76pt;width:38pt;height:0pt;mso-position-horizontal-relative:page;mso-position-vertical-relative:page;z-index:-1449" coordorigin="8340,315" coordsize="760,0">
            <v:shape style="position:absolute;left:8340;top:315;width:760;height:0" coordorigin="8340,315" coordsize="760,0" path="m8971,315l8340,315e" filled="f" stroked="t" strokeweight="1pt" strokecolor="#020202">
              <v:path arrowok="t"/>
            </v:shape>
            <v:shape style="position:absolute;left:8340;top:315;width:760;height:0" coordorigin="8340,315" coordsize="760,0" path="m8340,315l8971,315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Metode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Triangutasi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Datam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0"/>
          <w:szCs w:val="10"/>
        </w:rPr>
        <w:t>Penelit</w:t>
      </w:r>
      <w:r>
        <w:rPr>
          <w:rFonts w:cs="Arial" w:hAnsi="Arial" w:eastAsia="Arial" w:ascii="Arial"/>
          <w:color w:val="181818"/>
          <w:spacing w:val="0"/>
          <w:w w:val="74"/>
          <w:sz w:val="10"/>
          <w:szCs w:val="10"/>
        </w:rPr>
        <w:t>i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an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llmu</w:t>
      </w:r>
      <w:r>
        <w:rPr>
          <w:rFonts w:cs="Arial" w:hAnsi="Arial" w:eastAsia="Arial" w:ascii="Arial"/>
          <w:color w:val="020202"/>
          <w:spacing w:val="2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Kom.inikasi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1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-12"/>
          <w:w w:val="9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Wiryanto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3045" w:right="2590"/>
      </w:pP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b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99"/>
          <w:sz w:val="20"/>
          <w:szCs w:val="20"/>
        </w:rPr>
        <w:t>P</w:t>
      </w:r>
      <w:r>
        <w:rPr>
          <w:rFonts w:cs="Arial" w:hAnsi="Arial" w:eastAsia="Arial" w:ascii="Arial"/>
          <w:b/>
          <w:color w:val="020202"/>
          <w:spacing w:val="8"/>
          <w:w w:val="99"/>
          <w:sz w:val="20"/>
          <w:szCs w:val="20"/>
        </w:rPr>
        <w:t>u</w:t>
      </w:r>
      <w:r>
        <w:rPr>
          <w:rFonts w:cs="Arial" w:hAnsi="Arial" w:eastAsia="Arial" w:ascii="Arial"/>
          <w:b/>
          <w:color w:val="020202"/>
          <w:spacing w:val="0"/>
          <w:w w:val="99"/>
          <w:sz w:val="20"/>
          <w:szCs w:val="20"/>
        </w:rPr>
        <w:t>staka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1"/>
        <w:ind w:left="1215" w:right="81" w:hanging="66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Bowen,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Kathryn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(1996)</w:t>
      </w:r>
      <w:r>
        <w:rPr>
          <w:rFonts w:cs="Arial" w:hAnsi="Arial" w:eastAsia="Arial" w:ascii="Arial"/>
          <w:color w:val="282828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28282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82828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Omission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-Punishable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by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Death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Internal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Validity</w:t>
      </w:r>
      <w:r>
        <w:rPr>
          <w:rFonts w:cs="Arial" w:hAnsi="Arial" w:eastAsia="Arial" w:ascii="Arial"/>
          <w:color w:val="282828"/>
          <w:spacing w:val="0"/>
          <w:w w:val="39"/>
          <w:sz w:val="20"/>
          <w:szCs w:val="20"/>
        </w:rPr>
        <w:t>:</w:t>
      </w:r>
      <w:r>
        <w:rPr>
          <w:rFonts w:cs="Arial" w:hAnsi="Arial" w:eastAsia="Arial" w:ascii="Arial"/>
          <w:color w:val="28282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82828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Argument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Integration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Qualitative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Quantitative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Strengthen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Internal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Validity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" w:lineRule="auto" w:line="360"/>
        <w:ind w:left="1219" w:right="126" w:firstLine="7"/>
      </w:pPr>
      <w:r>
        <w:rPr>
          <w:rFonts w:cs="Arial" w:hAnsi="Arial" w:eastAsia="Arial" w:ascii="Arial"/>
          <w:color w:val="020202"/>
          <w:w w:val="106"/>
          <w:sz w:val="20"/>
          <w:szCs w:val="20"/>
        </w:rPr>
        <w:t>http://www</w:t>
      </w:r>
      <w:r>
        <w:rPr>
          <w:rFonts w:cs="Arial" w:hAnsi="Arial" w:eastAsia="Arial" w:ascii="Arial"/>
          <w:color w:val="181818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81818"/>
          <w:spacing w:val="-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socialresearchmethods.</w:t>
      </w:r>
      <w:r>
        <w:rPr>
          <w:rFonts w:cs="Arial" w:hAnsi="Arial" w:eastAsia="Arial" w:ascii="Arial"/>
          <w:color w:val="020202"/>
          <w:spacing w:val="-2"/>
          <w:w w:val="9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20"/>
          <w:szCs w:val="20"/>
        </w:rPr>
        <w:t>net/Gallery/Bowen/hss691</w:t>
      </w:r>
      <w:r>
        <w:rPr>
          <w:rFonts w:cs="Arial" w:hAnsi="Arial" w:eastAsia="Arial" w:ascii="Arial"/>
          <w:color w:val="181818"/>
          <w:spacing w:val="3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h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22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(25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November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2005).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512" w:right="8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Denzin,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20"/>
          <w:szCs w:val="20"/>
        </w:rPr>
        <w:t>N</w:t>
      </w:r>
      <w:r>
        <w:rPr>
          <w:rFonts w:cs="Arial" w:hAnsi="Arial" w:eastAsia="Arial" w:ascii="Arial"/>
          <w:color w:val="3B3B3B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3B3B3B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3B3B3B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1"/>
          <w:sz w:val="22"/>
          <w:szCs w:val="22"/>
        </w:rPr>
        <w:t>K.</w:t>
      </w:r>
      <w:r>
        <w:rPr>
          <w:rFonts w:cs="Times New Roman" w:hAnsi="Times New Roman" w:eastAsia="Times New Roman" w:ascii="Times New Roman"/>
          <w:color w:val="646464"/>
          <w:spacing w:val="0"/>
          <w:w w:val="33"/>
          <w:sz w:val="22"/>
          <w:szCs w:val="22"/>
        </w:rPr>
        <w:t>_</w:t>
      </w:r>
      <w:r>
        <w:rPr>
          <w:rFonts w:cs="Times New Roman" w:hAnsi="Times New Roman" w:eastAsia="Times New Roman" w:ascii="Times New Roman"/>
          <w:color w:val="646464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646464"/>
          <w:spacing w:val="-1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(1970)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Research</w:t>
      </w:r>
      <w:r>
        <w:rPr>
          <w:rFonts w:cs="Arial" w:hAnsi="Arial" w:eastAsia="Arial" w:ascii="Arial"/>
          <w:i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Act</w:t>
      </w:r>
      <w:r>
        <w:rPr>
          <w:rFonts w:cs="Arial" w:hAnsi="Arial" w:eastAsia="Arial" w:ascii="Arial"/>
          <w:i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1"/>
          <w:sz w:val="20"/>
          <w:szCs w:val="20"/>
        </w:rPr>
        <w:t>Sociology</w:t>
      </w:r>
      <w:r>
        <w:rPr>
          <w:rFonts w:cs="Arial" w:hAnsi="Arial" w:eastAsia="Arial" w:ascii="Arial"/>
          <w:i/>
          <w:color w:val="181818"/>
          <w:spacing w:val="0"/>
          <w:w w:val="59"/>
          <w:sz w:val="20"/>
          <w:szCs w:val="20"/>
        </w:rPr>
        <w:t>:</w:t>
      </w:r>
      <w:r>
        <w:rPr>
          <w:rFonts w:cs="Arial" w:hAnsi="Arial" w:eastAsia="Arial" w:ascii="Arial"/>
          <w:i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181818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99"/>
          <w:sz w:val="20"/>
          <w:szCs w:val="20"/>
        </w:rPr>
        <w:t>Theoretical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312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Introduction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i/>
          <w:color w:val="020202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Sociological</w:t>
      </w:r>
      <w:r>
        <w:rPr>
          <w:rFonts w:cs="Arial" w:hAnsi="Arial" w:eastAsia="Arial" w:ascii="Arial"/>
          <w:i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1"/>
          <w:sz w:val="20"/>
          <w:szCs w:val="20"/>
        </w:rPr>
        <w:t>Methods</w:t>
      </w:r>
      <w:r>
        <w:rPr>
          <w:rFonts w:cs="Arial" w:hAnsi="Arial" w:eastAsia="Arial" w:ascii="Arial"/>
          <w:i/>
          <w:color w:val="181818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i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181818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London: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Butterworths.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4"/>
        <w:ind w:left="1233" w:right="709" w:hanging="68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Duffy,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20"/>
          <w:szCs w:val="20"/>
        </w:rPr>
        <w:t>M</w:t>
      </w:r>
      <w:r>
        <w:rPr>
          <w:rFonts w:cs="Arial" w:hAnsi="Arial" w:eastAsia="Arial" w:ascii="Arial"/>
          <w:color w:val="282828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020202"/>
          <w:spacing w:val="0"/>
          <w:w w:val="83"/>
          <w:sz w:val="20"/>
          <w:szCs w:val="20"/>
        </w:rPr>
        <w:t>E</w:t>
      </w:r>
      <w:r>
        <w:rPr>
          <w:rFonts w:cs="Arial" w:hAnsi="Arial" w:eastAsia="Arial" w:ascii="Arial"/>
          <w:color w:val="282828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282828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282828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(1987)</w:t>
      </w:r>
      <w:r>
        <w:rPr>
          <w:rFonts w:cs="Arial" w:hAnsi="Arial" w:eastAsia="Arial" w:ascii="Arial"/>
          <w:color w:val="3B3B3B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3B3B3B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B3B3B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Methodo</w:t>
      </w:r>
      <w:r>
        <w:rPr>
          <w:rFonts w:cs="Arial" w:hAnsi="Arial" w:eastAsia="Arial" w:ascii="Arial"/>
          <w:color w:val="646464"/>
          <w:spacing w:val="0"/>
          <w:w w:val="12"/>
          <w:sz w:val="20"/>
          <w:szCs w:val="20"/>
        </w:rPr>
        <w:t>_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logical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Triangu</w:t>
      </w:r>
      <w:r>
        <w:rPr>
          <w:rFonts w:cs="Arial" w:hAnsi="Arial" w:eastAsia="Arial" w:ascii="Arial"/>
          <w:color w:val="020202"/>
          <w:spacing w:val="-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9"/>
          <w:sz w:val="20"/>
          <w:szCs w:val="20"/>
        </w:rPr>
        <w:t>l</w:t>
      </w:r>
      <w:r>
        <w:rPr>
          <w:rFonts w:cs="Arial" w:hAnsi="Arial" w:eastAsia="Arial" w:ascii="Arial"/>
          <w:color w:val="757575"/>
          <w:spacing w:val="0"/>
          <w:w w:val="15"/>
          <w:sz w:val="20"/>
          <w:szCs w:val="20"/>
        </w:rPr>
        <w:t>_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ation</w:t>
      </w:r>
      <w:r>
        <w:rPr>
          <w:rFonts w:cs="Arial" w:hAnsi="Arial" w:eastAsia="Arial" w:ascii="Arial"/>
          <w:color w:val="181818"/>
          <w:spacing w:val="0"/>
          <w:w w:val="32"/>
          <w:sz w:val="20"/>
          <w:szCs w:val="20"/>
        </w:rPr>
        <w:t>: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Vehicle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Merging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Quantitative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Qualitative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20"/>
          <w:szCs w:val="20"/>
        </w:rPr>
        <w:t>Methods</w:t>
      </w:r>
      <w:r>
        <w:rPr>
          <w:rFonts w:cs="Arial" w:hAnsi="Arial" w:eastAsia="Arial" w:ascii="Arial"/>
          <w:color w:val="282828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282828"/>
          <w:spacing w:val="0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IMAGE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: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Journal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Nursing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Scholarship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,</w:t>
      </w:r>
      <w:r>
        <w:rPr>
          <w:rFonts w:cs="Arial" w:hAnsi="Arial" w:eastAsia="Arial" w:ascii="Arial"/>
          <w:color w:val="181818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19(3),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130-133.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6"/>
        <w:ind w:left="1230" w:right="105" w:hanging="67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Morse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J.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68"/>
          <w:sz w:val="18"/>
          <w:szCs w:val="18"/>
        </w:rPr>
        <w:t>(</w:t>
      </w:r>
      <w:r>
        <w:rPr>
          <w:rFonts w:cs="Arial" w:hAnsi="Arial" w:eastAsia="Arial" w:ascii="Arial"/>
          <w:color w:val="020202"/>
          <w:spacing w:val="8"/>
          <w:w w:val="6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1991)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'Approaches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qualitative-quantitative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methodological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triangulation'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Nursing</w:t>
      </w:r>
      <w:r>
        <w:rPr>
          <w:rFonts w:cs="Arial" w:hAnsi="Arial" w:eastAsia="Arial" w:ascii="Arial"/>
          <w:color w:val="020202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40,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5"/>
          <w:sz w:val="20"/>
          <w:szCs w:val="20"/>
        </w:rPr>
        <w:t>1</w:t>
      </w:r>
      <w:r>
        <w:rPr>
          <w:rFonts w:cs="Arial" w:hAnsi="Arial" w:eastAsia="Arial" w:ascii="Arial"/>
          <w:color w:val="282828"/>
          <w:spacing w:val="0"/>
          <w:w w:val="45"/>
          <w:sz w:val="20"/>
          <w:szCs w:val="20"/>
        </w:rPr>
        <w:t>,</w:t>
      </w:r>
      <w:r>
        <w:rPr>
          <w:rFonts w:cs="Arial" w:hAnsi="Arial" w:eastAsia="Arial" w:ascii="Arial"/>
          <w:color w:val="282828"/>
          <w:spacing w:val="0"/>
          <w:w w:val="45"/>
          <w:sz w:val="20"/>
          <w:szCs w:val="20"/>
        </w:rPr>
        <w:t>     </w:t>
      </w:r>
      <w:r>
        <w:rPr>
          <w:rFonts w:cs="Arial" w:hAnsi="Arial" w:eastAsia="Arial" w:ascii="Arial"/>
          <w:color w:val="282828"/>
          <w:spacing w:val="8"/>
          <w:w w:val="4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120-123.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518" w:right="9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Yin,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R.K.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(1984)</w:t>
      </w:r>
      <w:r>
        <w:rPr>
          <w:rFonts w:cs="Arial" w:hAnsi="Arial" w:eastAsia="Arial" w:ascii="Arial"/>
          <w:color w:val="282828"/>
          <w:spacing w:val="0"/>
          <w:w w:val="26"/>
          <w:sz w:val="20"/>
          <w:szCs w:val="20"/>
        </w:rPr>
        <w:t>.</w:t>
      </w:r>
      <w:r>
        <w:rPr>
          <w:rFonts w:cs="Arial" w:hAnsi="Arial" w:eastAsia="Arial" w:ascii="Arial"/>
          <w:color w:val="282828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282828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Case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Study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Design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methods</w:t>
      </w:r>
      <w:r>
        <w:rPr>
          <w:rFonts w:cs="Arial" w:hAnsi="Arial" w:eastAsia="Arial" w:ascii="Arial"/>
          <w:color w:val="282828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23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Thousands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Oaks.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CA,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USA.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55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*Dosen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FIKOM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UPDM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(8),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kandidat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doktor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NUM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ind w:left="564"/>
        <w:sectPr>
          <w:pgMar w:footer="0" w:header="0" w:top="880" w:bottom="280" w:left="1240" w:right="600"/>
          <w:footerReference w:type="default" r:id="rId9"/>
          <w:pgSz w:w="8980" w:h="14280"/>
        </w:sectPr>
      </w:pPr>
      <w:r>
        <w:rPr>
          <w:rFonts w:cs="Arial" w:hAnsi="Arial" w:eastAsia="Arial" w:ascii="Arial"/>
          <w:color w:val="020202"/>
          <w:w w:val="84"/>
          <w:sz w:val="12"/>
          <w:szCs w:val="12"/>
        </w:rPr>
        <w:t>WACANA</w:t>
      </w:r>
      <w:r>
        <w:rPr>
          <w:rFonts w:cs="Arial" w:hAnsi="Arial" w:eastAsia="Arial" w:ascii="Arial"/>
          <w:color w:val="282828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28282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82828"/>
          <w:spacing w:val="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Vol</w:t>
      </w:r>
      <w:r>
        <w:rPr>
          <w:rFonts w:cs="Arial" w:hAnsi="Arial" w:eastAsia="Arial" w:ascii="Arial"/>
          <w:color w:val="181818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81818"/>
          <w:spacing w:val="-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V</w:t>
      </w:r>
      <w:r>
        <w:rPr>
          <w:rFonts w:cs="Arial" w:hAnsi="Arial" w:eastAsia="Arial" w:ascii="Arial"/>
          <w:color w:val="282828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282828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82828"/>
          <w:spacing w:val="-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No</w:t>
      </w:r>
      <w:r>
        <w:rPr>
          <w:rFonts w:cs="Arial" w:hAnsi="Arial" w:eastAsia="Arial" w:ascii="Arial"/>
          <w:color w:val="282828"/>
          <w:spacing w:val="0"/>
          <w:w w:val="29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3"/>
          <w:sz w:val="12"/>
          <w:szCs w:val="12"/>
        </w:rPr>
        <w:t>17.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-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-1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                                                   </w:t>
      </w:r>
      <w:r>
        <w:rPr>
          <w:rFonts w:cs="Arial" w:hAnsi="Arial" w:eastAsia="Arial" w:ascii="Arial"/>
          <w:color w:val="020202"/>
          <w:spacing w:val="19"/>
          <w:w w:val="83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8"/>
          <w:sz w:val="16"/>
          <w:szCs w:val="16"/>
        </w:rPr>
        <w:t>48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10"/>
          <w:szCs w:val="10"/>
        </w:rPr>
        <w:jc w:val="both"/>
        <w:spacing w:before="81"/>
        <w:ind w:left="554" w:right="1344"/>
      </w:pPr>
      <w:r>
        <w:pict>
          <v:group style="position:absolute;margin-left:25pt;margin-top:711.36pt;width:504pt;height:0pt;mso-position-horizontal-relative:page;mso-position-vertical-relative:page;z-index:-1446" coordorigin="500,14227" coordsize="10080,0">
            <v:shape style="position:absolute;left:500;top:14227;width:10080;height:0" coordorigin="500,14227" coordsize="10080,0" path="m500,14227l10580,14227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457pt;margin-top:31.36pt;width:0pt;height:545pt;mso-position-horizontal-relative:page;mso-position-vertical-relative:page;z-index:-1447" coordorigin="9140,627" coordsize="0,10900">
            <v:shape style="position:absolute;left:9140;top:627;width:0;height:10900" coordorigin="9140,627" coordsize="0,10900" path="m9140,11527l9140,627e" filled="f" stroked="t" strokeweight="4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SISTEMA</w:t>
      </w:r>
      <w:r>
        <w:rPr>
          <w:rFonts w:cs="Arial" w:hAnsi="Arial" w:eastAsia="Arial" w:ascii="Arial"/>
          <w:color w:val="020202"/>
          <w:spacing w:val="1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TIKA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PROGRAM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KREA</w:t>
      </w:r>
      <w:r>
        <w:rPr>
          <w:rFonts w:cs="Arial" w:hAnsi="Arial" w:eastAsia="Arial" w:ascii="Arial"/>
          <w:color w:val="020202"/>
          <w:spacing w:val="-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TIVIT</w:t>
      </w:r>
      <w:r>
        <w:rPr>
          <w:rFonts w:cs="Arial" w:hAnsi="Arial" w:eastAsia="Arial" w:ascii="Arial"/>
          <w:color w:val="020202"/>
          <w:spacing w:val="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AS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MAHASISWA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(PKMP</w:t>
      </w:r>
      <w:r>
        <w:rPr>
          <w:rFonts w:cs="Arial" w:hAnsi="Arial" w:eastAsia="Arial" w:ascii="Arial"/>
          <w:color w:val="141414"/>
          <w:spacing w:val="0"/>
          <w:w w:val="36"/>
          <w:sz w:val="10"/>
          <w:szCs w:val="10"/>
        </w:rPr>
        <w:t>.</w:t>
      </w:r>
      <w:r>
        <w:rPr>
          <w:rFonts w:cs="Arial" w:hAnsi="Arial" w:eastAsia="Arial" w:ascii="Arial"/>
          <w:color w:val="141414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PKMT.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PKMK.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PKMM)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Disarikan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-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YS.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Gunadi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Courier New" w:hAnsi="Courier New" w:eastAsia="Courier New" w:ascii="Courier New"/>
          <w:sz w:val="30"/>
          <w:szCs w:val="30"/>
        </w:rPr>
        <w:jc w:val="center"/>
        <w:ind w:left="2376" w:right="3226"/>
      </w:pPr>
      <w:r>
        <w:rPr>
          <w:rFonts w:cs="Courier New" w:hAnsi="Courier New" w:eastAsia="Courier New" w:ascii="Courier New"/>
          <w:b/>
          <w:color w:val="020202"/>
          <w:spacing w:val="0"/>
          <w:w w:val="100"/>
          <w:sz w:val="30"/>
          <w:szCs w:val="30"/>
        </w:rPr>
        <w:t>SISTEMATIKA</w:t>
      </w:r>
      <w:r>
        <w:rPr>
          <w:rFonts w:cs="Courier New" w:hAnsi="Courier New" w:eastAsia="Courier New" w:ascii="Courier New"/>
          <w:color w:val="000000"/>
          <w:spacing w:val="0"/>
          <w:w w:val="100"/>
          <w:sz w:val="30"/>
          <w:szCs w:val="3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662" w:right="1445"/>
      </w:pPr>
      <w:r>
        <w:rPr>
          <w:rFonts w:cs="Arial" w:hAnsi="Arial" w:eastAsia="Arial" w:ascii="Arial"/>
          <w:b/>
          <w:color w:val="020202"/>
          <w:w w:val="102"/>
          <w:sz w:val="26"/>
          <w:szCs w:val="26"/>
        </w:rPr>
        <w:t>PRO</w:t>
      </w:r>
      <w:r>
        <w:rPr>
          <w:rFonts w:cs="Arial" w:hAnsi="Arial" w:eastAsia="Arial" w:ascii="Arial"/>
          <w:b/>
          <w:color w:val="4B4B4B"/>
          <w:w w:val="29"/>
          <w:sz w:val="26"/>
          <w:szCs w:val="26"/>
        </w:rPr>
        <w:t>-</w:t>
      </w:r>
      <w:r>
        <w:rPr>
          <w:rFonts w:cs="Arial" w:hAnsi="Arial" w:eastAsia="Arial" w:ascii="Arial"/>
          <w:b/>
          <w:color w:val="020202"/>
          <w:w w:val="109"/>
          <w:sz w:val="26"/>
          <w:szCs w:val="26"/>
        </w:rPr>
        <w:t>GRAM</w:t>
      </w:r>
      <w:r>
        <w:rPr>
          <w:rFonts w:cs="Arial" w:hAnsi="Arial" w:eastAsia="Arial" w:ascii="Arial"/>
          <w:b/>
          <w:color w:val="020202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-21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6"/>
          <w:szCs w:val="26"/>
        </w:rPr>
        <w:t>KREATIVITAS</w:t>
      </w:r>
      <w:r>
        <w:rPr>
          <w:rFonts w:cs="Arial" w:hAnsi="Arial" w:eastAsia="Arial" w:ascii="Arial"/>
          <w:b/>
          <w:color w:val="020202"/>
          <w:spacing w:val="0"/>
          <w:w w:val="11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65"/>
          <w:w w:val="11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6"/>
          <w:szCs w:val="26"/>
        </w:rPr>
        <w:t>MAHASISWA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Courier New" w:hAnsi="Courier New" w:eastAsia="Courier New" w:ascii="Courier New"/>
          <w:sz w:val="30"/>
          <w:szCs w:val="30"/>
        </w:rPr>
        <w:jc w:val="left"/>
        <w:ind w:left="1332"/>
      </w:pPr>
      <w:r>
        <w:rPr>
          <w:rFonts w:cs="Courier New" w:hAnsi="Courier New" w:eastAsia="Courier New" w:ascii="Courier New"/>
          <w:b/>
          <w:color w:val="020202"/>
          <w:spacing w:val="0"/>
          <w:w w:val="100"/>
          <w:sz w:val="30"/>
          <w:szCs w:val="30"/>
        </w:rPr>
        <w:t>(PKMP,PKMT,PKMK,PKMM)</w:t>
      </w:r>
      <w:r>
        <w:rPr>
          <w:rFonts w:cs="Courier New" w:hAnsi="Courier New" w:eastAsia="Courier New" w:ascii="Courier New"/>
          <w:color w:val="000000"/>
          <w:spacing w:val="0"/>
          <w:w w:val="100"/>
          <w:sz w:val="30"/>
          <w:szCs w:val="3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080" w:right="2808"/>
      </w:pP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Disarikan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oleh</w:t>
      </w:r>
      <w:r>
        <w:rPr>
          <w:rFonts w:cs="Arial" w:hAnsi="Arial" w:eastAsia="Arial" w:ascii="Arial"/>
          <w:color w:val="020202"/>
          <w:spacing w:val="1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VS.</w:t>
      </w:r>
      <w:r>
        <w:rPr>
          <w:rFonts w:cs="Arial" w:hAnsi="Arial" w:eastAsia="Arial" w:ascii="Arial"/>
          <w:color w:val="020202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2"/>
          <w:szCs w:val="22"/>
        </w:rPr>
        <w:t>Gunadi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94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A.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Judul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Program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604" w:right="91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Judul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program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PKL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(pengabdian</w:t>
      </w:r>
      <w:r>
        <w:rPr>
          <w:rFonts w:cs="Arial" w:hAnsi="Arial" w:eastAsia="Arial" w:ascii="Arial"/>
          <w:color w:val="020202"/>
          <w:spacing w:val="1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masyarakat)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hendaklah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singkat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spesifik,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tetapi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cukup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jelas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memberikan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gambaran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mengenai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PKM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diusulkan.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08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Latar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Belakang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Masalah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479"/>
        <w:ind w:left="587" w:right="924" w:hanging="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PKMP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(program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kreativitas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mahasiswa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penelitian)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dilakukan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menjawab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keingintahuan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9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mahasiswa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mengungkapkan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4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kreativitas/gejala/konsep/dugaan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menerapkannya</w:t>
      </w:r>
      <w:r>
        <w:rPr>
          <w:rFonts w:cs="Arial" w:hAnsi="Arial" w:eastAsia="Arial" w:ascii="Arial"/>
          <w:color w:val="020202"/>
          <w:spacing w:val="34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tujuan.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Kemukakan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hal-hal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mendorong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argumentasi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pentingnya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dilakukan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PKMP.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Uraikan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proses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mengidentifikasi</w:t>
      </w:r>
      <w:r>
        <w:rPr>
          <w:rFonts w:cs="Arial" w:hAnsi="Arial" w:eastAsia="Arial" w:ascii="Arial"/>
          <w:color w:val="020202"/>
          <w:spacing w:val="-15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masalah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PKMP.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Gambarkan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secara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kuantitatif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potret,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profil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kondisi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khalayak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sasaran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dilibatkan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PKMT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(program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kreativitas</w:t>
      </w:r>
      <w:r>
        <w:rPr>
          <w:rFonts w:cs="Arial" w:hAnsi="Arial" w:eastAsia="Arial" w:ascii="Arial"/>
          <w:color w:val="747474"/>
          <w:spacing w:val="0"/>
          <w:w w:val="26"/>
          <w:sz w:val="20"/>
          <w:szCs w:val="20"/>
        </w:rPr>
        <w:t>.</w:t>
      </w:r>
      <w:r>
        <w:rPr>
          <w:rFonts w:cs="Arial" w:hAnsi="Arial" w:eastAsia="Arial" w:ascii="Arial"/>
          <w:color w:val="747474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747474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mahasiswa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teknologi),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PKMK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(program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kreativitas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mahasiswa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kewirausahaan)</w:t>
      </w:r>
      <w:r>
        <w:rPr>
          <w:rFonts w:cs="Arial" w:hAnsi="Arial" w:eastAsia="Arial" w:ascii="Arial"/>
          <w:color w:val="141414"/>
          <w:spacing w:val="0"/>
          <w:w w:val="45"/>
          <w:sz w:val="20"/>
          <w:szCs w:val="20"/>
        </w:rPr>
        <w:t>.</w:t>
      </w:r>
      <w:r>
        <w:rPr>
          <w:rFonts w:cs="Arial" w:hAnsi="Arial" w:eastAsia="Arial" w:ascii="Arial"/>
          <w:color w:val="141414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41414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Gambarkan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pula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kondisi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01"/>
        <w:sectPr>
          <w:pgMar w:footer="0" w:header="0" w:top="680" w:bottom="280" w:left="1480" w:right="1480"/>
          <w:footerReference w:type="default" r:id="rId10"/>
          <w:pgSz w:w="10640" w:h="14360"/>
        </w:sectPr>
      </w:pPr>
      <w:r>
        <w:rPr>
          <w:rFonts w:cs="Arial" w:hAnsi="Arial" w:eastAsia="Arial" w:ascii="Arial"/>
          <w:color w:val="020202"/>
          <w:w w:val="85"/>
          <w:sz w:val="12"/>
          <w:szCs w:val="12"/>
        </w:rPr>
        <w:t>WACANA</w:t>
      </w:r>
      <w:r>
        <w:rPr>
          <w:rFonts w:cs="Arial" w:hAnsi="Arial" w:eastAsia="Arial" w:ascii="Arial"/>
          <w:color w:val="262626"/>
          <w:w w:val="60"/>
          <w:sz w:val="12"/>
          <w:szCs w:val="12"/>
        </w:rPr>
        <w:t>,</w:t>
      </w:r>
      <w:r>
        <w:rPr>
          <w:rFonts w:cs="Arial" w:hAnsi="Arial" w:eastAsia="Arial" w:ascii="Arial"/>
          <w:color w:val="26262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62626"/>
          <w:spacing w:val="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5"/>
          <w:w w:val="7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V.</w:t>
      </w:r>
      <w:r>
        <w:rPr>
          <w:rFonts w:cs="Arial" w:hAnsi="Arial" w:eastAsia="Arial" w:ascii="Arial"/>
          <w:color w:val="020202"/>
          <w:spacing w:val="15"/>
          <w:w w:val="7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No</w:t>
      </w:r>
      <w:r>
        <w:rPr>
          <w:rFonts w:cs="Arial" w:hAnsi="Arial" w:eastAsia="Arial" w:ascii="Arial"/>
          <w:color w:val="4B4B4B"/>
          <w:spacing w:val="0"/>
          <w:w w:val="50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4"/>
          <w:sz w:val="12"/>
          <w:szCs w:val="12"/>
        </w:rPr>
        <w:t>17.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-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-1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</w:t>
      </w:r>
      <w:r>
        <w:rPr>
          <w:rFonts w:cs="Arial" w:hAnsi="Arial" w:eastAsia="Arial" w:ascii="Arial"/>
          <w:color w:val="020202"/>
          <w:spacing w:val="9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8"/>
          <w:sz w:val="24"/>
          <w:szCs w:val="24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pict>
          <v:group style="position:absolute;margin-left:447pt;margin-top:25.56pt;width:0pt;height:550pt;mso-position-horizontal-relative:page;mso-position-vertical-relative:page;z-index:-1445" coordorigin="8940,511" coordsize="0,11000">
            <v:shape style="position:absolute;left:8940;top:511;width:0;height:11000" coordorigin="8940,511" coordsize="0,11000" path="m8940,11511l8940,511e" filled="f" stroked="t" strokeweight="4pt" strokecolor="#020202">
              <v:path arrowok="t"/>
            </v:shape>
            <w10:wrap type="none"/>
          </v:group>
        </w:pict>
      </w: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lineRule="exact" w:line="100"/>
        <w:ind w:left="1753" w:right="288"/>
      </w:pP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SISTEM</w:t>
      </w:r>
      <w:r>
        <w:rPr>
          <w:rFonts w:cs="Arial" w:hAnsi="Arial" w:eastAsia="Arial" w:ascii="Arial"/>
          <w:color w:val="020202"/>
          <w:spacing w:val="-26"/>
          <w:w w:val="100"/>
          <w:position w:val="-2"/>
          <w:sz w:val="12"/>
          <w:szCs w:val="12"/>
        </w:rPr>
        <w:t>A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TIKA</w:t>
      </w:r>
      <w:r>
        <w:rPr>
          <w:rFonts w:cs="Arial" w:hAnsi="Arial" w:eastAsia="Arial" w:ascii="Arial"/>
          <w:color w:val="020202"/>
          <w:spacing w:val="-4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P~OGRAM</w:t>
      </w:r>
      <w:r>
        <w:rPr>
          <w:rFonts w:cs="Arial" w:hAnsi="Arial" w:eastAsia="Arial" w:ascii="Arial"/>
          <w:color w:val="020202"/>
          <w:spacing w:val="-24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KREATIVITA</w:t>
      </w:r>
      <w:r>
        <w:rPr>
          <w:rFonts w:cs="Arial" w:hAnsi="Arial" w:eastAsia="Arial" w:ascii="Arial"/>
          <w:color w:val="020202"/>
          <w:spacing w:val="-1"/>
          <w:w w:val="100"/>
          <w:position w:val="-2"/>
          <w:sz w:val="12"/>
          <w:szCs w:val="12"/>
        </w:rPr>
        <w:t>S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MAHASISW</w:t>
      </w:r>
      <w:r>
        <w:rPr>
          <w:rFonts w:cs="Arial" w:hAnsi="Arial" w:eastAsia="Arial" w:ascii="Arial"/>
          <w:color w:val="020202"/>
          <w:spacing w:val="-16"/>
          <w:w w:val="100"/>
          <w:position w:val="-2"/>
          <w:sz w:val="12"/>
          <w:szCs w:val="12"/>
        </w:rPr>
        <w:t>A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(PKMP</w:t>
      </w:r>
      <w:r>
        <w:rPr>
          <w:rFonts w:cs="Arial" w:hAnsi="Arial" w:eastAsia="Arial" w:ascii="Arial"/>
          <w:color w:val="313131"/>
          <w:spacing w:val="0"/>
          <w:w w:val="35"/>
          <w:position w:val="-2"/>
          <w:sz w:val="12"/>
          <w:szCs w:val="12"/>
        </w:rPr>
        <w:t>.</w:t>
      </w:r>
      <w:r>
        <w:rPr>
          <w:rFonts w:cs="Arial" w:hAnsi="Arial" w:eastAsia="Arial" w:ascii="Arial"/>
          <w:color w:val="313131"/>
          <w:spacing w:val="-3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PKMT.</w:t>
      </w:r>
      <w:r>
        <w:rPr>
          <w:rFonts w:cs="Arial" w:hAnsi="Arial" w:eastAsia="Arial" w:ascii="Arial"/>
          <w:color w:val="020202"/>
          <w:spacing w:val="-7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9"/>
          <w:position w:val="-2"/>
          <w:sz w:val="12"/>
          <w:szCs w:val="12"/>
        </w:rPr>
        <w:t>PKMK</w:t>
      </w:r>
      <w:r>
        <w:rPr>
          <w:rFonts w:cs="Arial" w:hAnsi="Arial" w:eastAsia="Arial" w:ascii="Arial"/>
          <w:color w:val="313131"/>
          <w:spacing w:val="0"/>
          <w:w w:val="35"/>
          <w:position w:val="-2"/>
          <w:sz w:val="12"/>
          <w:szCs w:val="12"/>
        </w:rPr>
        <w:t>.</w:t>
      </w:r>
      <w:r>
        <w:rPr>
          <w:rFonts w:cs="Arial" w:hAnsi="Arial" w:eastAsia="Arial" w:ascii="Arial"/>
          <w:color w:val="313131"/>
          <w:spacing w:val="-3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PKMM</w:t>
      </w:r>
      <w:r>
        <w:rPr>
          <w:rFonts w:cs="Arial" w:hAnsi="Arial" w:eastAsia="Arial" w:ascii="Arial"/>
          <w:color w:val="020202"/>
          <w:spacing w:val="3"/>
          <w:w w:val="100"/>
          <w:position w:val="-2"/>
          <w:sz w:val="12"/>
          <w:szCs w:val="12"/>
        </w:rPr>
        <w:t>)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Disarika</w:t>
      </w:r>
      <w:r>
        <w:rPr>
          <w:rFonts w:cs="Arial" w:hAnsi="Arial" w:eastAsia="Arial" w:ascii="Arial"/>
          <w:color w:val="020202"/>
          <w:spacing w:val="4"/>
          <w:w w:val="100"/>
          <w:position w:val="-2"/>
          <w:sz w:val="12"/>
          <w:szCs w:val="12"/>
        </w:rPr>
        <w:t>n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-8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5"/>
          <w:position w:val="-2"/>
          <w:sz w:val="12"/>
          <w:szCs w:val="12"/>
        </w:rPr>
        <w:t>YS</w:t>
      </w:r>
      <w:r>
        <w:rPr>
          <w:rFonts w:cs="Arial" w:hAnsi="Arial" w:eastAsia="Arial" w:ascii="Arial"/>
          <w:color w:val="313131"/>
          <w:spacing w:val="0"/>
          <w:w w:val="35"/>
          <w:position w:val="-2"/>
          <w:sz w:val="12"/>
          <w:szCs w:val="12"/>
        </w:rPr>
        <w:t>.</w:t>
      </w:r>
      <w:r>
        <w:rPr>
          <w:rFonts w:cs="Arial" w:hAnsi="Arial" w:eastAsia="Arial" w:ascii="Arial"/>
          <w:color w:val="313131"/>
          <w:spacing w:val="12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2"/>
          <w:szCs w:val="12"/>
        </w:rPr>
        <w:t>Gunadi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lineRule="exact" w:line="100"/>
        <w:ind w:left="893"/>
      </w:pPr>
      <w:r>
        <w:rPr>
          <w:rFonts w:cs="Times New Roman" w:hAnsi="Times New Roman" w:eastAsia="Times New Roman" w:ascii="Times New Roman"/>
          <w:color w:val="020202"/>
          <w:w w:val="81"/>
          <w:position w:val="1"/>
          <w:sz w:val="12"/>
          <w:szCs w:val="12"/>
        </w:rPr>
        <w:t>~</w:t>
      </w:r>
      <w:r>
        <w:rPr>
          <w:rFonts w:cs="Times New Roman" w:hAnsi="Times New Roman" w:eastAsia="Times New Roman" w:ascii="Times New Roman"/>
          <w:color w:val="777777"/>
          <w:w w:val="15"/>
          <w:position w:val="1"/>
          <w:sz w:val="12"/>
          <w:szCs w:val="12"/>
        </w:rPr>
        <w:t>-</w:t>
      </w:r>
      <w:r>
        <w:rPr>
          <w:rFonts w:cs="Times New Roman" w:hAnsi="Times New Roman" w:eastAsia="Times New Roman" w:ascii="Times New Roman"/>
          <w:color w:val="000000"/>
          <w:w w:val="100"/>
          <w:position w:val="0"/>
          <w:sz w:val="12"/>
          <w:szCs w:val="12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4152" w:right="2715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PEDOMAN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797" w:right="45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FORMAT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POSTER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PENGABDIAN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MASYARAKAT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1820" w:val="left"/>
        </w:tabs>
        <w:jc w:val="both"/>
        <w:spacing w:lineRule="auto" w:line="356"/>
        <w:ind w:left="1832" w:right="-29" w:hanging="382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1.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ab/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ldentitas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poster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4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Cantumkan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judul,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nama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pelaksana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penerapan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lpteks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serta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perguruan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tingginya.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0" w:lineRule="auto" w:line="339"/>
        <w:ind w:left="1825" w:right="-41" w:hanging="389"/>
      </w:pPr>
      <w:r>
        <w:rPr>
          <w:rFonts w:cs="Arial" w:hAnsi="Arial" w:eastAsia="Arial" w:ascii="Arial"/>
          <w:color w:val="020202"/>
          <w:w w:val="85"/>
          <w:sz w:val="20"/>
          <w:szCs w:val="20"/>
        </w:rPr>
        <w:t>2</w:t>
      </w:r>
      <w:r>
        <w:rPr>
          <w:rFonts w:cs="Arial" w:hAnsi="Arial" w:eastAsia="Arial" w:ascii="Arial"/>
          <w:color w:val="1C1C1C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C1C1C"/>
          <w:spacing w:val="0"/>
          <w:w w:val="39"/>
          <w:sz w:val="20"/>
          <w:szCs w:val="20"/>
        </w:rPr>
        <w:t>   </w:t>
      </w:r>
      <w:r>
        <w:rPr>
          <w:rFonts w:cs="Arial" w:hAnsi="Arial" w:eastAsia="Arial" w:ascii="Arial"/>
          <w:color w:val="1C1C1C"/>
          <w:spacing w:val="36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Tujuan,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manfaat,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metode,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khalayak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sasaran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hasil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ditulis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divisualisasikan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secara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ringkas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dapat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dibaca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jarak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2"/>
          <w:sz w:val="24"/>
          <w:szCs w:val="24"/>
        </w:rPr>
        <w:t>±</w:t>
      </w:r>
      <w:r>
        <w:rPr>
          <w:rFonts w:cs="Times New Roman" w:hAnsi="Times New Roman" w:eastAsia="Times New Roman" w:ascii="Times New Roman"/>
          <w:color w:val="020202"/>
          <w:spacing w:val="0"/>
          <w:w w:val="8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2"/>
          <w:w w:val="8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meter.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9"/>
        <w:ind w:left="1440"/>
      </w:pPr>
      <w:r>
        <w:rPr>
          <w:rFonts w:cs="Times New Roman" w:hAnsi="Times New Roman" w:eastAsia="Times New Roman" w:ascii="Times New Roman"/>
          <w:color w:val="020202"/>
          <w:w w:val="85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color w:val="313131"/>
          <w:w w:val="42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313131"/>
          <w:w w:val="100"/>
          <w:sz w:val="20"/>
          <w:szCs w:val="20"/>
        </w:rPr>
        <w:t>     </w:t>
      </w:r>
      <w:r>
        <w:rPr>
          <w:rFonts w:cs="Times New Roman" w:hAnsi="Times New Roman" w:eastAsia="Times New Roman" w:ascii="Times New Roman"/>
          <w:color w:val="313131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Tonjolkan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proses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pelaksanaan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produk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dihasilkan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1820" w:val="left"/>
        </w:tabs>
        <w:jc w:val="both"/>
        <w:spacing w:lineRule="auto" w:line="364"/>
        <w:ind w:left="1829" w:right="-9" w:hanging="400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4.</w:t>
        <w:tab/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Fokuskan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lnovasi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lpteks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secara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visual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kemungkinan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produksi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secara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massa.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1822" w:right="-26" w:hanging="382"/>
      </w:pPr>
      <w:r>
        <w:rPr>
          <w:rFonts w:cs="Arial" w:hAnsi="Arial" w:eastAsia="Arial" w:ascii="Arial"/>
          <w:color w:val="020202"/>
          <w:w w:val="80"/>
          <w:sz w:val="20"/>
          <w:szCs w:val="20"/>
        </w:rPr>
        <w:t>5</w:t>
      </w:r>
      <w:r>
        <w:rPr>
          <w:rFonts w:cs="Arial" w:hAnsi="Arial" w:eastAsia="Arial" w:ascii="Arial"/>
          <w:color w:val="1C1C1C"/>
          <w:w w:val="33"/>
          <w:sz w:val="20"/>
          <w:szCs w:val="20"/>
        </w:rPr>
        <w:t>.</w:t>
      </w:r>
      <w:r>
        <w:rPr>
          <w:rFonts w:cs="Arial" w:hAnsi="Arial" w:eastAsia="Arial" w:ascii="Arial"/>
          <w:color w:val="1C1C1C"/>
          <w:spacing w:val="0"/>
          <w:w w:val="33"/>
          <w:sz w:val="20"/>
          <w:szCs w:val="20"/>
        </w:rPr>
        <w:t>    </w:t>
      </w:r>
      <w:r>
        <w:rPr>
          <w:rFonts w:cs="Arial" w:hAnsi="Arial" w:eastAsia="Arial" w:ascii="Arial"/>
          <w:color w:val="1C1C1C"/>
          <w:spacing w:val="5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Desain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poster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dibuat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agar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menarik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kertas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cukup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tebal.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20"/>
        <w:ind w:left="1398" w:right="-24"/>
      </w:pPr>
      <w:r>
        <w:rPr>
          <w:rFonts w:cs="Arial" w:hAnsi="Arial" w:eastAsia="Arial" w:ascii="Arial"/>
          <w:color w:val="020202"/>
          <w:w w:val="87"/>
          <w:sz w:val="20"/>
          <w:szCs w:val="20"/>
        </w:rPr>
        <w:t>6</w:t>
      </w:r>
      <w:r>
        <w:rPr>
          <w:rFonts w:cs="Arial" w:hAnsi="Arial" w:eastAsia="Arial" w:ascii="Arial"/>
          <w:color w:val="1C1C1C"/>
          <w:w w:val="33"/>
          <w:sz w:val="20"/>
          <w:szCs w:val="20"/>
        </w:rPr>
        <w:t>.</w:t>
      </w:r>
      <w:r>
        <w:rPr>
          <w:rFonts w:cs="Arial" w:hAnsi="Arial" w:eastAsia="Arial" w:ascii="Arial"/>
          <w:color w:val="1C1C1C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1C1C1C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Setiap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pelaksana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keqiatan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penerapan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lpteks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dapat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membuat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0"/>
        <w:ind w:left="1825" w:right="-8" w:firstLine="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poster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ukuran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(lebar)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78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(tinggi).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Ukuran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disesuaikan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panel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disediakan</w:t>
      </w:r>
      <w:r>
        <w:rPr>
          <w:rFonts w:cs="Arial" w:hAnsi="Arial" w:eastAsia="Arial" w:ascii="Arial"/>
          <w:color w:val="313131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43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Sumber: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tabs>
          <w:tab w:pos="1820" w:val="left"/>
          <w:tab w:pos="3120" w:val="left"/>
        </w:tabs>
        <w:jc w:val="both"/>
        <w:spacing w:lineRule="auto" w:line="358"/>
        <w:ind w:left="1829" w:right="-31" w:hanging="378"/>
      </w:pP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1.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ab/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Direktorat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Pembinaan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Penelitian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Pengabdian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Masyarakat,</w:t>
        <w:tab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Direktorat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Jenderal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Pendidikan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Tinggi,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Panduan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Pelaksanaan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Penelitian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Pengabdian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20"/>
          <w:szCs w:val="20"/>
        </w:rPr>
        <w:t>Masyarakat</w:t>
      </w:r>
      <w:r>
        <w:rPr>
          <w:rFonts w:cs="Arial" w:hAnsi="Arial" w:eastAsia="Arial" w:ascii="Arial"/>
          <w:color w:val="1C1C1C"/>
          <w:spacing w:val="0"/>
          <w:w w:val="39"/>
          <w:sz w:val="20"/>
          <w:szCs w:val="20"/>
        </w:rPr>
        <w:t>,</w:t>
      </w:r>
      <w:r>
        <w:rPr>
          <w:rFonts w:cs="Arial" w:hAnsi="Arial" w:eastAsia="Arial" w:ascii="Arial"/>
          <w:color w:val="1C1C1C"/>
          <w:spacing w:val="0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Edisi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VI,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Jakarta,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2002</w:t>
      </w:r>
      <w:r>
        <w:rPr>
          <w:rFonts w:cs="Times New Roman" w:hAnsi="Times New Roman" w:eastAsia="Times New Roman" w:ascii="Times New Roman"/>
          <w:color w:val="1C1C1C"/>
          <w:spacing w:val="0"/>
          <w:w w:val="4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15"/>
        <w:ind w:left="1392" w:right="-2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Rifai,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13131"/>
          <w:spacing w:val="0"/>
          <w:w w:val="19"/>
          <w:sz w:val="20"/>
          <w:szCs w:val="20"/>
        </w:rPr>
        <w:t>.</w:t>
      </w:r>
      <w:r>
        <w:rPr>
          <w:rFonts w:cs="Arial" w:hAnsi="Arial" w:eastAsia="Arial" w:ascii="Arial"/>
          <w:color w:val="A5A5A5"/>
          <w:spacing w:val="0"/>
          <w:w w:val="19"/>
          <w:sz w:val="20"/>
          <w:szCs w:val="20"/>
        </w:rPr>
        <w:t>.</w:t>
      </w:r>
      <w:r>
        <w:rPr>
          <w:rFonts w:cs="Arial" w:hAnsi="Arial" w:eastAsia="Arial" w:ascii="Arial"/>
          <w:color w:val="A5A5A5"/>
          <w:spacing w:val="0"/>
          <w:w w:val="19"/>
          <w:sz w:val="20"/>
          <w:szCs w:val="20"/>
        </w:rPr>
        <w:t>      </w:t>
      </w:r>
      <w:r>
        <w:rPr>
          <w:rFonts w:cs="Arial" w:hAnsi="Arial" w:eastAsia="Arial" w:ascii="Arial"/>
          <w:color w:val="A5A5A5"/>
          <w:spacing w:val="3"/>
          <w:w w:val="1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Pegangan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Gaya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Penulisan,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Penyuntingan,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1794" w:right="43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Penerbitan,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Yogyakarta: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Gajah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Mada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Press,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6"/>
          <w:sz w:val="20"/>
          <w:szCs w:val="20"/>
        </w:rPr>
        <w:t>1995.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403" w:right="-29"/>
      </w:pPr>
      <w:r>
        <w:rPr>
          <w:rFonts w:cs="Arial" w:hAnsi="Arial" w:eastAsia="Arial" w:ascii="Arial"/>
          <w:color w:val="020202"/>
          <w:w w:val="75"/>
          <w:sz w:val="20"/>
          <w:szCs w:val="20"/>
        </w:rPr>
        <w:t>3</w:t>
      </w:r>
      <w:r>
        <w:rPr>
          <w:rFonts w:cs="Arial" w:hAnsi="Arial" w:eastAsia="Arial" w:ascii="Arial"/>
          <w:color w:val="313131"/>
          <w:w w:val="26"/>
          <w:sz w:val="20"/>
          <w:szCs w:val="20"/>
        </w:rPr>
        <w:t>.</w:t>
      </w:r>
      <w:r>
        <w:rPr>
          <w:rFonts w:cs="Arial" w:hAnsi="Arial" w:eastAsia="Arial" w:ascii="Arial"/>
          <w:color w:val="313131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313131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Soewandhi,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SN,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Penulisan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Artikel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llmiah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Program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Vucer;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Jurnal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1789" w:right="17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Pengembangan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Penerapan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Teknologi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2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color w:val="020202"/>
          <w:spacing w:val="0"/>
          <w:w w:val="52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020202"/>
          <w:spacing w:val="17"/>
          <w:w w:val="5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2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color w:val="020202"/>
          <w:spacing w:val="0"/>
          <w:w w:val="5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20"/>
          <w:w w:val="5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260</w:t>
      </w:r>
      <w:r>
        <w:rPr>
          <w:rFonts w:cs="Times New Roman" w:hAnsi="Times New Roman" w:eastAsia="Times New Roman" w:ascii="Times New Roman"/>
          <w:color w:val="020202"/>
          <w:spacing w:val="4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2164,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4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6"/>
          <w:sz w:val="20"/>
          <w:szCs w:val="20"/>
        </w:rPr>
        <w:t>1998.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ind w:left="1429"/>
      </w:pPr>
      <w:r>
        <w:rPr>
          <w:rFonts w:cs="Arial" w:hAnsi="Arial" w:eastAsia="Arial" w:ascii="Arial"/>
          <w:color w:val="020202"/>
          <w:w w:val="80"/>
          <w:sz w:val="14"/>
          <w:szCs w:val="14"/>
        </w:rPr>
        <w:t>WACANA</w:t>
      </w:r>
      <w:r>
        <w:rPr>
          <w:rFonts w:cs="Arial" w:hAnsi="Arial" w:eastAsia="Arial" w:ascii="Arial"/>
          <w:color w:val="1C1C1C"/>
          <w:w w:val="39"/>
          <w:sz w:val="14"/>
          <w:szCs w:val="14"/>
        </w:rPr>
        <w:t>,</w:t>
      </w:r>
      <w:r>
        <w:rPr>
          <w:rFonts w:cs="Arial" w:hAnsi="Arial" w:eastAsia="Arial" w:ascii="Arial"/>
          <w:color w:val="1C1C1C"/>
          <w:spacing w:val="-2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Vol.</w:t>
      </w:r>
      <w:r>
        <w:rPr>
          <w:rFonts w:cs="Arial" w:hAnsi="Arial" w:eastAsia="Arial" w:ascii="Arial"/>
          <w:color w:val="020202"/>
          <w:spacing w:val="-6"/>
          <w:w w:val="82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4"/>
          <w:szCs w:val="14"/>
        </w:rPr>
        <w:t>V</w:t>
      </w:r>
      <w:r>
        <w:rPr>
          <w:rFonts w:cs="Arial" w:hAnsi="Arial" w:eastAsia="Arial" w:ascii="Arial"/>
          <w:color w:val="1C1C1C"/>
          <w:spacing w:val="0"/>
          <w:w w:val="49"/>
          <w:sz w:val="14"/>
          <w:szCs w:val="14"/>
        </w:rPr>
        <w:t>,</w:t>
      </w:r>
      <w:r>
        <w:rPr>
          <w:rFonts w:cs="Arial" w:hAnsi="Arial" w:eastAsia="Arial" w:ascii="Arial"/>
          <w:color w:val="1C1C1C"/>
          <w:spacing w:val="5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No</w:t>
      </w:r>
      <w:r>
        <w:rPr>
          <w:rFonts w:cs="Arial" w:hAnsi="Arial" w:eastAsia="Arial" w:ascii="Arial"/>
          <w:color w:val="313131"/>
          <w:spacing w:val="0"/>
          <w:w w:val="49"/>
          <w:sz w:val="14"/>
          <w:szCs w:val="14"/>
        </w:rPr>
        <w:t>.</w:t>
      </w:r>
      <w:r>
        <w:rPr>
          <w:rFonts w:cs="Arial" w:hAnsi="Arial" w:eastAsia="Arial" w:ascii="Arial"/>
          <w:color w:val="020202"/>
          <w:spacing w:val="0"/>
          <w:w w:val="71"/>
          <w:sz w:val="14"/>
          <w:szCs w:val="14"/>
        </w:rPr>
        <w:t>17,</w:t>
      </w:r>
      <w:r>
        <w:rPr>
          <w:rFonts w:cs="Arial" w:hAnsi="Arial" w:eastAsia="Arial" w:ascii="Arial"/>
          <w:color w:val="020202"/>
          <w:spacing w:val="1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4"/>
          <w:szCs w:val="14"/>
        </w:rPr>
        <w:t>April</w:t>
      </w:r>
      <w:r>
        <w:rPr>
          <w:rFonts w:cs="Arial" w:hAnsi="Arial" w:eastAsia="Arial" w:ascii="Arial"/>
          <w:color w:val="020202"/>
          <w:spacing w:val="-2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4"/>
          <w:szCs w:val="14"/>
        </w:rPr>
        <w:t>2006</w:t>
      </w:r>
      <w:r>
        <w:rPr>
          <w:rFonts w:cs="Arial" w:hAnsi="Arial" w:eastAsia="Arial" w:ascii="Arial"/>
          <w:color w:val="020202"/>
          <w:spacing w:val="0"/>
          <w:w w:val="79"/>
          <w:sz w:val="14"/>
          <w:szCs w:val="14"/>
        </w:rPr>
        <w:t>                                           </w:t>
      </w:r>
      <w:r>
        <w:rPr>
          <w:rFonts w:cs="Arial" w:hAnsi="Arial" w:eastAsia="Arial" w:ascii="Arial"/>
          <w:color w:val="020202"/>
          <w:spacing w:val="8"/>
          <w:w w:val="79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9"/>
          <w:sz w:val="22"/>
          <w:szCs w:val="22"/>
        </w:rPr>
        <w:t>106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before="90"/>
        <w:ind w:left="90" w:right="52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77"/>
          <w:sz w:val="14"/>
          <w:szCs w:val="14"/>
        </w:rPr>
        <w:t>KEE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7" w:right="49" w:hanging="7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Ab!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dila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Courier New" w:hAnsi="Courier New" w:eastAsia="Courier New" w:ascii="Courier New"/>
          <w:sz w:val="18"/>
          <w:szCs w:val="18"/>
        </w:rPr>
        <w:jc w:val="center"/>
        <w:spacing w:lineRule="exact" w:line="220"/>
        <w:ind w:left="13" w:right="49" w:hanging="16"/>
      </w:pPr>
      <w:r>
        <w:rPr>
          <w:rFonts w:cs="Times New Roman" w:hAnsi="Times New Roman" w:eastAsia="Times New Roman" w:ascii="Times New Roman"/>
          <w:color w:val="020202"/>
          <w:spacing w:val="0"/>
          <w:w w:val="78"/>
          <w:sz w:val="20"/>
          <w:szCs w:val="20"/>
        </w:rPr>
        <w:t>19~</w:t>
      </w:r>
      <w:r>
        <w:rPr>
          <w:rFonts w:cs="Times New Roman" w:hAnsi="Times New Roman" w:eastAsia="Times New Roman" w:ascii="Times New Roman"/>
          <w:color w:val="020202"/>
          <w:spacing w:val="0"/>
          <w:w w:val="78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bai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90"/>
          <w:sz w:val="22"/>
          <w:szCs w:val="22"/>
        </w:rPr>
        <w:t>ata</w:t>
      </w:r>
      <w:r>
        <w:rPr>
          <w:rFonts w:cs="Times New Roman" w:hAnsi="Times New Roman" w:eastAsia="Times New Roman" w:ascii="Times New Roman"/>
          <w:color w:val="020202"/>
          <w:spacing w:val="0"/>
          <w:w w:val="9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71"/>
          <w:sz w:val="20"/>
          <w:szCs w:val="20"/>
        </w:rPr>
        <w:t>ke1</w:t>
      </w:r>
      <w:r>
        <w:rPr>
          <w:rFonts w:cs="Arial" w:hAnsi="Arial" w:eastAsia="Arial" w:ascii="Arial"/>
          <w:color w:val="020202"/>
          <w:spacing w:val="0"/>
          <w:w w:val="71"/>
          <w:sz w:val="20"/>
          <w:szCs w:val="20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100"/>
          <w:sz w:val="18"/>
          <w:szCs w:val="18"/>
        </w:rPr>
        <w:t>mE</w:t>
      </w:r>
      <w:r>
        <w:rPr>
          <w:rFonts w:cs="Courier New" w:hAnsi="Courier New" w:eastAsia="Courier New" w:ascii="Courier New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79" w:right="4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90" w:right="56" w:hanging="11"/>
      </w:pP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At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ex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both"/>
        <w:spacing w:lineRule="auto" w:line="234"/>
        <w:ind w:left="126" w:right="65" w:hanging="4"/>
      </w:pP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SE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6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color w:val="020202"/>
          <w:spacing w:val="0"/>
          <w:w w:val="76"/>
          <w:sz w:val="22"/>
          <w:szCs w:val="22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55"/>
          <w:sz w:val="22"/>
          <w:szCs w:val="22"/>
        </w:rPr>
        <w:t>dE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48" w:right="73"/>
      </w:pPr>
      <w:r>
        <w:rPr>
          <w:rFonts w:cs="Times New Roman" w:hAnsi="Times New Roman" w:eastAsia="Times New Roman" w:ascii="Times New Roman"/>
          <w:color w:val="020202"/>
          <w:spacing w:val="0"/>
          <w:w w:val="75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55" w:right="67"/>
      </w:pPr>
      <w:r>
        <w:rPr>
          <w:rFonts w:cs="Times New Roman" w:hAnsi="Times New Roman" w:eastAsia="Times New Roman" w:ascii="Times New Roman"/>
          <w:color w:val="020202"/>
          <w:spacing w:val="0"/>
          <w:w w:val="11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156" w:right="95"/>
      </w:pPr>
      <w:r>
        <w:rPr>
          <w:rFonts w:cs="Times New Roman" w:hAnsi="Times New Roman" w:eastAsia="Times New Roman" w:ascii="Times New Roman"/>
          <w:color w:val="020202"/>
          <w:spacing w:val="0"/>
          <w:w w:val="57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56" w:right="79"/>
        <w:sectPr>
          <w:pgMar w:footer="0" w:header="0" w:top="520" w:bottom="0" w:left="0" w:right="0"/>
          <w:footerReference w:type="default" r:id="rId11"/>
          <w:pgSz w:w="10400" w:h="14260"/>
          <w:cols w:num="2" w:equalWidth="off">
            <w:col w:w="7948" w:space="2057"/>
            <w:col w:w="395"/>
          </w:cols>
        </w:sectPr>
      </w:pPr>
      <w:r>
        <w:rPr>
          <w:rFonts w:cs="Arial" w:hAnsi="Arial" w:eastAsia="Arial" w:ascii="Arial"/>
          <w:color w:val="020202"/>
          <w:spacing w:val="0"/>
          <w:w w:val="55"/>
          <w:sz w:val="20"/>
          <w:szCs w:val="20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0" w:lineRule="exact" w:line="260"/>
        <w:sectPr>
          <w:pgMar w:footer="0" w:header="0" w:top="140" w:bottom="280" w:left="240" w:right="1120"/>
          <w:footerReference w:type="default" r:id="rId12"/>
          <w:pgSz w:w="10340" w:h="14160"/>
        </w:sectPr>
      </w:pPr>
      <w:r>
        <w:rPr>
          <w:sz w:val="26"/>
          <w:szCs w:val="26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pict>
          <v:group style="position:absolute;margin-left:148pt;margin-top:699.64pt;width:383pt;height:0pt;mso-position-horizontal-relative:page;mso-position-vertical-relative:page;z-index:-1443" coordorigin="2960,13993" coordsize="7660,0">
            <v:shape style="position:absolute;left:2960;top:13993;width:7660;height:0" coordorigin="2960,13993" coordsize="7660,0" path="m10339,13993l2960,13993e" filled="f" stroked="t" strokeweight="1pt" strokecolor="#020202">
              <v:path arrowok="t"/>
            </v:shape>
            <v:shape style="position:absolute;left:2960;top:13993;width:7660;height:0" coordorigin="2960,13993" coordsize="7660,0" path="m2960,13993l10339,13993e" filled="f" stroked="t" strokeweight="1pt" strokecolor="#020202">
              <v:path arrowok="t"/>
            </v:shape>
            <w10:wrap type="none"/>
          </v:group>
        </w:pict>
      </w: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ind w:left="113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10"/>
          <w:szCs w:val="10"/>
        </w:rPr>
        <w:t>di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0"/>
          <w:szCs w:val="10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tLeast" w:line="680"/>
        <w:ind w:left="163" w:right="1154" w:hanging="11"/>
      </w:pP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nber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kkan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7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itulis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6"/>
        <w:ind w:left="188" w:right="1150" w:hanging="7"/>
      </w:pP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npiri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4"/>
        <w:ind w:left="232" w:right="1138" w:hanging="1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ebih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0"/>
      </w:pP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iuan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43" w:right="1086"/>
      </w:pPr>
      <w:r>
        <w:rPr>
          <w:rFonts w:cs="Arial" w:hAnsi="Arial" w:eastAsia="Arial" w:ascii="Arial"/>
          <w:color w:val="020202"/>
          <w:spacing w:val="0"/>
          <w:w w:val="85"/>
          <w:sz w:val="20"/>
          <w:szCs w:val="20"/>
        </w:rPr>
        <w:t>1gap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44"/>
        <w:ind w:left="342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SISTEMATIKA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PROGRAM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KREATIVITAS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MAHASISWA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10"/>
          <w:szCs w:val="10"/>
        </w:rPr>
        <w:t>(PKMP</w:t>
      </w:r>
      <w:r>
        <w:rPr>
          <w:rFonts w:cs="Arial" w:hAnsi="Arial" w:eastAsia="Arial" w:ascii="Arial"/>
          <w:color w:val="1F1F1F"/>
          <w:spacing w:val="0"/>
          <w:w w:val="35"/>
          <w:sz w:val="10"/>
          <w:szCs w:val="10"/>
        </w:rPr>
        <w:t>,</w:t>
      </w:r>
      <w:r>
        <w:rPr>
          <w:rFonts w:cs="Arial" w:hAnsi="Arial" w:eastAsia="Arial" w:ascii="Arial"/>
          <w:color w:val="1F1F1F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1F1F1F"/>
          <w:spacing w:val="6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10"/>
          <w:szCs w:val="10"/>
        </w:rPr>
        <w:t>PKMT</w:t>
      </w:r>
      <w:r>
        <w:rPr>
          <w:rFonts w:cs="Arial" w:hAnsi="Arial" w:eastAsia="Arial" w:ascii="Arial"/>
          <w:color w:val="313131"/>
          <w:spacing w:val="0"/>
          <w:w w:val="47"/>
          <w:sz w:val="10"/>
          <w:szCs w:val="10"/>
        </w:rPr>
        <w:t>.</w:t>
      </w:r>
      <w:r>
        <w:rPr>
          <w:rFonts w:cs="Arial" w:hAnsi="Arial" w:eastAsia="Arial" w:ascii="Arial"/>
          <w:color w:val="313131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313131"/>
          <w:spacing w:val="4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PKMK</w:t>
      </w:r>
      <w:r>
        <w:rPr>
          <w:rFonts w:cs="Arial" w:hAnsi="Arial" w:eastAsia="Arial" w:ascii="Arial"/>
          <w:color w:val="1F1F1F"/>
          <w:spacing w:val="0"/>
          <w:w w:val="47"/>
          <w:sz w:val="10"/>
          <w:szCs w:val="10"/>
        </w:rPr>
        <w:t>.</w:t>
      </w:r>
      <w:r>
        <w:rPr>
          <w:rFonts w:cs="Arial" w:hAnsi="Arial" w:eastAsia="Arial" w:ascii="Arial"/>
          <w:color w:val="1F1F1F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1F1F1F"/>
          <w:spacing w:val="-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PKMM)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2"/>
          <w:szCs w:val="12"/>
        </w:rPr>
        <w:t>Disarikan</w:t>
      </w:r>
      <w:r>
        <w:rPr>
          <w:rFonts w:cs="Arial" w:hAnsi="Arial" w:eastAsia="Arial" w:ascii="Arial"/>
          <w:color w:val="020202"/>
          <w:spacing w:val="-1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-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10"/>
          <w:szCs w:val="10"/>
        </w:rPr>
        <w:t>YS</w:t>
      </w:r>
      <w:r>
        <w:rPr>
          <w:rFonts w:cs="Arial" w:hAnsi="Arial" w:eastAsia="Arial" w:ascii="Arial"/>
          <w:color w:val="313131"/>
          <w:spacing w:val="0"/>
          <w:w w:val="47"/>
          <w:sz w:val="10"/>
          <w:szCs w:val="10"/>
        </w:rPr>
        <w:t>.</w:t>
      </w:r>
      <w:r>
        <w:rPr>
          <w:rFonts w:cs="Arial" w:hAnsi="Arial" w:eastAsia="Arial" w:ascii="Arial"/>
          <w:color w:val="313131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313131"/>
          <w:spacing w:val="6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Gunadi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03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10.</w:t>
      </w:r>
      <w:r>
        <w:rPr>
          <w:rFonts w:cs="Times New Roman" w:hAnsi="Times New Roman" w:eastAsia="Times New Roman" w:ascii="Times New Roman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Lampi</w:t>
      </w:r>
      <w:r>
        <w:rPr>
          <w:rFonts w:cs="Arial" w:hAnsi="Arial" w:eastAsia="Arial" w:ascii="Arial"/>
          <w:color w:val="020202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Pustaka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4"/>
        <w:ind w:left="724" w:right="72" w:hanging="320"/>
      </w:pPr>
      <w:r>
        <w:rPr>
          <w:rFonts w:cs="Arial" w:hAnsi="Arial" w:eastAsia="Arial" w:ascii="Arial"/>
          <w:color w:val="020202"/>
          <w:spacing w:val="0"/>
          <w:w w:val="49"/>
          <w:sz w:val="20"/>
          <w:szCs w:val="20"/>
        </w:rPr>
        <w:t>1</w:t>
      </w:r>
      <w:r>
        <w:rPr>
          <w:rFonts w:cs="Arial" w:hAnsi="Arial" w:eastAsia="Arial" w:ascii="Arial"/>
          <w:color w:val="020202"/>
          <w:spacing w:val="0"/>
          <w:w w:val="4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49"/>
          <w:sz w:val="20"/>
          <w:szCs w:val="20"/>
        </w:rPr>
        <w:t> </w:t>
      </w:r>
      <w:r>
        <w:rPr>
          <w:rFonts w:cs="Arial" w:hAnsi="Arial" w:eastAsia="Arial" w:ascii="Arial"/>
          <w:color w:val="1F1F1F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1F1F1F"/>
          <w:spacing w:val="0"/>
          <w:w w:val="32"/>
          <w:sz w:val="20"/>
          <w:szCs w:val="20"/>
        </w:rPr>
        <w:t>          </w:t>
      </w:r>
      <w:r>
        <w:rPr>
          <w:rFonts w:cs="Arial" w:hAnsi="Arial" w:eastAsia="Arial" w:ascii="Arial"/>
          <w:color w:val="1F1F1F"/>
          <w:spacing w:val="3"/>
          <w:w w:val="3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Disusun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berdasarkan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system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nama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urutan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abjad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nama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pengarang,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tahun,</w:t>
      </w:r>
      <w:r>
        <w:rPr>
          <w:rFonts w:cs="Arial" w:hAnsi="Arial" w:eastAsia="Arial" w:ascii="Arial"/>
          <w:color w:val="020202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judul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tulisan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sumber.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8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Hanya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pustaka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dikutip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artikel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dicantumkan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73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Pustaka.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Gambar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Foto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9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Dicetak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hitam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putih,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dicantumkan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jika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benar-benar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penting.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Times New Roman" w:hAnsi="Times New Roman" w:eastAsia="Times New Roman" w:ascii="Times New Roman"/>
          <w:color w:val="020202"/>
          <w:spacing w:val="0"/>
          <w:w w:val="80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color w:val="020202"/>
          <w:spacing w:val="0"/>
          <w:w w:val="80"/>
          <w:sz w:val="22"/>
          <w:szCs w:val="22"/>
        </w:rPr>
        <w:t>    </w:t>
      </w:r>
      <w:r>
        <w:rPr>
          <w:rFonts w:cs="Times New Roman" w:hAnsi="Times New Roman" w:eastAsia="Times New Roman" w:ascii="Times New Roman"/>
          <w:color w:val="020202"/>
          <w:spacing w:val="19"/>
          <w:w w:val="8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Pengetikan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6"/>
        <w:ind w:left="389" w:right="113" w:firstLine="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Oilakukan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jarak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1,5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spasi,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font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12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kertas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HVS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A4</w:t>
      </w:r>
      <w:r>
        <w:rPr>
          <w:rFonts w:cs="Arial" w:hAnsi="Arial" w:eastAsia="Arial" w:ascii="Arial"/>
          <w:color w:val="1F1F1F"/>
          <w:spacing w:val="0"/>
          <w:w w:val="45"/>
          <w:sz w:val="20"/>
          <w:szCs w:val="20"/>
        </w:rPr>
        <w:t>.</w:t>
      </w:r>
      <w:r>
        <w:rPr>
          <w:rFonts w:cs="Arial" w:hAnsi="Arial" w:eastAsia="Arial" w:ascii="Arial"/>
          <w:color w:val="1F1F1F"/>
          <w:spacing w:val="0"/>
          <w:w w:val="4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Jumlah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maksimum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artikel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beserta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lampirannya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15</w:t>
      </w:r>
      <w:r>
        <w:rPr>
          <w:rFonts w:cs="Arial" w:hAnsi="Arial" w:eastAsia="Arial" w:ascii="Arial"/>
          <w:color w:val="020202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halaman.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"/>
        <w:sectPr>
          <w:type w:val="continuous"/>
          <w:pgSz w:w="10340" w:h="14160"/>
          <w:pgMar w:top="640" w:bottom="280" w:left="240" w:right="1120"/>
          <w:cols w:num="2" w:equalWidth="off">
            <w:col w:w="1782" w:space="617"/>
            <w:col w:w="6581"/>
          </w:cols>
        </w:sectPr>
      </w:pPr>
      <w:r>
        <w:pict>
          <v:shape type="#_x0000_t75" style="position:absolute;margin-left:55.94pt;margin-top:-536.157pt;width:45.14pt;height:560.66pt;mso-position-horizontal-relative:page;mso-position-vertical-relative:paragraph;z-index:-1444">
            <v:imagedata o:title="" r:id="rId13"/>
          </v:shape>
        </w:pict>
      </w:r>
      <w:r>
        <w:rPr>
          <w:rFonts w:cs="Arial" w:hAnsi="Arial" w:eastAsia="Arial" w:ascii="Arial"/>
          <w:color w:val="020202"/>
          <w:w w:val="79"/>
          <w:sz w:val="14"/>
          <w:szCs w:val="14"/>
        </w:rPr>
        <w:t>WACANA</w:t>
      </w:r>
      <w:r>
        <w:rPr>
          <w:rFonts w:cs="Arial" w:hAnsi="Arial" w:eastAsia="Arial" w:ascii="Arial"/>
          <w:color w:val="020202"/>
          <w:spacing w:val="3"/>
          <w:w w:val="79"/>
          <w:sz w:val="14"/>
          <w:szCs w:val="14"/>
        </w:rPr>
        <w:t>.</w:t>
      </w:r>
      <w:r>
        <w:rPr>
          <w:rFonts w:cs="Arial" w:hAnsi="Arial" w:eastAsia="Arial" w:ascii="Arial"/>
          <w:color w:val="020202"/>
          <w:spacing w:val="0"/>
          <w:w w:val="81"/>
          <w:sz w:val="14"/>
          <w:szCs w:val="14"/>
        </w:rPr>
        <w:t>Vol</w:t>
      </w:r>
      <w:r>
        <w:rPr>
          <w:rFonts w:cs="Arial" w:hAnsi="Arial" w:eastAsia="Arial" w:ascii="Arial"/>
          <w:color w:val="313131"/>
          <w:spacing w:val="0"/>
          <w:w w:val="48"/>
          <w:sz w:val="14"/>
          <w:szCs w:val="14"/>
        </w:rPr>
        <w:t>.</w:t>
      </w:r>
      <w:r>
        <w:rPr>
          <w:rFonts w:cs="Arial" w:hAnsi="Arial" w:eastAsia="Arial" w:ascii="Arial"/>
          <w:color w:val="313131"/>
          <w:spacing w:val="-1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4"/>
          <w:szCs w:val="14"/>
        </w:rPr>
        <w:t>V.</w:t>
      </w:r>
      <w:r>
        <w:rPr>
          <w:rFonts w:cs="Arial" w:hAnsi="Arial" w:eastAsia="Arial" w:ascii="Arial"/>
          <w:color w:val="020202"/>
          <w:spacing w:val="-1"/>
          <w:w w:val="78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4"/>
          <w:szCs w:val="14"/>
        </w:rPr>
        <w:t>No</w:t>
      </w:r>
      <w:r>
        <w:rPr>
          <w:rFonts w:cs="Arial" w:hAnsi="Arial" w:eastAsia="Arial" w:ascii="Arial"/>
          <w:color w:val="1F1F1F"/>
          <w:spacing w:val="0"/>
          <w:w w:val="48"/>
          <w:sz w:val="14"/>
          <w:szCs w:val="14"/>
        </w:rPr>
        <w:t>.</w:t>
      </w:r>
      <w:r>
        <w:rPr>
          <w:rFonts w:cs="Arial" w:hAnsi="Arial" w:eastAsia="Arial" w:ascii="Arial"/>
          <w:color w:val="020202"/>
          <w:spacing w:val="0"/>
          <w:w w:val="72"/>
          <w:sz w:val="14"/>
          <w:szCs w:val="14"/>
        </w:rPr>
        <w:t>17,</w:t>
      </w:r>
      <w:r>
        <w:rPr>
          <w:rFonts w:cs="Arial" w:hAnsi="Arial" w:eastAsia="Arial" w:ascii="Arial"/>
          <w:color w:val="020202"/>
          <w:spacing w:val="1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9"/>
          <w:sz w:val="12"/>
          <w:szCs w:val="12"/>
        </w:rPr>
        <w:t>April</w:t>
      </w:r>
      <w:r>
        <w:rPr>
          <w:rFonts w:cs="Times New Roman" w:hAnsi="Times New Roman" w:eastAsia="Times New Roman" w:ascii="Times New Roman"/>
          <w:color w:val="020202"/>
          <w:spacing w:val="0"/>
          <w:w w:val="79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6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4"/>
          <w:szCs w:val="14"/>
        </w:rPr>
        <w:t>2006</w:t>
      </w:r>
      <w:r>
        <w:rPr>
          <w:rFonts w:cs="Arial" w:hAnsi="Arial" w:eastAsia="Arial" w:ascii="Arial"/>
          <w:color w:val="020202"/>
          <w:spacing w:val="0"/>
          <w:w w:val="79"/>
          <w:sz w:val="14"/>
          <w:szCs w:val="14"/>
        </w:rPr>
        <w:t>                                          </w:t>
      </w:r>
      <w:r>
        <w:rPr>
          <w:rFonts w:cs="Arial" w:hAnsi="Arial" w:eastAsia="Arial" w:ascii="Arial"/>
          <w:color w:val="020202"/>
          <w:spacing w:val="21"/>
          <w:w w:val="79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8"/>
          <w:sz w:val="24"/>
          <w:szCs w:val="24"/>
        </w:rPr>
        <w:t>105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10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220" w:bottom="0" w:left="0" w:right="0"/>
          <w:footerReference w:type="default" r:id="rId14"/>
          <w:pgSz w:w="10440" w:h="14280"/>
        </w:sectPr>
      </w:pPr>
      <w:r>
        <w:rPr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500"/>
      </w:pP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1a,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50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44"/>
        <w:ind w:left="691" w:right="2194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90"/>
          <w:sz w:val="12"/>
          <w:szCs w:val="12"/>
        </w:rPr>
        <w:t>KOMUNIKASI</w:t>
      </w:r>
      <w:r>
        <w:rPr>
          <w:rFonts w:cs="Arial" w:hAnsi="Arial" w:eastAsia="Arial" w:ascii="Arial"/>
          <w:color w:val="020202"/>
          <w:spacing w:val="12"/>
          <w:w w:val="9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12"/>
          <w:szCs w:val="12"/>
        </w:rPr>
        <w:t>TENT</w:t>
      </w:r>
      <w:r>
        <w:rPr>
          <w:rFonts w:cs="Arial" w:hAnsi="Arial" w:eastAsia="Arial" w:ascii="Arial"/>
          <w:color w:val="020202"/>
          <w:spacing w:val="-9"/>
          <w:w w:val="9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ANG</w:t>
      </w:r>
      <w:r>
        <w:rPr>
          <w:rFonts w:cs="Arial" w:hAnsi="Arial" w:eastAsia="Arial" w:ascii="Arial"/>
          <w:color w:val="020202"/>
          <w:spacing w:val="-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12"/>
          <w:szCs w:val="12"/>
        </w:rPr>
        <w:t>KEPANGKAT</w:t>
      </w:r>
      <w:r>
        <w:rPr>
          <w:rFonts w:cs="Arial" w:hAnsi="Arial" w:eastAsia="Arial" w:ascii="Arial"/>
          <w:color w:val="020202"/>
          <w:spacing w:val="-2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2"/>
          <w:szCs w:val="12"/>
        </w:rPr>
        <w:t>AN</w:t>
      </w:r>
      <w:r>
        <w:rPr>
          <w:rFonts w:cs="Arial" w:hAnsi="Arial" w:eastAsia="Arial" w:ascii="Arial"/>
          <w:color w:val="020202"/>
          <w:spacing w:val="7"/>
          <w:w w:val="8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2"/>
          <w:szCs w:val="12"/>
        </w:rPr>
        <w:t>DOSEN</w:t>
      </w:r>
      <w:r>
        <w:rPr>
          <w:rFonts w:cs="Arial" w:hAnsi="Arial" w:eastAsia="Arial" w:ascii="Arial"/>
          <w:color w:val="020202"/>
          <w:spacing w:val="26"/>
          <w:w w:val="8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2"/>
          <w:szCs w:val="12"/>
        </w:rPr>
        <w:t>FIKOM</w:t>
      </w:r>
      <w:r>
        <w:rPr>
          <w:rFonts w:cs="Arial" w:hAnsi="Arial" w:eastAsia="Arial" w:ascii="Arial"/>
          <w:color w:val="020202"/>
          <w:spacing w:val="17"/>
          <w:w w:val="8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2"/>
          <w:szCs w:val="12"/>
        </w:rPr>
        <w:t>UPOM</w:t>
      </w:r>
      <w:r>
        <w:rPr>
          <w:rFonts w:cs="Arial" w:hAnsi="Arial" w:eastAsia="Arial" w:ascii="Arial"/>
          <w:color w:val="020202"/>
          <w:spacing w:val="-5"/>
          <w:w w:val="8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2"/>
          <w:szCs w:val="12"/>
        </w:rPr>
        <w:t>(B)</w:t>
      </w:r>
      <w:r>
        <w:rPr>
          <w:rFonts w:cs="Arial" w:hAnsi="Arial" w:eastAsia="Arial" w:ascii="Arial"/>
          <w:color w:val="020202"/>
          <w:spacing w:val="7"/>
          <w:w w:val="8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15"/>
          <w:w w:val="8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43"/>
          <w:sz w:val="12"/>
          <w:szCs w:val="12"/>
        </w:rPr>
        <w:t>:</w:t>
      </w:r>
      <w:r>
        <w:rPr>
          <w:rFonts w:cs="Arial" w:hAnsi="Arial" w:eastAsia="Arial" w:ascii="Arial"/>
          <w:color w:val="020202"/>
          <w:spacing w:val="0"/>
          <w:w w:val="43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8"/>
          <w:w w:val="43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12"/>
          <w:szCs w:val="12"/>
        </w:rPr>
        <w:t>Panggih</w:t>
      </w:r>
      <w:r>
        <w:rPr>
          <w:rFonts w:cs="Arial" w:hAnsi="Arial" w:eastAsia="Arial" w:ascii="Arial"/>
          <w:color w:val="020202"/>
          <w:spacing w:val="0"/>
          <w:w w:val="9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"/>
          <w:w w:val="9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12"/>
          <w:szCs w:val="12"/>
        </w:rPr>
        <w:t>Sundoro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tLeast" w:line="560"/>
        <w:ind w:left="-22" w:right="1473"/>
        <w:sectPr>
          <w:type w:val="continuous"/>
          <w:pgSz w:w="10440" w:h="14280"/>
          <w:pgMar w:top="640" w:bottom="280" w:left="0" w:right="0"/>
          <w:cols w:num="2" w:equalWidth="off">
            <w:col w:w="1993" w:space="761"/>
            <w:col w:w="7686"/>
          </w:cols>
        </w:sectPr>
      </w:pP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KOMUNIKASI</w:t>
      </w:r>
      <w:r>
        <w:rPr>
          <w:rFonts w:cs="Arial" w:hAnsi="Arial" w:eastAsia="Arial" w:ascii="Arial"/>
          <w:b/>
          <w:color w:val="020202"/>
          <w:spacing w:val="22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TENTANG</w:t>
      </w:r>
      <w:r>
        <w:rPr>
          <w:rFonts w:cs="Arial" w:hAnsi="Arial" w:eastAsia="Arial" w:ascii="Arial"/>
          <w:b/>
          <w:color w:val="020202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KEPANGKATAN</w:t>
      </w:r>
      <w:r>
        <w:rPr>
          <w:rFonts w:cs="Arial" w:hAnsi="Arial" w:eastAsia="Arial" w:ascii="Arial"/>
          <w:b/>
          <w:color w:val="020202"/>
          <w:spacing w:val="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99"/>
          <w:sz w:val="26"/>
          <w:szCs w:val="26"/>
        </w:rPr>
        <w:t>COSEN</w:t>
      </w:r>
      <w:r>
        <w:rPr>
          <w:rFonts w:cs="Arial" w:hAnsi="Arial" w:eastAsia="Arial" w:ascii="Arial"/>
          <w:b/>
          <w:color w:val="020202"/>
          <w:spacing w:val="0"/>
          <w:w w:val="99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FIKOM</w:t>
      </w:r>
      <w:r>
        <w:rPr>
          <w:rFonts w:cs="Arial" w:hAnsi="Arial" w:eastAsia="Arial" w:ascii="Arial"/>
          <w:b/>
          <w:color w:val="020202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UPOM</w:t>
      </w:r>
      <w:r>
        <w:rPr>
          <w:rFonts w:cs="Arial" w:hAnsi="Arial" w:eastAsia="Arial" w:ascii="Arial"/>
          <w:b/>
          <w:color w:val="020202"/>
          <w:spacing w:val="-17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99"/>
          <w:sz w:val="26"/>
          <w:szCs w:val="26"/>
        </w:rPr>
        <w:t>(B)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10" w:lineRule="exact" w:line="220"/>
        <w:sectPr>
          <w:type w:val="continuous"/>
          <w:pgSz w:w="10440" w:h="14280"/>
          <w:pgMar w:top="640" w:bottom="280" w:left="0" w:right="0"/>
        </w:sectPr>
      </w:pPr>
      <w:r>
        <w:rPr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93"/>
      </w:pPr>
      <w:r>
        <w:rPr>
          <w:rFonts w:cs="Times New Roman" w:hAnsi="Times New Roman" w:eastAsia="Times New Roman" w:ascii="Times New Roman"/>
          <w:color w:val="020202"/>
          <w:spacing w:val="0"/>
          <w:w w:val="79"/>
          <w:sz w:val="20"/>
          <w:szCs w:val="20"/>
        </w:rPr>
        <w:t>3h.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right="-50"/>
      </w:pPr>
      <w:r>
        <w:rPr>
          <w:rFonts w:cs="Arial" w:hAnsi="Arial" w:eastAsia="Arial" w:ascii="Arial"/>
          <w:color w:val="020202"/>
          <w:spacing w:val="0"/>
          <w:w w:val="105"/>
          <w:position w:val="-1"/>
          <w:sz w:val="20"/>
          <w:szCs w:val="2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sectPr>
          <w:type w:val="continuous"/>
          <w:pgSz w:w="10440" w:h="14280"/>
          <w:pgMar w:top="640" w:bottom="280" w:left="0" w:right="0"/>
          <w:cols w:num="3" w:equalWidth="off">
            <w:col w:w="1993" w:space="595"/>
            <w:col w:w="777" w:space="1329"/>
            <w:col w:w="5746"/>
          </w:cols>
        </w:sectPr>
      </w:pPr>
      <w:r>
        <w:br w:type="column"/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b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63"/>
          <w:sz w:val="20"/>
          <w:szCs w:val="20"/>
        </w:rPr>
        <w:t>:</w:t>
      </w:r>
      <w:r>
        <w:rPr>
          <w:rFonts w:cs="Arial" w:hAnsi="Arial" w:eastAsia="Arial" w:ascii="Arial"/>
          <w:b/>
          <w:color w:val="020202"/>
          <w:spacing w:val="0"/>
          <w:w w:val="63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3"/>
          <w:w w:val="63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Panggih</w:t>
      </w:r>
      <w:r>
        <w:rPr>
          <w:rFonts w:cs="Arial" w:hAnsi="Arial" w:eastAsia="Arial" w:ascii="Arial"/>
          <w:b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Sundoro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3280" w:val="left"/>
        </w:tabs>
        <w:jc w:val="left"/>
        <w:spacing w:lineRule="auto" w:line="251"/>
        <w:ind w:left="2599" w:right="1266" w:hanging="2106"/>
      </w:pPr>
      <w:r>
        <w:pict>
          <v:shape type="#_x0000_t75" style="position:absolute;margin-left:65.3pt;margin-top:16.64pt;width:34.34pt;height:559.22pt;mso-position-horizontal-relative:page;mso-position-vertical-relative:page;z-index:-1442">
            <v:imagedata o:title="" r:id="rId15"/>
          </v:shape>
        </w:pict>
      </w:r>
      <w:r>
        <w:rPr>
          <w:rFonts w:cs="Arial" w:hAnsi="Arial" w:eastAsia="Arial" w:ascii="Arial"/>
          <w:color w:val="020202"/>
          <w:spacing w:val="0"/>
          <w:w w:val="100"/>
          <w:position w:val="-10"/>
          <w:sz w:val="20"/>
          <w:szCs w:val="20"/>
        </w:rPr>
        <w:t>ah</w:t>
      </w:r>
      <w:r>
        <w:rPr>
          <w:rFonts w:cs="Arial" w:hAnsi="Arial" w:eastAsia="Arial" w:ascii="Arial"/>
          <w:color w:val="020202"/>
          <w:spacing w:val="-44"/>
          <w:w w:val="100"/>
          <w:position w:val="-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0"/>
          <w:sz w:val="20"/>
          <w:szCs w:val="20"/>
        </w:rPr>
        <w:tab/>
        <w:tab/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This</w:t>
      </w:r>
      <w:r>
        <w:rPr>
          <w:rFonts w:cs="Arial" w:hAnsi="Arial" w:eastAsia="Arial" w:ascii="Arial"/>
          <w:color w:val="020202"/>
          <w:spacing w:val="2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happened</w:t>
      </w:r>
      <w:r>
        <w:rPr>
          <w:rFonts w:cs="Arial" w:hAnsi="Arial" w:eastAsia="Arial" w:ascii="Arial"/>
          <w:color w:val="020202"/>
          <w:spacing w:val="4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3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1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particular</w:t>
      </w:r>
      <w:r>
        <w:rPr>
          <w:rFonts w:cs="Arial" w:hAnsi="Arial" w:eastAsia="Arial" w:ascii="Arial"/>
          <w:color w:val="020202"/>
          <w:spacing w:val="3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Communication,</w:t>
      </w:r>
      <w:r>
        <w:rPr>
          <w:rFonts w:cs="Arial" w:hAnsi="Arial" w:eastAsia="Arial" w:ascii="Arial"/>
          <w:color w:val="020202"/>
          <w:spacing w:val="-16"/>
          <w:w w:val="105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before</w:t>
      </w:r>
      <w:r>
        <w:rPr>
          <w:rFonts w:cs="Arial" w:hAnsi="Arial" w:eastAsia="Arial" w:ascii="Arial"/>
          <w:color w:val="020202"/>
          <w:spacing w:val="2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year</w:t>
      </w:r>
      <w:r>
        <w:rPr>
          <w:rFonts w:cs="Arial" w:hAnsi="Arial" w:eastAsia="Arial" w:ascii="Arial"/>
          <w:color w:val="020202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1990</w:t>
      </w:r>
      <w:r>
        <w:rPr>
          <w:rFonts w:cs="Arial" w:hAnsi="Arial" w:eastAsia="Arial" w:ascii="Arial"/>
          <w:color w:val="020202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was</w:t>
      </w:r>
      <w:r>
        <w:rPr>
          <w:rFonts w:cs="Arial" w:hAnsi="Arial" w:eastAsia="Arial" w:ascii="Arial"/>
          <w:color w:val="020202"/>
          <w:spacing w:val="1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still</w:t>
      </w:r>
      <w:r>
        <w:rPr>
          <w:rFonts w:cs="Arial" w:hAnsi="Arial" w:eastAsia="Arial" w:ascii="Arial"/>
          <w:color w:val="020202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predominated</w:t>
      </w:r>
      <w:r>
        <w:rPr>
          <w:rFonts w:cs="Arial" w:hAnsi="Arial" w:eastAsia="Arial" w:ascii="Arial"/>
          <w:color w:val="020202"/>
          <w:spacing w:val="3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among</w:t>
      </w:r>
      <w:r>
        <w:rPr>
          <w:rFonts w:cs="Arial" w:hAnsi="Arial" w:eastAsia="Arial" w:ascii="Arial"/>
          <w:color w:val="020202"/>
          <w:spacing w:val="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603" w:right="235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academic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categories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by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only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handful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qualified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lectures.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2599" w:right="1274" w:firstLine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majority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spend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much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their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day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governmental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officials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should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perhaps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classified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3"/>
          <w:sz w:val="20"/>
          <w:szCs w:val="20"/>
        </w:rPr>
        <w:t>as</w:t>
      </w:r>
      <w:r>
        <w:rPr>
          <w:rFonts w:cs="Arial" w:hAnsi="Arial" w:eastAsia="Arial" w:ascii="Arial"/>
          <w:color w:val="494949"/>
          <w:spacing w:val="0"/>
          <w:w w:val="49"/>
          <w:sz w:val="20"/>
          <w:szCs w:val="20"/>
        </w:rPr>
        <w:t>-</w:t>
      </w:r>
      <w:r>
        <w:rPr>
          <w:rFonts w:cs="Arial" w:hAnsi="Arial" w:eastAsia="Arial" w:ascii="Arial"/>
          <w:color w:val="494949"/>
          <w:spacing w:val="45"/>
          <w:w w:val="4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academic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staff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well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without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academic</w:t>
      </w:r>
      <w:r>
        <w:rPr>
          <w:rFonts w:cs="Arial" w:hAnsi="Arial" w:eastAsia="Arial" w:ascii="Arial"/>
          <w:color w:val="575757"/>
          <w:spacing w:val="0"/>
          <w:w w:val="12"/>
          <w:sz w:val="20"/>
          <w:szCs w:val="20"/>
        </w:rPr>
        <w:t>_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rank.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3305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Because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reflects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intelectual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educational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2606" w:right="1242" w:firstLine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status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society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spawn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them,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comes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surprise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terms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academic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model,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persons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give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lectures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legitimately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altared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convensational</w:t>
      </w:r>
      <w:r>
        <w:rPr>
          <w:rFonts w:cs="Arial" w:hAnsi="Arial" w:eastAsia="Arial" w:ascii="Arial"/>
          <w:color w:val="020202"/>
          <w:spacing w:val="-25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Conception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advancement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rise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ranks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lecturership.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After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years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educational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6"/>
          <w:sz w:val="20"/>
          <w:szCs w:val="20"/>
        </w:rPr>
        <w:t>inst</w:t>
      </w:r>
      <w:r>
        <w:rPr>
          <w:rFonts w:cs="Arial" w:hAnsi="Arial" w:eastAsia="Arial" w:ascii="Arial"/>
          <w:color w:val="1A1A1A"/>
          <w:spacing w:val="0"/>
          <w:w w:val="57"/>
          <w:sz w:val="20"/>
          <w:szCs w:val="20"/>
        </w:rPr>
        <w:t>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tution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were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marked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by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experimentation</w:t>
      </w:r>
      <w:r>
        <w:rPr>
          <w:rFonts w:cs="Arial" w:hAnsi="Arial" w:eastAsia="Arial" w:ascii="Arial"/>
          <w:color w:val="020202"/>
          <w:spacing w:val="51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with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academic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content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forms.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first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challengence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was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rise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ranks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legitimately.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331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First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all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latest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trend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its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education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system,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putting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2610" w:right="1258" w:firstLine="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lecture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26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information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sciences.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impact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these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changes,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5"/>
          <w:sz w:val="20"/>
          <w:szCs w:val="20"/>
        </w:rPr>
        <w:t>I</w:t>
      </w:r>
      <w:r>
        <w:rPr>
          <w:rFonts w:cs="Arial" w:hAnsi="Arial" w:eastAsia="Arial" w:ascii="Arial"/>
          <w:color w:val="020202"/>
          <w:spacing w:val="0"/>
          <w:w w:val="45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5"/>
          <w:w w:val="4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hope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solved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problems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rise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ranks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legitimately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objective</w:t>
      </w:r>
      <w:r>
        <w:rPr>
          <w:rFonts w:cs="Arial" w:hAnsi="Arial" w:eastAsia="Arial" w:ascii="Arial"/>
          <w:color w:val="2B2B2B"/>
          <w:spacing w:val="0"/>
          <w:w w:val="45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628" w:right="1250"/>
      </w:pP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1.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7"/>
          <w:w w:val="7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Menjadi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Dosen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Fakultas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llmu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Prof</w:t>
      </w:r>
      <w:r>
        <w:rPr>
          <w:rFonts w:cs="Arial" w:hAnsi="Arial" w:eastAsia="Arial" w:ascii="Arial"/>
          <w:color w:val="1A1A1A"/>
          <w:spacing w:val="0"/>
          <w:w w:val="45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A1A1A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Dr.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03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(Beragama)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mulanya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tidak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terpikir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sama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sekali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614" w:right="4375"/>
        <w:sectPr>
          <w:type w:val="continuous"/>
          <w:pgSz w:w="10440" w:h="14280"/>
          <w:pgMar w:top="640" w:bottom="280" w:left="0" w:right="0"/>
        </w:sectPr>
      </w:pP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28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Vol</w:t>
      </w:r>
      <w:r>
        <w:rPr>
          <w:rFonts w:cs="Arial" w:hAnsi="Arial" w:eastAsia="Arial" w:ascii="Arial"/>
          <w:color w:val="2B2B2B"/>
          <w:spacing w:val="0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2B2B2B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B2B2B"/>
          <w:spacing w:val="-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V</w:t>
      </w:r>
      <w:r>
        <w:rPr>
          <w:rFonts w:cs="Arial" w:hAnsi="Arial" w:eastAsia="Arial" w:ascii="Arial"/>
          <w:color w:val="2B2B2B"/>
          <w:spacing w:val="0"/>
          <w:w w:val="52"/>
          <w:sz w:val="12"/>
          <w:szCs w:val="12"/>
        </w:rPr>
        <w:t>,</w:t>
      </w:r>
      <w:r>
        <w:rPr>
          <w:rFonts w:cs="Arial" w:hAnsi="Arial" w:eastAsia="Arial" w:ascii="Arial"/>
          <w:color w:val="2B2B2B"/>
          <w:spacing w:val="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No</w:t>
      </w:r>
      <w:r>
        <w:rPr>
          <w:rFonts w:cs="Arial" w:hAnsi="Arial" w:eastAsia="Arial" w:ascii="Arial"/>
          <w:color w:val="2B2B2B"/>
          <w:spacing w:val="0"/>
          <w:w w:val="41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67"/>
          <w:sz w:val="12"/>
          <w:szCs w:val="12"/>
        </w:rPr>
        <w:t>17</w:t>
      </w:r>
      <w:r>
        <w:rPr>
          <w:rFonts w:cs="Arial" w:hAnsi="Arial" w:eastAsia="Arial" w:ascii="Arial"/>
          <w:color w:val="2B2B2B"/>
          <w:spacing w:val="0"/>
          <w:w w:val="41"/>
          <w:sz w:val="12"/>
          <w:szCs w:val="12"/>
        </w:rPr>
        <w:t>,</w:t>
      </w:r>
      <w:r>
        <w:rPr>
          <w:rFonts w:cs="Arial" w:hAnsi="Arial" w:eastAsia="Arial" w:ascii="Arial"/>
          <w:color w:val="2B2B2B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2B2B2B"/>
          <w:spacing w:val="-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8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 </w:t>
      </w:r>
      <w:r>
        <w:rPr>
          <w:rFonts w:cs="Arial" w:hAnsi="Arial" w:eastAsia="Arial" w:ascii="Arial"/>
          <w:color w:val="020202"/>
          <w:spacing w:val="27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8"/>
          <w:position w:val="-9"/>
          <w:sz w:val="24"/>
          <w:szCs w:val="24"/>
        </w:rPr>
        <w:t>85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47"/>
        <w:ind w:left="3410" w:right="2231"/>
      </w:pP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TENTANG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KEPANGKATAN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4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DOSEN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74"/>
          <w:sz w:val="10"/>
          <w:szCs w:val="10"/>
        </w:rPr>
        <w:t>F</w:t>
      </w:r>
      <w:r>
        <w:rPr>
          <w:rFonts w:cs="Arial" w:hAnsi="Arial" w:eastAsia="Arial" w:ascii="Arial"/>
          <w:color w:val="1F1F1F"/>
          <w:spacing w:val="0"/>
          <w:w w:val="58"/>
          <w:sz w:val="10"/>
          <w:szCs w:val="10"/>
        </w:rPr>
        <w:t>!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KOM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UPDM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(8)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oieh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Panggih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Suncloro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3800" w:val="left"/>
        </w:tabs>
        <w:jc w:val="both"/>
        <w:spacing w:lineRule="auto" w:line="362"/>
        <w:ind w:left="2956" w:right="1333" w:hanging="86"/>
      </w:pPr>
      <w:r>
        <w:rPr>
          <w:rFonts w:cs="Arial" w:hAnsi="Arial" w:eastAsia="Arial" w:ascii="Arial"/>
          <w:color w:val="545454"/>
          <w:spacing w:val="0"/>
          <w:w w:val="10"/>
          <w:sz w:val="20"/>
          <w:szCs w:val="20"/>
        </w:rPr>
        <w:t>·</w:t>
      </w:r>
      <w:r>
        <w:rPr>
          <w:rFonts w:cs="Arial" w:hAnsi="Arial" w:eastAsia="Arial" w:ascii="Arial"/>
          <w:color w:val="545454"/>
          <w:spacing w:val="0"/>
          <w:w w:val="10"/>
          <w:sz w:val="20"/>
          <w:szCs w:val="20"/>
        </w:rPr>
        <w:t>                </w:t>
      </w:r>
      <w:r>
        <w:rPr>
          <w:rFonts w:cs="Arial" w:hAnsi="Arial" w:eastAsia="Arial" w:ascii="Arial"/>
          <w:color w:val="545454"/>
          <w:spacing w:val="0"/>
          <w:w w:val="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kelancaran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setiap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20"/>
          <w:szCs w:val="20"/>
        </w:rPr>
        <w:t>kegiatan</w:t>
      </w:r>
      <w:r>
        <w:rPr>
          <w:rFonts w:cs="Arial" w:hAnsi="Arial" w:eastAsia="Arial" w:ascii="Arial"/>
          <w:color w:val="343434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343434"/>
          <w:spacing w:val="0"/>
          <w:w w:val="39"/>
          <w:sz w:val="20"/>
          <w:szCs w:val="20"/>
        </w:rPr>
        <w:t>  </w:t>
      </w:r>
      <w:r>
        <w:rPr>
          <w:rFonts w:cs="Arial" w:hAnsi="Arial" w:eastAsia="Arial" w:ascii="Arial"/>
          <w:color w:val="343434"/>
          <w:spacing w:val="46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Kalau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tidak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maka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terjadi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kemacetan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8"/>
          <w:sz w:val="20"/>
          <w:szCs w:val="20"/>
        </w:rPr>
        <w:t>bidang</w:t>
      </w:r>
      <w:r>
        <w:rPr>
          <w:rFonts w:cs="Arial" w:hAnsi="Arial" w:eastAsia="Arial" w:ascii="Arial"/>
          <w:color w:val="1F1F1F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1F1F1F"/>
          <w:spacing w:val="0"/>
          <w:w w:val="32"/>
          <w:sz w:val="20"/>
          <w:szCs w:val="20"/>
        </w:rPr>
        <w:t>  </w:t>
      </w:r>
      <w:r>
        <w:rPr>
          <w:rFonts w:cs="Arial" w:hAnsi="Arial" w:eastAsia="Arial" w:ascii="Arial"/>
          <w:color w:val="1F1F1F"/>
          <w:spacing w:val="40"/>
          <w:w w:val="3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soalnya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kembali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masaiah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sistim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kita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pergunakan,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sehingga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dapat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memperlancar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informasi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kunci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keberhasilan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dala</w:t>
      </w:r>
      <w:r>
        <w:rPr>
          <w:rFonts w:cs="Arial" w:hAnsi="Arial" w:eastAsia="Arial" w:ascii="Arial"/>
          <w:color w:val="020202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suatu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kegiatan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organisasi.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3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Kepustakaan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43434"/>
          <w:spacing w:val="0"/>
          <w:w w:val="39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501" w:right="1374"/>
      </w:pPr>
      <w:r>
        <w:rPr>
          <w:rFonts w:cs="Arial" w:hAnsi="Arial" w:eastAsia="Arial" w:ascii="Arial"/>
          <w:color w:val="020202"/>
          <w:w w:val="49"/>
          <w:sz w:val="20"/>
          <w:szCs w:val="20"/>
        </w:rPr>
        <w:t>1</w:t>
      </w:r>
      <w:r>
        <w:rPr>
          <w:rFonts w:cs="Arial" w:hAnsi="Arial" w:eastAsia="Arial" w:ascii="Arial"/>
          <w:color w:val="1F1F1F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1F1F1F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1F1F1F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Keputusan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Menteri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Negara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Kordinator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Bidang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Pengawasan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945" w:right="137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Pembangunan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Pendayagunaan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Aparatur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Negara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7"/>
          <w:sz w:val="20"/>
          <w:szCs w:val="20"/>
        </w:rPr>
        <w:t>No</w:t>
      </w:r>
      <w:r>
        <w:rPr>
          <w:rFonts w:cs="Arial" w:hAnsi="Arial" w:eastAsia="Arial" w:ascii="Arial"/>
          <w:color w:val="343434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343434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343434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F1F1F"/>
          <w:spacing w:val="0"/>
          <w:w w:val="32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94"/>
        <w:ind w:left="2938" w:right="481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38/Kep/MKW/ASPAN/8/1999.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0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Peraturan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Pokok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Tenaga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Edukatif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Universitas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Prof.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Moestopo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94"/>
        <w:ind w:left="2930" w:right="489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(Beragama)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Nomor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34/2000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0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3.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Rendall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Schuller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Susan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Jackson,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Managing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Human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923" w:right="168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Resource,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color w:val="020202"/>
          <w:spacing w:val="0"/>
          <w:w w:val="53"/>
          <w:sz w:val="12"/>
          <w:szCs w:val="12"/>
        </w:rPr>
        <w:t>111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2"/>
          <w:szCs w:val="12"/>
        </w:rPr>
        <w:t>   </w:t>
      </w:r>
      <w:r>
        <w:rPr>
          <w:rFonts w:cs="Times New Roman" w:hAnsi="Times New Roman" w:eastAsia="Times New Roman" w:ascii="Times New Roman"/>
          <w:color w:val="020202"/>
          <w:spacing w:val="-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ed.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Mineapolis: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West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Publishing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Company,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1995.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6"/>
        <w:ind w:left="2909" w:right="1401" w:hanging="536"/>
      </w:pPr>
      <w:r>
        <w:rPr>
          <w:rFonts w:cs="Arial" w:hAnsi="Arial" w:eastAsia="Arial" w:ascii="Arial"/>
          <w:color w:val="545454"/>
          <w:spacing w:val="0"/>
          <w:w w:val="15"/>
          <w:sz w:val="20"/>
          <w:szCs w:val="20"/>
        </w:rPr>
        <w:t>·</w:t>
      </w:r>
      <w:r>
        <w:rPr>
          <w:rFonts w:cs="Arial" w:hAnsi="Arial" w:eastAsia="Arial" w:ascii="Arial"/>
          <w:color w:val="545454"/>
          <w:spacing w:val="0"/>
          <w:w w:val="15"/>
          <w:sz w:val="20"/>
          <w:szCs w:val="20"/>
        </w:rPr>
        <w:t>           </w:t>
      </w:r>
      <w:r>
        <w:rPr>
          <w:rFonts w:cs="Arial" w:hAnsi="Arial" w:eastAsia="Arial" w:ascii="Arial"/>
          <w:color w:val="545454"/>
          <w:spacing w:val="8"/>
          <w:w w:val="1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20"/>
          <w:szCs w:val="20"/>
        </w:rPr>
        <w:t>4</w:t>
      </w:r>
      <w:r>
        <w:rPr>
          <w:rFonts w:cs="Arial" w:hAnsi="Arial" w:eastAsia="Arial" w:ascii="Arial"/>
          <w:color w:val="343434"/>
          <w:spacing w:val="0"/>
          <w:w w:val="26"/>
          <w:sz w:val="20"/>
          <w:szCs w:val="20"/>
        </w:rPr>
        <w:t>.</w:t>
      </w:r>
      <w:r>
        <w:rPr>
          <w:rFonts w:cs="Arial" w:hAnsi="Arial" w:eastAsia="Arial" w:ascii="Arial"/>
          <w:color w:val="343434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343434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7B7B7B"/>
          <w:spacing w:val="0"/>
          <w:w w:val="60"/>
          <w:sz w:val="20"/>
          <w:szCs w:val="20"/>
        </w:rPr>
        <w:t>-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Gibson,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lvacevich,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Donnelly,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Organization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18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Behaviour,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Structure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Process,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Bet</w:t>
      </w:r>
      <w:r>
        <w:rPr>
          <w:rFonts w:cs="Arial" w:hAnsi="Arial" w:eastAsia="Arial" w:ascii="Arial"/>
          <w:i/>
          <w:color w:val="020202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Boston,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Richar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Irwin,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Inc,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1994.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left"/>
        <w:ind w:left="2434"/>
        <w:sectPr>
          <w:pgMar w:header="0" w:footer="0" w:top="240" w:bottom="0" w:left="0" w:right="0"/>
          <w:pgSz w:w="10420" w:h="14280"/>
        </w:sectPr>
      </w:pPr>
      <w:r>
        <w:pict>
          <v:shape type="#_x0000_t75" style="position:absolute;margin-left:53.78pt;margin-top:-539.812pt;width:63.14pt;height:559.22pt;mso-position-horizontal-relative:page;mso-position-vertical-relative:paragraph;z-index:-1441">
            <v:imagedata o:title="" r:id="rId16"/>
          </v:shape>
        </w:pic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WACANA.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1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19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V</w:t>
      </w:r>
      <w:r>
        <w:rPr>
          <w:rFonts w:cs="Arial" w:hAnsi="Arial" w:eastAsia="Arial" w:ascii="Arial"/>
          <w:color w:val="343434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343434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343434"/>
          <w:spacing w:val="-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No</w:t>
      </w:r>
      <w:r>
        <w:rPr>
          <w:rFonts w:cs="Arial" w:hAnsi="Arial" w:eastAsia="Arial" w:ascii="Arial"/>
          <w:color w:val="343434"/>
          <w:spacing w:val="0"/>
          <w:w w:val="29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67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-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22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 </w:t>
      </w:r>
      <w:r>
        <w:rPr>
          <w:rFonts w:cs="Arial" w:hAnsi="Arial" w:eastAsia="Arial" w:ascii="Arial"/>
          <w:color w:val="020202"/>
          <w:spacing w:val="20"/>
          <w:w w:val="100"/>
          <w:sz w:val="12"/>
          <w:szCs w:val="12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83"/>
          <w:position w:val="-11"/>
          <w:sz w:val="22"/>
          <w:szCs w:val="22"/>
        </w:rPr>
        <w:t>99</w:t>
      </w:r>
      <w:r>
        <w:rPr>
          <w:rFonts w:cs="Courier New" w:hAnsi="Courier New" w:eastAsia="Courier New" w:ascii="Courier New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91"/>
        <w:ind w:left="3796" w:right="2544"/>
      </w:pP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KOMUNIKASI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10101"/>
          <w:spacing w:val="2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HUKUM-HUKUM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10101"/>
          <w:spacing w:val="16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WARIS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DALAM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1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ISLAM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Oleh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1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1A1A1A"/>
          <w:spacing w:val="0"/>
          <w:w w:val="36"/>
          <w:sz w:val="10"/>
          <w:szCs w:val="10"/>
        </w:rPr>
        <w:t>:</w:t>
      </w:r>
      <w:r>
        <w:rPr>
          <w:rFonts w:cs="Arial" w:hAnsi="Arial" w:eastAsia="Arial" w:ascii="Arial"/>
          <w:color w:val="1A1A1A"/>
          <w:spacing w:val="0"/>
          <w:w w:val="36"/>
          <w:sz w:val="10"/>
          <w:szCs w:val="10"/>
        </w:rPr>
        <w:t>    </w:t>
      </w:r>
      <w:r>
        <w:rPr>
          <w:rFonts w:cs="Arial" w:hAnsi="Arial" w:eastAsia="Arial" w:ascii="Arial"/>
          <w:color w:val="1A1A1A"/>
          <w:spacing w:val="2"/>
          <w:w w:val="36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98"/>
          <w:sz w:val="10"/>
          <w:szCs w:val="10"/>
        </w:rPr>
        <w:t>Drs</w:t>
      </w:r>
      <w:r>
        <w:rPr>
          <w:rFonts w:cs="Arial" w:hAnsi="Arial" w:eastAsia="Arial" w:ascii="Arial"/>
          <w:color w:val="1A1A1A"/>
          <w:spacing w:val="0"/>
          <w:w w:val="36"/>
          <w:sz w:val="10"/>
          <w:szCs w:val="10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1A1A1A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Muhtadin</w:t>
      </w:r>
      <w:r>
        <w:rPr>
          <w:rFonts w:cs="Arial" w:hAnsi="Arial" w:eastAsia="Arial" w:ascii="Arial"/>
          <w:color w:val="1A1A1A"/>
          <w:spacing w:val="0"/>
          <w:w w:val="48"/>
          <w:sz w:val="10"/>
          <w:szCs w:val="10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1A1A1A"/>
          <w:spacing w:val="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0"/>
          <w:szCs w:val="10"/>
        </w:rPr>
        <w:t>MA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45"/>
        <w:ind w:left="3102" w:right="1884"/>
      </w:pP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KOMUNIKASI</w:t>
      </w: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  </w:t>
      </w:r>
      <w:r>
        <w:rPr>
          <w:rFonts w:cs="Arial" w:hAnsi="Arial" w:eastAsia="Arial" w:ascii="Arial"/>
          <w:b/>
          <w:color w:val="010101"/>
          <w:spacing w:val="19"/>
          <w:w w:val="110"/>
          <w:sz w:val="26"/>
          <w:szCs w:val="26"/>
        </w:rPr>
        <w:t> </w:t>
      </w: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HUKUM-HUKUM</w:t>
      </w: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 </w:t>
      </w:r>
      <w:r>
        <w:rPr>
          <w:rFonts w:cs="Arial" w:hAnsi="Arial" w:eastAsia="Arial" w:ascii="Arial"/>
          <w:b/>
          <w:color w:val="010101"/>
          <w:spacing w:val="20"/>
          <w:w w:val="110"/>
          <w:sz w:val="26"/>
          <w:szCs w:val="26"/>
        </w:rPr>
        <w:t> </w:t>
      </w: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WARIS</w:t>
      </w: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 </w:t>
      </w:r>
      <w:r>
        <w:rPr>
          <w:rFonts w:cs="Arial" w:hAnsi="Arial" w:eastAsia="Arial" w:ascii="Arial"/>
          <w:b/>
          <w:color w:val="010101"/>
          <w:spacing w:val="0"/>
          <w:w w:val="110"/>
          <w:sz w:val="26"/>
          <w:szCs w:val="26"/>
        </w:rPr>
        <w:t>DALAM</w:t>
      </w:r>
      <w:r>
        <w:rPr>
          <w:rFonts w:cs="Arial" w:hAnsi="Arial" w:eastAsia="Arial" w:ascii="Arial"/>
          <w:b/>
          <w:color w:val="010101"/>
          <w:spacing w:val="23"/>
          <w:w w:val="110"/>
          <w:sz w:val="26"/>
          <w:szCs w:val="26"/>
        </w:rPr>
        <w:t> </w:t>
      </w:r>
      <w:r>
        <w:rPr>
          <w:rFonts w:cs="Arial" w:hAnsi="Arial" w:eastAsia="Arial" w:ascii="Arial"/>
          <w:color w:val="010101"/>
          <w:spacing w:val="0"/>
          <w:w w:val="110"/>
          <w:sz w:val="26"/>
          <w:szCs w:val="26"/>
        </w:rPr>
        <w:t>ISLAM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9"/>
          <w:szCs w:val="19"/>
        </w:rPr>
        <w:jc w:val="left"/>
        <w:spacing w:before="5" w:lineRule="exact" w:line="180"/>
        <w:sectPr>
          <w:pgMar w:footer="0" w:header="0" w:top="760" w:bottom="0" w:left="0" w:right="0"/>
          <w:footerReference w:type="default" r:id="rId17"/>
          <w:pgSz w:w="10500" w:h="14320"/>
        </w:sectPr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before="49"/>
        <w:ind w:right="15"/>
      </w:pPr>
      <w:r>
        <w:rPr>
          <w:rFonts w:cs="Arial" w:hAnsi="Arial" w:eastAsia="Arial" w:ascii="Arial"/>
          <w:color w:val="010101"/>
          <w:spacing w:val="0"/>
          <w:w w:val="100"/>
          <w:sz w:val="18"/>
          <w:szCs w:val="18"/>
        </w:rPr>
        <w:t>ve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</w:pPr>
      <w:r>
        <w:rPr>
          <w:rFonts w:cs="Arial" w:hAnsi="Arial" w:eastAsia="Arial" w:ascii="Arial"/>
          <w:color w:val="010101"/>
          <w:spacing w:val="0"/>
          <w:w w:val="106"/>
          <w:sz w:val="18"/>
          <w:szCs w:val="18"/>
        </w:rPr>
        <w:t>,al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right="-50"/>
      </w:pPr>
      <w:r>
        <w:rPr>
          <w:rFonts w:cs="Arial" w:hAnsi="Arial" w:eastAsia="Arial" w:ascii="Arial"/>
          <w:color w:val="010101"/>
          <w:spacing w:val="0"/>
          <w:w w:val="106"/>
          <w:position w:val="-1"/>
          <w:sz w:val="20"/>
          <w:szCs w:val="20"/>
        </w:rPr>
        <w:t>ABSTRAKSI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sectPr>
          <w:type w:val="continuous"/>
          <w:pgSz w:w="10500" w:h="14320"/>
          <w:pgMar w:top="640" w:bottom="280" w:left="0" w:right="0"/>
          <w:cols w:num="3" w:equalWidth="off">
            <w:col w:w="641" w:space="1987"/>
            <w:col w:w="1189" w:space="1176"/>
            <w:col w:w="5507"/>
          </w:cols>
        </w:sectPr>
      </w:pPr>
      <w:r>
        <w:br w:type="column"/>
      </w:r>
      <w:r>
        <w:rPr>
          <w:rFonts w:cs="Arial" w:hAnsi="Arial" w:eastAsia="Arial" w:ascii="Arial"/>
          <w:b/>
          <w:color w:val="010101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b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b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0"/>
          <w:w w:val="75"/>
          <w:sz w:val="20"/>
          <w:szCs w:val="20"/>
        </w:rPr>
        <w:t>:</w:t>
      </w:r>
      <w:r>
        <w:rPr>
          <w:rFonts w:cs="Arial" w:hAnsi="Arial" w:eastAsia="Arial" w:ascii="Arial"/>
          <w:b/>
          <w:color w:val="010101"/>
          <w:spacing w:val="0"/>
          <w:w w:val="75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22"/>
          <w:w w:val="75"/>
          <w:sz w:val="20"/>
          <w:szCs w:val="20"/>
        </w:rPr>
        <w:t> </w:t>
      </w:r>
      <w:r>
        <w:rPr>
          <w:rFonts w:cs="Arial" w:hAnsi="Arial" w:eastAsia="Arial" w:ascii="Arial"/>
          <w:b/>
          <w:color w:val="010101"/>
          <w:spacing w:val="0"/>
          <w:w w:val="110"/>
          <w:sz w:val="20"/>
          <w:szCs w:val="20"/>
        </w:rPr>
        <w:t>Muhtadin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9" w:lineRule="exact" w:line="360"/>
        <w:ind w:left="2642" w:right="1274" w:firstLine="349"/>
        <w:sectPr>
          <w:type w:val="continuous"/>
          <w:pgSz w:w="10500" w:h="14320"/>
          <w:pgMar w:top="640" w:bottom="280" w:left="0" w:right="0"/>
        </w:sectPr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Proses</w:t>
      </w:r>
      <w:r>
        <w:rPr>
          <w:rFonts w:cs="Arial" w:hAnsi="Arial" w:eastAsia="Arial" w:ascii="Arial"/>
          <w:color w:val="010101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ketaatan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terhadap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hukum</w:t>
      </w:r>
      <w:r>
        <w:rPr>
          <w:rFonts w:cs="Arial" w:hAnsi="Arial" w:eastAsia="Arial" w:ascii="Arial"/>
          <w:color w:val="010101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secara</w:t>
      </w:r>
      <w:r>
        <w:rPr>
          <w:rFonts w:cs="Arial" w:hAnsi="Arial" w:eastAsia="Arial" w:ascii="Arial"/>
          <w:color w:val="010101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ilmu</w:t>
      </w:r>
      <w:r>
        <w:rPr>
          <w:rFonts w:cs="Arial" w:hAnsi="Arial" w:eastAsia="Arial" w:ascii="Arial"/>
          <w:color w:val="010101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melalui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5"/>
          <w:sz w:val="20"/>
          <w:szCs w:val="20"/>
        </w:rPr>
        <w:t>beberap</w:t>
      </w:r>
      <w:r>
        <w:rPr>
          <w:rFonts w:cs="Arial" w:hAnsi="Arial" w:eastAsia="Arial" w:ascii="Arial"/>
          <w:color w:val="010101"/>
          <w:spacing w:val="12"/>
          <w:w w:val="105"/>
          <w:sz w:val="20"/>
          <w:szCs w:val="20"/>
        </w:rPr>
        <w:t>a</w:t>
      </w:r>
      <w:r>
        <w:rPr>
          <w:rFonts w:cs="Arial" w:hAnsi="Arial" w:eastAsia="Arial" w:ascii="Arial"/>
          <w:color w:val="010101"/>
          <w:spacing w:val="0"/>
          <w:w w:val="105"/>
          <w:sz w:val="20"/>
          <w:szCs w:val="20"/>
        </w:rPr>
        <w:t>tahap</w:t>
      </w:r>
      <w:r>
        <w:rPr>
          <w:rFonts w:cs="Arial" w:hAnsi="Arial" w:eastAsia="Arial" w:ascii="Arial"/>
          <w:color w:val="010101"/>
          <w:spacing w:val="22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47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lineRule="exact" w:line="200"/>
      </w:pPr>
      <w:r>
        <w:rPr>
          <w:rFonts w:cs="Arial" w:hAnsi="Arial" w:eastAsia="Arial" w:ascii="Arial"/>
          <w:i/>
          <w:color w:val="010101"/>
          <w:spacing w:val="0"/>
          <w:w w:val="100"/>
          <w:position w:val="-1"/>
          <w:sz w:val="18"/>
          <w:szCs w:val="18"/>
        </w:rPr>
        <w:t>:al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" w:lineRule="exact" w:line="340"/>
        <w:ind w:right="-34"/>
      </w:pPr>
      <w:r>
        <w:br w:type="column"/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Pertama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Kedua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Ketiga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9"/>
      </w:pPr>
      <w:r>
        <w:br w:type="column"/>
      </w:r>
      <w:r>
        <w:rPr>
          <w:rFonts w:cs="Arial" w:hAnsi="Arial" w:eastAsia="Arial" w:ascii="Arial"/>
          <w:color w:val="010101"/>
          <w:spacing w:val="0"/>
          <w:w w:val="33"/>
          <w:sz w:val="20"/>
          <w:szCs w:val="20"/>
        </w:rPr>
        <w:t>:</w:t>
      </w:r>
      <w:r>
        <w:rPr>
          <w:rFonts w:cs="Arial" w:hAnsi="Arial" w:eastAsia="Arial" w:ascii="Arial"/>
          <w:color w:val="010101"/>
          <w:spacing w:val="0"/>
          <w:w w:val="33"/>
          <w:sz w:val="20"/>
          <w:szCs w:val="20"/>
        </w:rPr>
        <w:t>    </w:t>
      </w:r>
      <w:r>
        <w:rPr>
          <w:rFonts w:cs="Arial" w:hAnsi="Arial" w:eastAsia="Arial" w:ascii="Arial"/>
          <w:color w:val="010101"/>
          <w:spacing w:val="5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Menyadari</w:t>
      </w:r>
      <w:r>
        <w:rPr>
          <w:rFonts w:cs="Arial" w:hAnsi="Arial" w:eastAsia="Arial" w:ascii="Arial"/>
          <w:color w:val="010101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adanya</w:t>
      </w:r>
      <w:r>
        <w:rPr>
          <w:rFonts w:cs="Arial" w:hAnsi="Arial" w:eastAsia="Arial" w:ascii="Arial"/>
          <w:color w:val="010101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hukum</w:t>
      </w:r>
      <w:r>
        <w:rPr>
          <w:rFonts w:cs="Arial" w:hAnsi="Arial" w:eastAsia="Arial" w:ascii="Arial"/>
          <w:color w:val="010101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(awareness)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: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   </w:t>
      </w:r>
      <w:r>
        <w:rPr>
          <w:rFonts w:cs="Arial" w:hAnsi="Arial" w:eastAsia="Arial" w:ascii="Arial"/>
          <w:color w:val="1A1A1A"/>
          <w:spacing w:val="4"/>
          <w:w w:val="4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Memahami</w:t>
      </w:r>
      <w:r>
        <w:rPr>
          <w:rFonts w:cs="Arial" w:hAnsi="Arial" w:eastAsia="Arial" w:ascii="Arial"/>
          <w:color w:val="010101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materi</w:t>
      </w:r>
      <w:r>
        <w:rPr>
          <w:rFonts w:cs="Arial" w:hAnsi="Arial" w:eastAsia="Arial" w:ascii="Arial"/>
          <w:color w:val="010101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hukum</w:t>
      </w:r>
      <w:r>
        <w:rPr>
          <w:rFonts w:cs="Arial" w:hAnsi="Arial" w:eastAsia="Arial" w:ascii="Arial"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(kognitif)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"/>
        <w:sectPr>
          <w:type w:val="continuous"/>
          <w:pgSz w:w="10500" w:h="14320"/>
          <w:pgMar w:top="640" w:bottom="280" w:left="0" w:right="0"/>
          <w:cols w:num="3" w:equalWidth="off">
            <w:col w:w="644" w:space="2002"/>
            <w:col w:w="801" w:space="218"/>
            <w:col w:w="6835"/>
          </w:cols>
        </w:sectPr>
      </w:pPr>
      <w:r>
        <w:rPr>
          <w:rFonts w:cs="Arial" w:hAnsi="Arial" w:eastAsia="Arial" w:ascii="Arial"/>
          <w:color w:val="010101"/>
          <w:spacing w:val="0"/>
          <w:w w:val="33"/>
          <w:sz w:val="20"/>
          <w:szCs w:val="20"/>
        </w:rPr>
        <w:t>:</w:t>
      </w:r>
      <w:r>
        <w:rPr>
          <w:rFonts w:cs="Arial" w:hAnsi="Arial" w:eastAsia="Arial" w:ascii="Arial"/>
          <w:color w:val="010101"/>
          <w:spacing w:val="0"/>
          <w:w w:val="33"/>
          <w:sz w:val="20"/>
          <w:szCs w:val="20"/>
        </w:rPr>
        <w:t>    </w:t>
      </w:r>
      <w:r>
        <w:rPr>
          <w:rFonts w:cs="Arial" w:hAnsi="Arial" w:eastAsia="Arial" w:ascii="Arial"/>
          <w:color w:val="010101"/>
          <w:spacing w:val="5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Meyakini</w:t>
      </w:r>
      <w:r>
        <w:rPr>
          <w:rFonts w:cs="Arial" w:hAnsi="Arial" w:eastAsia="Arial" w:ascii="Arial"/>
          <w:color w:val="010101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manfaatnya</w:t>
      </w:r>
      <w:r>
        <w:rPr>
          <w:rFonts w:cs="Arial" w:hAnsi="Arial" w:eastAsia="Arial" w:ascii="Arial"/>
          <w:color w:val="010101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(afektif)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pict>
          <v:group style="position:absolute;margin-left:78pt;margin-top:20.56pt;width:0pt;height:559pt;mso-position-horizontal-relative:page;mso-position-vertical-relative:page;z-index:-1440" coordorigin="1560,411" coordsize="0,11180">
            <v:shape style="position:absolute;left:1560;top:411;width:0;height:11180" coordorigin="1560,411" coordsize="0,11180" path="m1560,11591l1560,411e" filled="f" stroked="t" strokeweight="4pt" strokecolor="#010101">
              <v:path arrowok="t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right"/>
      </w:pP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;al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6"/>
          <w:szCs w:val="16"/>
        </w:rPr>
        <w:jc w:val="right"/>
        <w:ind w:right="44"/>
      </w:pPr>
      <w:r>
        <w:rPr>
          <w:rFonts w:cs="Arial" w:hAnsi="Arial" w:eastAsia="Arial" w:ascii="Arial"/>
          <w:color w:val="010101"/>
          <w:spacing w:val="0"/>
          <w:w w:val="110"/>
          <w:sz w:val="16"/>
          <w:szCs w:val="16"/>
        </w:rPr>
        <w:t>js.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9"/>
        <w:ind w:left="4"/>
      </w:pPr>
      <w:r>
        <w:br w:type="column"/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Keempat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1010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40"/>
          <w:sz w:val="20"/>
          <w:szCs w:val="20"/>
        </w:rPr>
        <w:t>:</w:t>
      </w:r>
      <w:r>
        <w:rPr>
          <w:rFonts w:cs="Arial" w:hAnsi="Arial" w:eastAsia="Arial" w:ascii="Arial"/>
          <w:color w:val="010101"/>
          <w:spacing w:val="0"/>
          <w:w w:val="40"/>
          <w:sz w:val="20"/>
          <w:szCs w:val="20"/>
        </w:rPr>
        <w:t>   </w:t>
      </w:r>
      <w:r>
        <w:rPr>
          <w:rFonts w:cs="Arial" w:hAnsi="Arial" w:eastAsia="Arial" w:ascii="Arial"/>
          <w:color w:val="010101"/>
          <w:spacing w:val="1"/>
          <w:w w:val="4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Melaksanakannya</w:t>
      </w:r>
      <w:r>
        <w:rPr>
          <w:rFonts w:cs="Arial" w:hAnsi="Arial" w:eastAsia="Arial" w:ascii="Arial"/>
          <w:color w:val="010101"/>
          <w:spacing w:val="-21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(psikomotorik)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6"/>
        <w:ind w:right="1272" w:firstLine="248"/>
      </w:pPr>
      <w:r>
        <w:rPr>
          <w:rFonts w:cs="Arial" w:hAnsi="Arial" w:eastAsia="Arial" w:ascii="Arial"/>
          <w:color w:val="898989"/>
          <w:spacing w:val="0"/>
          <w:w w:val="33"/>
          <w:sz w:val="20"/>
          <w:szCs w:val="20"/>
        </w:rPr>
        <w:t>·</w:t>
      </w:r>
      <w:r>
        <w:rPr>
          <w:rFonts w:cs="Arial" w:hAnsi="Arial" w:eastAsia="Arial" w:ascii="Arial"/>
          <w:color w:val="898989"/>
          <w:spacing w:val="0"/>
          <w:w w:val="33"/>
          <w:sz w:val="20"/>
          <w:szCs w:val="20"/>
        </w:rPr>
        <w:t>   </w:t>
      </w:r>
      <w:r>
        <w:rPr>
          <w:rFonts w:cs="Arial" w:hAnsi="Arial" w:eastAsia="Arial" w:ascii="Arial"/>
          <w:color w:val="898989"/>
          <w:spacing w:val="0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Islam</w:t>
      </w:r>
      <w:r>
        <w:rPr>
          <w:rFonts w:cs="Arial" w:hAnsi="Arial" w:eastAsia="Arial" w:ascii="Arial"/>
          <w:color w:val="010101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menetapkan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bahwa</w:t>
      </w:r>
      <w:r>
        <w:rPr>
          <w:rFonts w:cs="Arial" w:hAnsi="Arial" w:eastAsia="Arial" w:ascii="Arial"/>
          <w:color w:val="010101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apabila</w:t>
      </w:r>
      <w:r>
        <w:rPr>
          <w:rFonts w:cs="Arial" w:hAnsi="Arial" w:eastAsia="Arial" w:ascii="Arial"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ada</w:t>
      </w:r>
      <w:r>
        <w:rPr>
          <w:rFonts w:cs="Arial" w:hAnsi="Arial" w:eastAsia="Arial" w:ascii="Arial"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seseorang</w:t>
      </w:r>
      <w:r>
        <w:rPr>
          <w:rFonts w:cs="Arial" w:hAnsi="Arial" w:eastAsia="Arial" w:ascii="Arial"/>
          <w:color w:val="010101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meninggal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dunia</w:t>
      </w:r>
      <w:r>
        <w:rPr>
          <w:rFonts w:cs="Arial" w:hAnsi="Arial" w:eastAsia="Arial" w:ascii="Arial"/>
          <w:color w:val="010101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10101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ia</w:t>
      </w:r>
      <w:r>
        <w:rPr>
          <w:rFonts w:cs="Arial" w:hAnsi="Arial" w:eastAsia="Arial" w:ascii="Arial"/>
          <w:color w:val="010101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mempunyai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harta</w:t>
      </w:r>
      <w:r>
        <w:rPr>
          <w:rFonts w:cs="Arial" w:hAnsi="Arial" w:eastAsia="Arial" w:ascii="Arial"/>
          <w:color w:val="010101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kekayaan</w:t>
      </w:r>
      <w:r>
        <w:rPr>
          <w:rFonts w:cs="Arial" w:hAnsi="Arial" w:eastAsia="Arial" w:ascii="Arial"/>
          <w:color w:val="010101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ditinggalkannya,</w:t>
      </w:r>
      <w:r>
        <w:rPr>
          <w:rFonts w:cs="Arial" w:hAnsi="Arial" w:eastAsia="Arial" w:ascii="Arial"/>
          <w:color w:val="010101"/>
          <w:spacing w:val="-9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maka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harta</w:t>
      </w:r>
      <w:r>
        <w:rPr>
          <w:rFonts w:cs="Arial" w:hAnsi="Arial" w:eastAsia="Arial" w:ascii="Arial"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tersebut</w:t>
      </w:r>
      <w:r>
        <w:rPr>
          <w:rFonts w:cs="Arial" w:hAnsi="Arial" w:eastAsia="Arial" w:ascii="Arial"/>
          <w:color w:val="010101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disebut</w:t>
      </w:r>
      <w:r>
        <w:rPr>
          <w:rFonts w:cs="Arial" w:hAnsi="Arial" w:eastAsia="Arial" w:ascii="Arial"/>
          <w:color w:val="010101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harta</w:t>
      </w:r>
      <w:r>
        <w:rPr>
          <w:rFonts w:cs="Arial" w:hAnsi="Arial" w:eastAsia="Arial" w:ascii="Arial"/>
          <w:color w:val="010101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pusaka/warisan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7" w:lineRule="auto" w:line="358"/>
        <w:ind w:left="4" w:right="1271" w:firstLine="356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Pembagian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10101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harta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pusaka/warisan</w:t>
      </w:r>
      <w:r>
        <w:rPr>
          <w:rFonts w:cs="Arial" w:hAnsi="Arial" w:eastAsia="Arial" w:ascii="Arial"/>
          <w:color w:val="010101"/>
          <w:spacing w:val="36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ahli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mayat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sudah</w:t>
      </w:r>
      <w:r>
        <w:rPr>
          <w:rFonts w:cs="Arial" w:hAnsi="Arial" w:eastAsia="Arial" w:ascii="Arial"/>
          <w:color w:val="010101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ditentukan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Allah</w:t>
      </w:r>
      <w:r>
        <w:rPr>
          <w:rFonts w:cs="Arial" w:hAnsi="Arial" w:eastAsia="Arial" w:ascii="Arial"/>
          <w:color w:val="010101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10101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Rasul-Nya.</w:t>
      </w:r>
      <w:r>
        <w:rPr>
          <w:rFonts w:cs="Arial" w:hAnsi="Arial" w:eastAsia="Arial" w:ascii="Arial"/>
          <w:color w:val="010101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Ahli</w:t>
      </w:r>
      <w:r>
        <w:rPr>
          <w:rFonts w:cs="Arial" w:hAnsi="Arial" w:eastAsia="Arial" w:ascii="Arial"/>
          <w:color w:val="010101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akan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menerima</w:t>
      </w:r>
      <w:r>
        <w:rPr>
          <w:rFonts w:cs="Arial" w:hAnsi="Arial" w:eastAsia="Arial" w:ascii="Arial"/>
          <w:color w:val="010101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bagian</w:t>
      </w:r>
      <w:r>
        <w:rPr>
          <w:rFonts w:cs="Arial" w:hAnsi="Arial" w:eastAsia="Arial" w:ascii="Arial"/>
          <w:color w:val="010101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harta</w:t>
      </w:r>
      <w:r>
        <w:rPr>
          <w:rFonts w:cs="Arial" w:hAnsi="Arial" w:eastAsia="Arial" w:ascii="Arial"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pusaka/warisan</w:t>
      </w:r>
      <w:r>
        <w:rPr>
          <w:rFonts w:cs="Arial" w:hAnsi="Arial" w:eastAsia="Arial" w:ascii="Arial"/>
          <w:color w:val="010101"/>
          <w:spacing w:val="-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ada</w:t>
      </w:r>
      <w:r>
        <w:rPr>
          <w:rFonts w:cs="Arial" w:hAnsi="Arial" w:eastAsia="Arial" w:ascii="Arial"/>
          <w:color w:val="010101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tiga</w:t>
      </w:r>
      <w:r>
        <w:rPr>
          <w:rFonts w:cs="Arial" w:hAnsi="Arial" w:eastAsia="Arial" w:ascii="Arial"/>
          <w:color w:val="010101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macam.</w:t>
      </w:r>
      <w:r>
        <w:rPr>
          <w:rFonts w:cs="Arial" w:hAnsi="Arial" w:eastAsia="Arial" w:ascii="Arial"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yaitu</w:t>
      </w:r>
      <w:r>
        <w:rPr>
          <w:rFonts w:cs="Arial" w:hAnsi="Arial" w:eastAsia="Arial" w:ascii="Arial"/>
          <w:color w:val="010101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4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1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Dzawil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furudh.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yaitu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ahli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menerima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bagian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harta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1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pusaka</w:t>
      </w:r>
      <w:r>
        <w:rPr>
          <w:rFonts w:cs="Arial" w:hAnsi="Arial" w:eastAsia="Arial" w:ascii="Arial"/>
          <w:color w:val="010101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telah</w:t>
      </w:r>
      <w:r>
        <w:rPr>
          <w:rFonts w:cs="Arial" w:hAnsi="Arial" w:eastAsia="Arial" w:ascii="Arial"/>
          <w:color w:val="010101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ditetapkan</w:t>
      </w:r>
      <w:r>
        <w:rPr>
          <w:rFonts w:cs="Arial" w:hAnsi="Arial" w:eastAsia="Arial" w:ascii="Arial"/>
          <w:color w:val="010101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color w:val="010101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syari'at</w:t>
      </w:r>
      <w:r>
        <w:rPr>
          <w:rFonts w:cs="Arial" w:hAnsi="Arial" w:eastAsia="Arial" w:ascii="Arial"/>
          <w:color w:val="010101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Islam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4"/>
        <w:ind w:left="4" w:right="1268" w:firstLine="7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'Ashabah,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yaitu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ahli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menerima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sisa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seluruh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harta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warisan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4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Dzawil</w:t>
      </w:r>
      <w:r>
        <w:rPr>
          <w:rFonts w:cs="Arial" w:hAnsi="Arial" w:eastAsia="Arial" w:ascii="Arial"/>
          <w:color w:val="010101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arham,</w:t>
      </w:r>
      <w:r>
        <w:rPr>
          <w:rFonts w:cs="Arial" w:hAnsi="Arial" w:eastAsia="Arial" w:ascii="Arial"/>
          <w:color w:val="010101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yaitu,</w:t>
      </w:r>
      <w:r>
        <w:rPr>
          <w:rFonts w:cs="Arial" w:hAnsi="Arial" w:eastAsia="Arial" w:ascii="Arial"/>
          <w:color w:val="010101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ahli</w:t>
      </w:r>
      <w:r>
        <w:rPr>
          <w:rFonts w:cs="Arial" w:hAnsi="Arial" w:eastAsia="Arial" w:ascii="Arial"/>
          <w:color w:val="01010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10101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tidak</w:t>
      </w:r>
      <w:r>
        <w:rPr>
          <w:rFonts w:cs="Arial" w:hAnsi="Arial" w:eastAsia="Arial" w:ascii="Arial"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termasuk</w:t>
      </w:r>
      <w:r>
        <w:rPr>
          <w:rFonts w:cs="Arial" w:hAnsi="Arial" w:eastAsia="Arial" w:ascii="Arial"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dzawil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furudh</w:t>
      </w:r>
      <w:r>
        <w:rPr>
          <w:rFonts w:cs="Arial" w:hAnsi="Arial" w:eastAsia="Arial" w:ascii="Arial"/>
          <w:color w:val="010101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atau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4"/>
      </w:pP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'ashabah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4"/>
        <w:ind w:left="14" w:right="1268" w:firstLine="356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Oalam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tulisan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10101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ini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mempunyai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harapan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semoga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para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pembaca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dapat</w:t>
      </w:r>
      <w:r>
        <w:rPr>
          <w:rFonts w:cs="Arial" w:hAnsi="Arial" w:eastAsia="Arial" w:ascii="Arial"/>
          <w:color w:val="010101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menyadari,</w:t>
      </w:r>
      <w:r>
        <w:rPr>
          <w:rFonts w:cs="Arial" w:hAnsi="Arial" w:eastAsia="Arial" w:ascii="Arial"/>
          <w:color w:val="010101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memahami</w:t>
      </w:r>
      <w:r>
        <w:rPr>
          <w:rFonts w:cs="Arial" w:hAnsi="Arial" w:eastAsia="Arial" w:ascii="Arial"/>
          <w:color w:val="010101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meyakini</w:t>
      </w:r>
      <w:r>
        <w:rPr>
          <w:rFonts w:cs="Arial" w:hAnsi="Arial" w:eastAsia="Arial" w:ascii="Arial"/>
          <w:color w:val="010101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manfaatnya</w:t>
      </w:r>
      <w:r>
        <w:rPr>
          <w:rFonts w:cs="Arial" w:hAnsi="Arial" w:eastAsia="Arial" w:ascii="Arial"/>
          <w:color w:val="010101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serta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melaksanakannya</w:t>
      </w:r>
      <w:r>
        <w:rPr>
          <w:rFonts w:cs="Arial" w:hAnsi="Arial" w:eastAsia="Arial" w:ascii="Arial"/>
          <w:color w:val="010101"/>
          <w:spacing w:val="-21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karena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Allah</w:t>
      </w:r>
      <w:r>
        <w:rPr>
          <w:rFonts w:cs="Arial" w:hAnsi="Arial" w:eastAsia="Arial" w:ascii="Arial"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SWT,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6"/>
          <w:sz w:val="20"/>
          <w:szCs w:val="20"/>
        </w:rPr>
        <w:t>semata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left"/>
        <w:ind w:left="11"/>
        <w:sectPr>
          <w:type w:val="continuous"/>
          <w:pgSz w:w="10500" w:h="14320"/>
          <w:pgMar w:top="640" w:bottom="280" w:left="0" w:right="0"/>
          <w:cols w:num="2" w:equalWidth="off">
            <w:col w:w="685" w:space="1957"/>
            <w:col w:w="7858"/>
          </w:cols>
        </w:sectPr>
      </w:pPr>
      <w:r>
        <w:rPr>
          <w:rFonts w:cs="Arial" w:hAnsi="Arial" w:eastAsia="Arial" w:ascii="Arial"/>
          <w:color w:val="010101"/>
          <w:w w:val="90"/>
          <w:sz w:val="12"/>
          <w:szCs w:val="12"/>
        </w:rPr>
        <w:t>WACANA</w:t>
      </w:r>
      <w:r>
        <w:rPr>
          <w:rFonts w:cs="Arial" w:hAnsi="Arial" w:eastAsia="Arial" w:ascii="Arial"/>
          <w:color w:val="1A1A1A"/>
          <w:w w:val="31"/>
          <w:sz w:val="12"/>
          <w:szCs w:val="12"/>
        </w:rPr>
        <w:t>,</w:t>
      </w:r>
      <w:r>
        <w:rPr>
          <w:rFonts w:cs="Arial" w:hAnsi="Arial" w:eastAsia="Arial" w:ascii="Arial"/>
          <w:color w:val="1A1A1A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A1A1A"/>
          <w:spacing w:val="-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80"/>
          <w:sz w:val="12"/>
          <w:szCs w:val="12"/>
        </w:rPr>
        <w:t>Vol.</w:t>
      </w:r>
      <w:r>
        <w:rPr>
          <w:rFonts w:cs="Arial" w:hAnsi="Arial" w:eastAsia="Arial" w:ascii="Arial"/>
          <w:color w:val="010101"/>
          <w:spacing w:val="17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84"/>
          <w:sz w:val="12"/>
          <w:szCs w:val="12"/>
        </w:rPr>
        <w:t>V</w:t>
      </w:r>
      <w:r>
        <w:rPr>
          <w:rFonts w:cs="Arial" w:hAnsi="Arial" w:eastAsia="Arial" w:ascii="Arial"/>
          <w:color w:val="1A1A1A"/>
          <w:spacing w:val="0"/>
          <w:w w:val="42"/>
          <w:sz w:val="12"/>
          <w:szCs w:val="12"/>
        </w:rPr>
        <w:t>,</w:t>
      </w:r>
      <w:r>
        <w:rPr>
          <w:rFonts w:cs="Arial" w:hAnsi="Arial" w:eastAsia="Arial" w:ascii="Arial"/>
          <w:color w:val="1A1A1A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A1A1A"/>
          <w:spacing w:val="-1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80"/>
          <w:sz w:val="12"/>
          <w:szCs w:val="12"/>
        </w:rPr>
        <w:t>No</w:t>
      </w:r>
      <w:r>
        <w:rPr>
          <w:rFonts w:cs="Arial" w:hAnsi="Arial" w:eastAsia="Arial" w:ascii="Arial"/>
          <w:color w:val="1A1A1A"/>
          <w:spacing w:val="0"/>
          <w:w w:val="31"/>
          <w:sz w:val="12"/>
          <w:szCs w:val="12"/>
        </w:rPr>
        <w:t>.</w:t>
      </w:r>
      <w:r>
        <w:rPr>
          <w:rFonts w:cs="Arial" w:hAnsi="Arial" w:eastAsia="Arial" w:ascii="Arial"/>
          <w:color w:val="010101"/>
          <w:spacing w:val="0"/>
          <w:w w:val="74"/>
          <w:sz w:val="12"/>
          <w:szCs w:val="12"/>
        </w:rPr>
        <w:t>17.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10101"/>
          <w:spacing w:val="-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90"/>
          <w:sz w:val="12"/>
          <w:szCs w:val="12"/>
        </w:rPr>
        <w:t>April</w:t>
      </w:r>
      <w:r>
        <w:rPr>
          <w:rFonts w:cs="Arial" w:hAnsi="Arial" w:eastAsia="Arial" w:ascii="Arial"/>
          <w:color w:val="010101"/>
          <w:spacing w:val="13"/>
          <w:w w:val="9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                                        </w:t>
      </w:r>
      <w:r>
        <w:rPr>
          <w:rFonts w:cs="Arial" w:hAnsi="Arial" w:eastAsia="Arial" w:ascii="Arial"/>
          <w:color w:val="010101"/>
          <w:spacing w:val="8"/>
          <w:w w:val="100"/>
          <w:sz w:val="12"/>
          <w:szCs w:val="12"/>
        </w:rPr>
        <w:t> </w:t>
      </w:r>
      <w:r>
        <w:rPr>
          <w:rFonts w:cs="Courier New" w:hAnsi="Courier New" w:eastAsia="Courier New" w:ascii="Courier New"/>
          <w:color w:val="010101"/>
          <w:spacing w:val="0"/>
          <w:w w:val="75"/>
          <w:position w:val="-8"/>
          <w:sz w:val="22"/>
          <w:szCs w:val="22"/>
        </w:rPr>
        <w:t>49</w:t>
      </w:r>
      <w:r>
        <w:rPr>
          <w:rFonts w:cs="Courier New" w:hAnsi="Courier New" w:eastAsia="Courier New" w:ascii="Courier New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44"/>
        <w:ind w:left="3518"/>
      </w:pP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1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HUKUM-HUKUM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2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WARIS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020202"/>
          <w:spacing w:val="1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ISLAM</w:t>
      </w:r>
      <w:r>
        <w:rPr>
          <w:rFonts w:cs="Arial" w:hAnsi="Arial" w:eastAsia="Arial" w:ascii="Arial"/>
          <w:color w:val="020202"/>
          <w:spacing w:val="26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Oleh</w:t>
      </w:r>
      <w:r>
        <w:rPr>
          <w:rFonts w:cs="Arial" w:hAnsi="Arial" w:eastAsia="Arial" w:ascii="Arial"/>
          <w:color w:val="020202"/>
          <w:spacing w:val="2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1A1A1A"/>
          <w:spacing w:val="0"/>
          <w:w w:val="48"/>
          <w:sz w:val="10"/>
          <w:szCs w:val="10"/>
        </w:rPr>
        <w:t>:</w:t>
      </w:r>
      <w:r>
        <w:rPr>
          <w:rFonts w:cs="Arial" w:hAnsi="Arial" w:eastAsia="Arial" w:ascii="Arial"/>
          <w:color w:val="1A1A1A"/>
          <w:spacing w:val="0"/>
          <w:w w:val="48"/>
          <w:sz w:val="10"/>
          <w:szCs w:val="10"/>
        </w:rPr>
        <w:t>  </w:t>
      </w:r>
      <w:r>
        <w:rPr>
          <w:rFonts w:cs="Arial" w:hAnsi="Arial" w:eastAsia="Arial" w:ascii="Arial"/>
          <w:color w:val="1A1A1A"/>
          <w:spacing w:val="12"/>
          <w:w w:val="48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87"/>
          <w:sz w:val="12"/>
          <w:szCs w:val="12"/>
        </w:rPr>
        <w:t>Ors</w:t>
      </w:r>
      <w:r>
        <w:rPr>
          <w:rFonts w:cs="Arial" w:hAnsi="Arial" w:eastAsia="Arial" w:ascii="Arial"/>
          <w:color w:val="343434"/>
          <w:spacing w:val="0"/>
          <w:w w:val="44"/>
          <w:sz w:val="12"/>
          <w:szCs w:val="12"/>
        </w:rPr>
        <w:t>.</w:t>
      </w:r>
      <w:r>
        <w:rPr>
          <w:rFonts w:cs="Arial" w:hAnsi="Arial" w:eastAsia="Arial" w:ascii="Arial"/>
          <w:color w:val="343434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343434"/>
          <w:spacing w:val="-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10"/>
          <w:szCs w:val="10"/>
        </w:rPr>
        <w:t>Muhtadin</w:t>
      </w:r>
      <w:r>
        <w:rPr>
          <w:rFonts w:cs="Arial" w:hAnsi="Arial" w:eastAsia="Arial" w:ascii="Arial"/>
          <w:color w:val="1A1A1A"/>
          <w:spacing w:val="0"/>
          <w:w w:val="48"/>
          <w:sz w:val="10"/>
          <w:szCs w:val="10"/>
        </w:rPr>
        <w:t>,</w:t>
      </w:r>
      <w:r>
        <w:rPr>
          <w:rFonts w:cs="Arial" w:hAnsi="Arial" w:eastAsia="Arial" w:ascii="Arial"/>
          <w:color w:val="1A1A1A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1A1A1A"/>
          <w:spacing w:val="8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MA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0"/>
        <w:ind w:left="2315" w:right="7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seperenam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(1/6).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Maka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pokok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masalahnya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adalah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enam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(6).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bagian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mereka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adalah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7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5" w:lineRule="exact" w:line="240"/>
        <w:ind w:left="231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Suami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                              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Seperdua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0"/>
          <w:sz w:val="18"/>
          <w:szCs w:val="18"/>
        </w:rPr>
        <w:t>(</w:t>
      </w:r>
      <w:r>
        <w:rPr>
          <w:rFonts w:cs="Arial" w:hAnsi="Arial" w:eastAsia="Arial" w:ascii="Arial"/>
          <w:color w:val="020202"/>
          <w:spacing w:val="17"/>
          <w:w w:val="7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1/2)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      </w:t>
      </w:r>
      <w:r>
        <w:rPr>
          <w:rFonts w:cs="Arial" w:hAnsi="Arial" w:eastAsia="Arial" w:ascii="Arial"/>
          <w:color w:val="020202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=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1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00"/>
        <w:ind w:left="108"/>
      </w:pPr>
      <w:r>
        <w:rPr>
          <w:rFonts w:cs="Arial" w:hAnsi="Arial" w:eastAsia="Arial" w:ascii="Arial"/>
          <w:color w:val="020202"/>
          <w:spacing w:val="0"/>
          <w:w w:val="100"/>
          <w:position w:val="-5"/>
          <w:sz w:val="18"/>
          <w:szCs w:val="18"/>
        </w:rPr>
        <w:t>ra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60"/>
        <w:ind w:left="2308"/>
      </w:pP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28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laki-laki</w:t>
      </w:r>
      <w:r>
        <w:rPr>
          <w:rFonts w:cs="Arial" w:hAnsi="Arial" w:eastAsia="Arial" w:ascii="Arial"/>
          <w:color w:val="020202"/>
          <w:spacing w:val="27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seibu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         </w:t>
      </w:r>
      <w:r>
        <w:rPr>
          <w:rFonts w:cs="Arial" w:hAnsi="Arial" w:eastAsia="Arial" w:ascii="Arial"/>
          <w:color w:val="020202"/>
          <w:spacing w:val="32"/>
          <w:w w:val="100"/>
          <w:position w:val="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4"/>
          <w:position w:val="2"/>
          <w:sz w:val="32"/>
          <w:szCs w:val="32"/>
        </w:rPr>
        <w:t>=</w:t>
      </w:r>
      <w:r>
        <w:rPr>
          <w:rFonts w:cs="Times New Roman" w:hAnsi="Times New Roman" w:eastAsia="Times New Roman" w:ascii="Times New Roman"/>
          <w:color w:val="020202"/>
          <w:spacing w:val="40"/>
          <w:w w:val="54"/>
          <w:position w:val="2"/>
          <w:sz w:val="32"/>
          <w:szCs w:val="3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Seperenam</w:t>
      </w:r>
      <w:r>
        <w:rPr>
          <w:rFonts w:cs="Arial" w:hAnsi="Arial" w:eastAsia="Arial" w:ascii="Arial"/>
          <w:color w:val="020202"/>
          <w:spacing w:val="37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(1/6)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25"/>
          <w:w w:val="100"/>
          <w:position w:val="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5"/>
          <w:position w:val="-3"/>
          <w:sz w:val="32"/>
          <w:szCs w:val="32"/>
        </w:rPr>
        <w:t>=</w:t>
      </w:r>
      <w:r>
        <w:rPr>
          <w:rFonts w:cs="Times New Roman" w:hAnsi="Times New Roman" w:eastAsia="Times New Roman" w:ascii="Times New Roman"/>
          <w:color w:val="020202"/>
          <w:spacing w:val="0"/>
          <w:w w:val="55"/>
          <w:position w:val="-3"/>
          <w:sz w:val="32"/>
          <w:szCs w:val="32"/>
        </w:rPr>
        <w:t>  </w:t>
      </w:r>
      <w:r>
        <w:rPr>
          <w:rFonts w:cs="Times New Roman" w:hAnsi="Times New Roman" w:eastAsia="Times New Roman" w:ascii="Times New Roman"/>
          <w:color w:val="020202"/>
          <w:spacing w:val="25"/>
          <w:w w:val="55"/>
          <w:position w:val="-3"/>
          <w:sz w:val="32"/>
          <w:szCs w:val="32"/>
        </w:rPr>
        <w:t> </w:t>
      </w:r>
      <w:r>
        <w:rPr>
          <w:rFonts w:cs="Arial" w:hAnsi="Arial" w:eastAsia="Arial" w:ascii="Arial"/>
          <w:color w:val="020202"/>
          <w:spacing w:val="0"/>
          <w:w w:val="55"/>
          <w:position w:val="1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80"/>
        <w:ind w:left="108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4"/>
          <w:sz w:val="20"/>
          <w:szCs w:val="20"/>
        </w:rPr>
        <w:t>ih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40"/>
        <w:ind w:left="2312"/>
      </w:pP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lbu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                                         </w:t>
      </w:r>
      <w:r>
        <w:rPr>
          <w:rFonts w:cs="Arial" w:hAnsi="Arial" w:eastAsia="Arial" w:ascii="Arial"/>
          <w:color w:val="020202"/>
          <w:spacing w:val="54"/>
          <w:w w:val="100"/>
          <w:position w:val="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2"/>
          <w:position w:val="1"/>
          <w:sz w:val="32"/>
          <w:szCs w:val="32"/>
        </w:rPr>
        <w:t>=</w:t>
      </w:r>
      <w:r>
        <w:rPr>
          <w:rFonts w:cs="Times New Roman" w:hAnsi="Times New Roman" w:eastAsia="Times New Roman" w:ascii="Times New Roman"/>
          <w:color w:val="020202"/>
          <w:spacing w:val="41"/>
          <w:w w:val="52"/>
          <w:position w:val="1"/>
          <w:sz w:val="32"/>
          <w:szCs w:val="3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Sepertiga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6"/>
          <w:position w:val="1"/>
          <w:sz w:val="20"/>
          <w:szCs w:val="20"/>
        </w:rPr>
        <w:t>(1</w:t>
      </w:r>
      <w:r>
        <w:rPr>
          <w:rFonts w:cs="Arial" w:hAnsi="Arial" w:eastAsia="Arial" w:ascii="Arial"/>
          <w:color w:val="020202"/>
          <w:spacing w:val="-2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/3)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34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61"/>
          <w:position w:val="-2"/>
          <w:sz w:val="32"/>
          <w:szCs w:val="32"/>
        </w:rPr>
        <w:t>=</w:t>
      </w:r>
      <w:r>
        <w:rPr>
          <w:rFonts w:cs="Times New Roman" w:hAnsi="Times New Roman" w:eastAsia="Times New Roman" w:ascii="Times New Roman"/>
          <w:color w:val="020202"/>
          <w:spacing w:val="0"/>
          <w:w w:val="61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color w:val="020202"/>
          <w:spacing w:val="33"/>
          <w:w w:val="61"/>
          <w:position w:val="-2"/>
          <w:sz w:val="32"/>
          <w:szCs w:val="3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18"/>
          <w:szCs w:val="18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20"/>
        <w:ind w:left="112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ut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180"/>
        <w:ind w:left="2308"/>
      </w:pP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Paman</w:t>
      </w:r>
      <w:r>
        <w:rPr>
          <w:rFonts w:cs="Arial" w:hAnsi="Arial" w:eastAsia="Arial" w:ascii="Arial"/>
          <w:color w:val="020202"/>
          <w:spacing w:val="3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kandung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                   </w:t>
      </w:r>
      <w:r>
        <w:rPr>
          <w:rFonts w:cs="Arial" w:hAnsi="Arial" w:eastAsia="Arial" w:ascii="Arial"/>
          <w:color w:val="020202"/>
          <w:spacing w:val="5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position w:val="2"/>
          <w:sz w:val="20"/>
          <w:szCs w:val="20"/>
        </w:rPr>
        <w:t>='Ashabah</w:t>
      </w:r>
      <w:r>
        <w:rPr>
          <w:rFonts w:cs="Arial" w:hAnsi="Arial" w:eastAsia="Arial" w:ascii="Arial"/>
          <w:color w:val="020202"/>
          <w:spacing w:val="0"/>
          <w:w w:val="110"/>
          <w:position w:val="2"/>
          <w:sz w:val="20"/>
          <w:szCs w:val="20"/>
        </w:rPr>
        <w:t>               </w:t>
      </w:r>
      <w:r>
        <w:rPr>
          <w:rFonts w:cs="Arial" w:hAnsi="Arial" w:eastAsia="Arial" w:ascii="Arial"/>
          <w:color w:val="020202"/>
          <w:spacing w:val="6"/>
          <w:w w:val="11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=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9"/>
          <w:position w:val="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left"/>
        <w:spacing w:lineRule="exact" w:line="420"/>
        <w:ind w:left="105"/>
      </w:pPr>
      <w:r>
        <w:rPr>
          <w:rFonts w:cs="Courier New" w:hAnsi="Courier New" w:eastAsia="Courier New" w:ascii="Courier New"/>
          <w:color w:val="020202"/>
          <w:spacing w:val="0"/>
          <w:w w:val="66"/>
          <w:position w:val="17"/>
          <w:sz w:val="22"/>
          <w:szCs w:val="22"/>
        </w:rPr>
        <w:t>)k</w:t>
      </w:r>
      <w:r>
        <w:rPr>
          <w:rFonts w:cs="Courier New" w:hAnsi="Courier New" w:eastAsia="Courier New" w:ascii="Courier New"/>
          <w:color w:val="020202"/>
          <w:spacing w:val="0"/>
          <w:w w:val="66"/>
          <w:position w:val="17"/>
          <w:sz w:val="22"/>
          <w:szCs w:val="22"/>
        </w:rPr>
        <w:t>                                                 </w:t>
      </w:r>
      <w:r>
        <w:rPr>
          <w:rFonts w:cs="Courier New" w:hAnsi="Courier New" w:eastAsia="Courier New" w:ascii="Courier New"/>
          <w:color w:val="020202"/>
          <w:spacing w:val="38"/>
          <w:w w:val="66"/>
          <w:position w:val="17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Jumlah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                                   </w:t>
      </w:r>
      <w:r>
        <w:rPr>
          <w:rFonts w:cs="Arial" w:hAnsi="Arial" w:eastAsia="Arial" w:ascii="Arial"/>
          <w:color w:val="020202"/>
          <w:spacing w:val="34"/>
          <w:w w:val="100"/>
          <w:position w:val="-1"/>
          <w:sz w:val="20"/>
          <w:szCs w:val="20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48"/>
          <w:position w:val="-3"/>
          <w:sz w:val="36"/>
          <w:szCs w:val="36"/>
        </w:rPr>
        <w:t>=</w:t>
      </w:r>
      <w:r>
        <w:rPr>
          <w:rFonts w:cs="Courier New" w:hAnsi="Courier New" w:eastAsia="Courier New" w:ascii="Courier New"/>
          <w:color w:val="020202"/>
          <w:spacing w:val="-93"/>
          <w:w w:val="100"/>
          <w:position w:val="-3"/>
          <w:sz w:val="36"/>
          <w:szCs w:val="36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73"/>
          <w:position w:val="-3"/>
          <w:sz w:val="22"/>
          <w:szCs w:val="22"/>
        </w:rPr>
        <w:t>6</w:t>
      </w:r>
      <w:r>
        <w:rPr>
          <w:rFonts w:cs="Courier New" w:hAnsi="Courier New" w:eastAsia="Courier New" w:ascii="Courier New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20"/>
        <w:ind w:left="108"/>
      </w:pPr>
      <w:r>
        <w:rPr>
          <w:rFonts w:cs="Arial" w:hAnsi="Arial" w:eastAsia="Arial" w:ascii="Arial"/>
          <w:color w:val="020202"/>
          <w:spacing w:val="0"/>
          <w:w w:val="75"/>
          <w:position w:val="-1"/>
          <w:sz w:val="20"/>
          <w:szCs w:val="20"/>
        </w:rPr>
        <w:t>&lt;a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60"/>
        <w:ind w:left="2297"/>
      </w:pP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Contoh</w:t>
      </w:r>
      <w:r>
        <w:rPr>
          <w:rFonts w:cs="Arial" w:hAnsi="Arial" w:eastAsia="Arial" w:ascii="Arial"/>
          <w:color w:val="020202"/>
          <w:spacing w:val="3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lain</w:t>
      </w:r>
      <w:r>
        <w:rPr>
          <w:rFonts w:cs="Arial" w:hAnsi="Arial" w:eastAsia="Arial" w:ascii="Arial"/>
          <w:color w:val="020202"/>
          <w:spacing w:val="4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1"/>
          <w:position w:val="1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80"/>
        <w:ind w:left="101" w:right="96" w:firstLine="220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Mayat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meninggalkan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ahli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7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47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"/>
          <w:w w:val="47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lstri,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lbu</w:t>
      </w:r>
      <w:r>
        <w:rPr>
          <w:rFonts w:cs="Arial" w:hAnsi="Arial" w:eastAsia="Arial" w:ascii="Arial"/>
          <w:color w:val="1A1A1A"/>
          <w:spacing w:val="0"/>
          <w:w w:val="47"/>
          <w:sz w:val="20"/>
          <w:szCs w:val="20"/>
        </w:rPr>
        <w:t>,</w:t>
      </w:r>
      <w:r>
        <w:rPr>
          <w:rFonts w:cs="Arial" w:hAnsi="Arial" w:eastAsia="Arial" w:ascii="Arial"/>
          <w:color w:val="1A1A1A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A1A1A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dua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laki-laki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seibu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40"/>
        <w:ind w:left="2297"/>
      </w:pP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21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laki-laki</w:t>
      </w:r>
      <w:r>
        <w:rPr>
          <w:rFonts w:cs="Arial" w:hAnsi="Arial" w:eastAsia="Arial" w:ascii="Arial"/>
          <w:color w:val="020202"/>
          <w:spacing w:val="34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sekandung.</w:t>
      </w:r>
      <w:r>
        <w:rPr>
          <w:rFonts w:cs="Arial" w:hAnsi="Arial" w:eastAsia="Arial" w:ascii="Arial"/>
          <w:color w:val="020202"/>
          <w:spacing w:val="3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Maka</w:t>
      </w:r>
      <w:r>
        <w:rPr>
          <w:rFonts w:cs="Arial" w:hAnsi="Arial" w:eastAsia="Arial" w:ascii="Arial"/>
          <w:color w:val="020202"/>
          <w:spacing w:val="28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bagiannya</w:t>
      </w:r>
      <w:r>
        <w:rPr>
          <w:rFonts w:cs="Arial" w:hAnsi="Arial" w:eastAsia="Arial" w:ascii="Arial"/>
          <w:color w:val="020202"/>
          <w:spacing w:val="1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adalah</w:t>
      </w:r>
      <w:r>
        <w:rPr>
          <w:rFonts w:cs="Arial" w:hAnsi="Arial" w:eastAsia="Arial" w:ascii="Arial"/>
          <w:color w:val="020202"/>
          <w:spacing w:val="39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1"/>
          <w:position w:val="1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left"/>
        <w:spacing w:lineRule="exact" w:line="180"/>
        <w:ind w:left="105"/>
      </w:pPr>
      <w:r>
        <w:rPr>
          <w:rFonts w:cs="Courier New" w:hAnsi="Courier New" w:eastAsia="Courier New" w:ascii="Courier New"/>
          <w:color w:val="020202"/>
          <w:spacing w:val="0"/>
          <w:w w:val="65"/>
          <w:position w:val="-1"/>
          <w:sz w:val="22"/>
          <w:szCs w:val="22"/>
        </w:rPr>
        <w:t>ah</w:t>
      </w:r>
      <w:r>
        <w:rPr>
          <w:rFonts w:cs="Courier New" w:hAnsi="Courier New" w:eastAsia="Courier New" w:ascii="Courier New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40"/>
        <w:ind w:left="2312"/>
        <w:sectPr>
          <w:pgMar w:footer="0" w:header="0" w:top="-20" w:bottom="280" w:left="500" w:right="940"/>
          <w:footerReference w:type="default" r:id="rId18"/>
          <w:pgSz w:w="10360" w:h="14260"/>
        </w:sectPr>
      </w:pPr>
      <w:r>
        <w:rPr>
          <w:rFonts w:cs="Arial" w:hAnsi="Arial" w:eastAsia="Arial" w:ascii="Arial"/>
          <w:color w:val="020202"/>
          <w:spacing w:val="0"/>
          <w:w w:val="100"/>
          <w:position w:val="1"/>
          <w:sz w:val="18"/>
          <w:szCs w:val="18"/>
        </w:rPr>
        <w:t>1.</w:t>
      </w:r>
      <w:r>
        <w:rPr>
          <w:rFonts w:cs="Arial" w:hAnsi="Arial" w:eastAsia="Arial" w:ascii="Arial"/>
          <w:color w:val="020202"/>
          <w:spacing w:val="23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lstri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                                                  </w:t>
      </w:r>
      <w:r>
        <w:rPr>
          <w:rFonts w:cs="Arial" w:hAnsi="Arial" w:eastAsia="Arial" w:ascii="Arial"/>
          <w:color w:val="020202"/>
          <w:spacing w:val="23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=</w:t>
      </w:r>
      <w:r>
        <w:rPr>
          <w:rFonts w:cs="Arial" w:hAnsi="Arial" w:eastAsia="Arial" w:ascii="Arial"/>
          <w:color w:val="020202"/>
          <w:spacing w:val="8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Seperempat</w:t>
      </w:r>
      <w:r>
        <w:rPr>
          <w:rFonts w:cs="Arial" w:hAnsi="Arial" w:eastAsia="Arial" w:ascii="Arial"/>
          <w:color w:val="020202"/>
          <w:spacing w:val="32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1"/>
          <w:sz w:val="18"/>
          <w:szCs w:val="18"/>
        </w:rPr>
        <w:t>(1/4)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20"/>
        <w:ind w:left="2259" w:right="2264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2.</w:t>
      </w:r>
      <w:r>
        <w:rPr>
          <w:rFonts w:cs="Arial" w:hAnsi="Arial" w:eastAsia="Arial" w:ascii="Arial"/>
          <w:color w:val="020202"/>
          <w:spacing w:val="2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lbu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340"/>
        <w:ind w:left="101"/>
      </w:pPr>
      <w:r>
        <w:pict>
          <v:shape type="#_x0000_t75" style="position:absolute;margin-left:56.66pt;margin-top:4.46pt;width:67.46pt;height:562.1pt;mso-position-horizontal-relative:page;mso-position-vertical-relative:page;z-index:-1439">
            <v:imagedata o:title="" r:id="rId19"/>
          </v:shape>
        </w:pict>
      </w:r>
      <w:r>
        <w:rPr>
          <w:rFonts w:cs="Courier New" w:hAnsi="Courier New" w:eastAsia="Courier New" w:ascii="Courier New"/>
          <w:color w:val="020202"/>
          <w:spacing w:val="0"/>
          <w:w w:val="67"/>
          <w:position w:val="11"/>
          <w:sz w:val="24"/>
          <w:szCs w:val="24"/>
        </w:rPr>
        <w:t>an</w:t>
      </w:r>
      <w:r>
        <w:rPr>
          <w:rFonts w:cs="Courier New" w:hAnsi="Courier New" w:eastAsia="Courier New" w:ascii="Courier New"/>
          <w:color w:val="020202"/>
          <w:spacing w:val="0"/>
          <w:w w:val="67"/>
          <w:position w:val="11"/>
          <w:sz w:val="24"/>
          <w:szCs w:val="24"/>
        </w:rPr>
        <w:t>                   </w:t>
      </w:r>
      <w:r>
        <w:rPr>
          <w:rFonts w:cs="Courier New" w:hAnsi="Courier New" w:eastAsia="Courier New" w:ascii="Courier New"/>
          <w:color w:val="020202"/>
          <w:spacing w:val="77"/>
          <w:w w:val="67"/>
          <w:position w:val="11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18"/>
          <w:szCs w:val="18"/>
        </w:rPr>
        <w:t>3.</w:t>
      </w:r>
      <w:r>
        <w:rPr>
          <w:rFonts w:cs="Arial" w:hAnsi="Arial" w:eastAsia="Arial" w:ascii="Arial"/>
          <w:color w:val="020202"/>
          <w:spacing w:val="34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Dua</w:t>
      </w:r>
      <w:r>
        <w:rPr>
          <w:rFonts w:cs="Arial" w:hAnsi="Arial" w:eastAsia="Arial" w:ascii="Arial"/>
          <w:color w:val="020202"/>
          <w:spacing w:val="13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25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laki-laki</w:t>
      </w:r>
      <w:r>
        <w:rPr>
          <w:rFonts w:cs="Arial" w:hAnsi="Arial" w:eastAsia="Arial" w:ascii="Arial"/>
          <w:color w:val="020202"/>
          <w:spacing w:val="41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seibu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60"/>
        <w:ind w:left="108"/>
      </w:pPr>
      <w:r>
        <w:rPr>
          <w:rFonts w:cs="Arial" w:hAnsi="Arial" w:eastAsia="Arial" w:ascii="Arial"/>
          <w:color w:val="020202"/>
          <w:spacing w:val="0"/>
          <w:w w:val="100"/>
          <w:position w:val="-2"/>
          <w:sz w:val="18"/>
          <w:szCs w:val="18"/>
        </w:rPr>
        <w:t>au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60"/>
        <w:ind w:left="2290" w:right="-50"/>
      </w:pP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4.</w:t>
      </w:r>
      <w:r>
        <w:rPr>
          <w:rFonts w:cs="Arial" w:hAnsi="Arial" w:eastAsia="Arial" w:ascii="Arial"/>
          <w:color w:val="020202"/>
          <w:spacing w:val="19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31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laki</w:t>
      </w:r>
      <w:r>
        <w:rPr>
          <w:rFonts w:cs="Arial" w:hAnsi="Arial" w:eastAsia="Arial" w:ascii="Arial"/>
          <w:color w:val="343434"/>
          <w:spacing w:val="0"/>
          <w:w w:val="100"/>
          <w:position w:val="1"/>
          <w:sz w:val="20"/>
          <w:szCs w:val="20"/>
        </w:rPr>
        <w:t>-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laki</w:t>
      </w:r>
      <w:r>
        <w:rPr>
          <w:rFonts w:cs="Arial" w:hAnsi="Arial" w:eastAsia="Arial" w:ascii="Arial"/>
          <w:color w:val="020202"/>
          <w:spacing w:val="3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sekandung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20"/>
        <w:ind w:left="105"/>
      </w:pPr>
      <w:r>
        <w:rPr>
          <w:rFonts w:cs="Arial" w:hAnsi="Arial" w:eastAsia="Arial" w:ascii="Arial"/>
          <w:color w:val="020202"/>
          <w:spacing w:val="0"/>
          <w:w w:val="100"/>
          <w:position w:val="-5"/>
          <w:sz w:val="18"/>
          <w:szCs w:val="18"/>
        </w:rPr>
        <w:t>t)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Seperenam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59"/>
          <w:sz w:val="20"/>
          <w:szCs w:val="20"/>
        </w:rPr>
        <w:t>(</w:t>
      </w:r>
      <w:r>
        <w:rPr>
          <w:rFonts w:cs="Arial" w:hAnsi="Arial" w:eastAsia="Arial" w:ascii="Arial"/>
          <w:color w:val="020202"/>
          <w:spacing w:val="11"/>
          <w:w w:val="5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59"/>
          <w:sz w:val="18"/>
          <w:szCs w:val="18"/>
        </w:rPr>
        <w:t>1</w:t>
      </w:r>
      <w:r>
        <w:rPr>
          <w:rFonts w:cs="Arial" w:hAnsi="Arial" w:eastAsia="Arial" w:ascii="Arial"/>
          <w:color w:val="020202"/>
          <w:spacing w:val="1"/>
          <w:w w:val="5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/6)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color w:val="020202"/>
          <w:w w:val="94"/>
          <w:sz w:val="20"/>
          <w:szCs w:val="20"/>
        </w:rPr>
        <w:t>=</w:t>
      </w:r>
      <w:r>
        <w:rPr>
          <w:rFonts w:cs="Arial" w:hAnsi="Arial" w:eastAsia="Arial" w:ascii="Arial"/>
          <w:color w:val="484848"/>
          <w:w w:val="10"/>
          <w:sz w:val="20"/>
          <w:szCs w:val="20"/>
        </w:rPr>
        <w:t>_</w:t>
      </w:r>
      <w:r>
        <w:rPr>
          <w:rFonts w:cs="Arial" w:hAnsi="Arial" w:eastAsia="Arial" w:ascii="Arial"/>
          <w:color w:val="020202"/>
          <w:w w:val="100"/>
          <w:sz w:val="20"/>
          <w:szCs w:val="20"/>
        </w:rPr>
        <w:t>Sepertiga</w:t>
      </w:r>
      <w:r>
        <w:rPr>
          <w:rFonts w:cs="Arial" w:hAnsi="Arial" w:eastAsia="Arial" w:ascii="Arial"/>
          <w:color w:val="020202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7"/>
          <w:sz w:val="18"/>
          <w:szCs w:val="18"/>
        </w:rPr>
        <w:t>(1/3)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1"/>
        <w:ind w:left="18"/>
        <w:sectPr>
          <w:type w:val="continuous"/>
          <w:pgSz w:w="10360" w:h="14260"/>
          <w:pgMar w:top="640" w:bottom="280" w:left="500" w:right="940"/>
          <w:cols w:num="2" w:equalWidth="off">
            <w:col w:w="5105" w:space="641"/>
            <w:col w:w="3174"/>
          </w:cols>
        </w:sectPr>
      </w:pPr>
      <w:r>
        <w:rPr>
          <w:rFonts w:cs="Times New Roman" w:hAnsi="Times New Roman" w:eastAsia="Times New Roman" w:ascii="Times New Roman"/>
          <w:color w:val="020202"/>
          <w:spacing w:val="0"/>
          <w:w w:val="56"/>
          <w:sz w:val="32"/>
          <w:szCs w:val="32"/>
        </w:rPr>
        <w:t>=</w:t>
      </w:r>
      <w:r>
        <w:rPr>
          <w:rFonts w:cs="Times New Roman" w:hAnsi="Times New Roman" w:eastAsia="Times New Roman" w:ascii="Times New Roman"/>
          <w:color w:val="020202"/>
          <w:spacing w:val="38"/>
          <w:w w:val="56"/>
          <w:sz w:val="32"/>
          <w:szCs w:val="3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'Ashabah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230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Pokok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masalahnya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adalah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1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41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3"/>
          <w:w w:val="4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Dua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betas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6"/>
          <w:sz w:val="20"/>
          <w:szCs w:val="20"/>
        </w:rPr>
        <w:t>(12)</w:t>
      </w:r>
      <w:r>
        <w:rPr>
          <w:rFonts w:cs="Arial" w:hAnsi="Arial" w:eastAsia="Arial" w:ascii="Arial"/>
          <w:color w:val="1A1A1A"/>
          <w:spacing w:val="0"/>
          <w:w w:val="41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A1A1A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Jadi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bagiannya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adalah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7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60"/>
        <w:ind w:left="123"/>
      </w:pPr>
      <w:r>
        <w:rPr>
          <w:rFonts w:cs="Arial" w:hAnsi="Arial" w:eastAsia="Arial" w:ascii="Arial"/>
          <w:color w:val="020202"/>
          <w:spacing w:val="0"/>
          <w:w w:val="100"/>
          <w:position w:val="-3"/>
          <w:sz w:val="18"/>
          <w:szCs w:val="18"/>
        </w:rPr>
        <w:t>an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60"/>
        <w:ind w:left="2312"/>
        <w:sectPr>
          <w:type w:val="continuous"/>
          <w:pgSz w:w="10360" w:h="14260"/>
          <w:pgMar w:top="640" w:bottom="280" w:left="500" w:right="940"/>
        </w:sectPr>
      </w:pPr>
      <w:r>
        <w:rPr>
          <w:rFonts w:cs="Arial" w:hAnsi="Arial" w:eastAsia="Arial" w:ascii="Arial"/>
          <w:color w:val="020202"/>
          <w:spacing w:val="0"/>
          <w:w w:val="81"/>
          <w:position w:val="1"/>
          <w:sz w:val="20"/>
          <w:szCs w:val="20"/>
        </w:rPr>
        <w:t>1.</w:t>
      </w:r>
      <w:r>
        <w:rPr>
          <w:rFonts w:cs="Arial" w:hAnsi="Arial" w:eastAsia="Arial" w:ascii="Arial"/>
          <w:color w:val="020202"/>
          <w:spacing w:val="0"/>
          <w:w w:val="81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81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lstri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18"/>
          <w:szCs w:val="18"/>
        </w:rPr>
        <w:t>%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18"/>
          <w:szCs w:val="18"/>
        </w:rPr>
        <w:t>                                                                   </w:t>
      </w:r>
      <w:r>
        <w:rPr>
          <w:rFonts w:cs="Arial" w:hAnsi="Arial" w:eastAsia="Arial" w:ascii="Arial"/>
          <w:color w:val="020202"/>
          <w:spacing w:val="46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position w:val="0"/>
          <w:sz w:val="20"/>
          <w:szCs w:val="20"/>
        </w:rPr>
        <w:t>=3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tLeast" w:line="340"/>
        <w:ind w:left="105" w:right="1596"/>
      </w:pP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mi,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18"/>
          <w:szCs w:val="18"/>
        </w:rPr>
        <w:t>ika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"/>
      </w:pPr>
      <w:r>
        <w:rPr>
          <w:rFonts w:cs="Arial" w:hAnsi="Arial" w:eastAsia="Arial" w:ascii="Arial"/>
          <w:color w:val="020202"/>
          <w:w w:val="92"/>
          <w:sz w:val="20"/>
          <w:szCs w:val="20"/>
        </w:rPr>
        <w:t>2</w:t>
      </w:r>
      <w:r>
        <w:rPr>
          <w:rFonts w:cs="Arial" w:hAnsi="Arial" w:eastAsia="Arial" w:ascii="Arial"/>
          <w:color w:val="1A1A1A"/>
          <w:w w:val="41"/>
          <w:sz w:val="20"/>
          <w:szCs w:val="20"/>
        </w:rPr>
        <w:t>.</w:t>
      </w:r>
      <w:r>
        <w:rPr>
          <w:rFonts w:cs="Arial" w:hAnsi="Arial" w:eastAsia="Arial" w:ascii="Arial"/>
          <w:color w:val="1A1A1A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A1A1A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lbu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1/6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1"/>
      </w:pPr>
      <w:r>
        <w:rPr>
          <w:rFonts w:cs="Arial" w:hAnsi="Arial" w:eastAsia="Arial" w:ascii="Arial"/>
          <w:color w:val="020202"/>
          <w:w w:val="85"/>
          <w:sz w:val="20"/>
          <w:szCs w:val="20"/>
        </w:rPr>
        <w:t>3</w:t>
      </w:r>
      <w:r>
        <w:rPr>
          <w:rFonts w:cs="Arial" w:hAnsi="Arial" w:eastAsia="Arial" w:ascii="Arial"/>
          <w:color w:val="343434"/>
          <w:w w:val="41"/>
          <w:sz w:val="20"/>
          <w:szCs w:val="20"/>
        </w:rPr>
        <w:t>.</w:t>
      </w:r>
      <w:r>
        <w:rPr>
          <w:rFonts w:cs="Arial" w:hAnsi="Arial" w:eastAsia="Arial" w:ascii="Arial"/>
          <w:color w:val="3434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43434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Dua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laki-laki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seibu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1/3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"/>
        <w:ind w:right="-68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4.</w:t>
      </w:r>
      <w:r>
        <w:rPr>
          <w:rFonts w:cs="Times New Roman" w:hAnsi="Times New Roman" w:eastAsia="Times New Roman" w:ascii="Times New Roman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Saudara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laki-laki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sekandung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6"/>
          <w:sz w:val="32"/>
          <w:szCs w:val="32"/>
        </w:rPr>
        <w:t>=</w:t>
      </w:r>
      <w:r>
        <w:rPr>
          <w:rFonts w:cs="Times New Roman" w:hAnsi="Times New Roman" w:eastAsia="Times New Roman" w:ascii="Times New Roman"/>
          <w:color w:val="020202"/>
          <w:spacing w:val="38"/>
          <w:w w:val="56"/>
          <w:sz w:val="32"/>
          <w:szCs w:val="3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'Ashabah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=2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9"/>
      </w:pP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=4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68"/>
        <w:sectPr>
          <w:type w:val="continuous"/>
          <w:pgSz w:w="10360" w:h="14260"/>
          <w:pgMar w:top="640" w:bottom="280" w:left="500" w:right="940"/>
          <w:cols w:num="3" w:equalWidth="off">
            <w:col w:w="1983" w:space="307"/>
            <w:col w:w="3899" w:space="386"/>
            <w:col w:w="2345"/>
          </w:cols>
        </w:sectPr>
      </w:pPr>
      <w:r>
        <w:rPr>
          <w:rFonts w:cs="Arial" w:hAnsi="Arial" w:eastAsia="Arial" w:ascii="Arial"/>
          <w:color w:val="020202"/>
          <w:w w:val="82"/>
          <w:sz w:val="22"/>
          <w:szCs w:val="22"/>
        </w:rPr>
        <w:t>=</w:t>
      </w:r>
      <w:r>
        <w:rPr>
          <w:rFonts w:cs="Arial" w:hAnsi="Arial" w:eastAsia="Arial" w:ascii="Arial"/>
          <w:color w:val="484848"/>
          <w:w w:val="15"/>
          <w:sz w:val="22"/>
          <w:szCs w:val="22"/>
        </w:rPr>
        <w:t>·</w:t>
      </w:r>
      <w:r>
        <w:rPr>
          <w:rFonts w:cs="Arial" w:hAnsi="Arial" w:eastAsia="Arial" w:ascii="Arial"/>
          <w:color w:val="484848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8"/>
          <w:sz w:val="20"/>
          <w:szCs w:val="20"/>
        </w:rPr>
        <w:t>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60"/>
        <w:ind w:left="4205"/>
      </w:pPr>
      <w:r>
        <w:rPr>
          <w:rFonts w:cs="Arial" w:hAnsi="Arial" w:eastAsia="Arial" w:ascii="Arial"/>
          <w:color w:val="020202"/>
          <w:spacing w:val="0"/>
          <w:w w:val="100"/>
          <w:position w:val="5"/>
          <w:sz w:val="20"/>
          <w:szCs w:val="20"/>
        </w:rPr>
        <w:t>Jumlah</w:t>
      </w:r>
      <w:r>
        <w:rPr>
          <w:rFonts w:cs="Arial" w:hAnsi="Arial" w:eastAsia="Arial" w:ascii="Arial"/>
          <w:color w:val="020202"/>
          <w:spacing w:val="0"/>
          <w:w w:val="100"/>
          <w:position w:val="5"/>
          <w:sz w:val="20"/>
          <w:szCs w:val="20"/>
        </w:rPr>
        <w:t>                                    </w:t>
      </w:r>
      <w:r>
        <w:rPr>
          <w:rFonts w:cs="Arial" w:hAnsi="Arial" w:eastAsia="Arial" w:ascii="Arial"/>
          <w:color w:val="020202"/>
          <w:spacing w:val="20"/>
          <w:w w:val="100"/>
          <w:position w:val="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3"/>
          <w:position w:val="3"/>
          <w:sz w:val="34"/>
          <w:szCs w:val="34"/>
        </w:rPr>
        <w:t>=</w:t>
      </w:r>
      <w:r>
        <w:rPr>
          <w:rFonts w:cs="Times New Roman" w:hAnsi="Times New Roman" w:eastAsia="Times New Roman" w:ascii="Times New Roman"/>
          <w:color w:val="020202"/>
          <w:spacing w:val="0"/>
          <w:w w:val="53"/>
          <w:position w:val="3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color w:val="020202"/>
          <w:spacing w:val="7"/>
          <w:w w:val="53"/>
          <w:position w:val="3"/>
          <w:sz w:val="34"/>
          <w:szCs w:val="3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3"/>
          <w:sz w:val="20"/>
          <w:szCs w:val="20"/>
        </w:rPr>
        <w:t>12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0360" w:h="14260"/>
          <w:pgMar w:top="640" w:bottom="280" w:left="500" w:right="94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16pt;margin-top:703.32pt;width:516pt;height:0pt;mso-position-horizontal-relative:page;mso-position-vertical-relative:page;z-index:-1438" coordorigin="320,14066" coordsize="10320,0">
            <v:shape style="position:absolute;left:320;top:14066;width:10320;height:0" coordorigin="320,14066" coordsize="10320,0" path="m10354,14066l320,14066e" filled="f" stroked="t" strokeweight="1pt" strokecolor="#020202">
              <v:path arrowok="t"/>
            </v:shape>
            <v:shape style="position:absolute;left:320;top:14066;width:10320;height:0" coordorigin="320,14066" coordsize="10320,0" path="m320,14066l10354,14066e" filled="f" stroked="t" strokeweight="1pt" strokecolor="#020202">
              <v:path arrowok="t"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4"/>
        <w:ind w:left="108" w:right="1537" w:hanging="4"/>
      </w:pPr>
      <w:r>
        <w:rPr>
          <w:rFonts w:cs="Arial" w:hAnsi="Arial" w:eastAsia="Arial" w:ascii="Arial"/>
          <w:color w:val="020202"/>
          <w:spacing w:val="0"/>
          <w:w w:val="80"/>
          <w:sz w:val="20"/>
          <w:szCs w:val="20"/>
        </w:rPr>
        <w:t>:&gt;ok</w:t>
      </w:r>
      <w:r>
        <w:rPr>
          <w:rFonts w:cs="Arial" w:hAnsi="Arial" w:eastAsia="Arial" w:ascii="Arial"/>
          <w:color w:val="020202"/>
          <w:spacing w:val="0"/>
          <w:w w:val="8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20"/>
          <w:szCs w:val="20"/>
        </w:rPr>
        <w:t>fan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11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PUSTAKA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4"/>
        <w:ind w:left="11" w:right="84" w:hanging="4"/>
      </w:pP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-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6"/>
          <w:w w:val="7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Abu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Zakariya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Yahya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bin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Syarif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An-Nawawi,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Riyadhus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Shalihin,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AI-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Ma'arif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Bandung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Ali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Ash-Shabuny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Muhammad,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Pembagian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Waris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Menurut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Islam,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Gema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lnsan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Press,</w:t>
      </w:r>
      <w:r>
        <w:rPr>
          <w:rFonts w:cs="Arial" w:hAnsi="Arial" w:eastAsia="Arial" w:ascii="Arial"/>
          <w:color w:val="020202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1995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4"/>
        <w:sectPr>
          <w:type w:val="continuous"/>
          <w:pgSz w:w="10360" w:h="14260"/>
          <w:pgMar w:top="640" w:bottom="280" w:left="500" w:right="940"/>
          <w:cols w:num="2" w:equalWidth="off">
            <w:col w:w="1983" w:space="311"/>
            <w:col w:w="6626"/>
          </w:cols>
        </w:sectPr>
      </w:pPr>
      <w:r>
        <w:rPr>
          <w:rFonts w:cs="Arial" w:hAnsi="Arial" w:eastAsia="Arial" w:ascii="Arial"/>
          <w:color w:val="020202"/>
          <w:w w:val="87"/>
          <w:sz w:val="12"/>
          <w:szCs w:val="12"/>
        </w:rPr>
        <w:t>WACANA</w:t>
      </w:r>
      <w:r>
        <w:rPr>
          <w:rFonts w:cs="Arial" w:hAnsi="Arial" w:eastAsia="Arial" w:ascii="Arial"/>
          <w:color w:val="1A1A1A"/>
          <w:w w:val="41"/>
          <w:sz w:val="12"/>
          <w:szCs w:val="12"/>
        </w:rPr>
        <w:t>,</w:t>
      </w:r>
      <w:r>
        <w:rPr>
          <w:rFonts w:cs="Arial" w:hAnsi="Arial" w:eastAsia="Arial" w:ascii="Arial"/>
          <w:color w:val="1A1A1A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A1A1A"/>
          <w:spacing w:val="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26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7"/>
          <w:sz w:val="16"/>
          <w:szCs w:val="16"/>
        </w:rPr>
        <w:t>v</w:t>
      </w:r>
      <w:r>
        <w:rPr>
          <w:rFonts w:cs="Arial" w:hAnsi="Arial" w:eastAsia="Arial" w:ascii="Arial"/>
          <w:color w:val="1A1A1A"/>
          <w:spacing w:val="0"/>
          <w:w w:val="30"/>
          <w:sz w:val="16"/>
          <w:szCs w:val="16"/>
        </w:rPr>
        <w:t>.</w:t>
      </w:r>
      <w:r>
        <w:rPr>
          <w:rFonts w:cs="Arial" w:hAnsi="Arial" w:eastAsia="Arial" w:ascii="Arial"/>
          <w:color w:val="1A1A1A"/>
          <w:spacing w:val="7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No</w:t>
      </w:r>
      <w:r>
        <w:rPr>
          <w:rFonts w:cs="Arial" w:hAnsi="Arial" w:eastAsia="Arial" w:ascii="Arial"/>
          <w:color w:val="1A1A1A"/>
          <w:spacing w:val="0"/>
          <w:w w:val="51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4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7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4"/>
          <w:szCs w:val="14"/>
        </w:rPr>
        <w:t>2006</w:t>
      </w:r>
      <w:r>
        <w:rPr>
          <w:rFonts w:cs="Arial" w:hAnsi="Arial" w:eastAsia="Arial" w:ascii="Arial"/>
          <w:color w:val="020202"/>
          <w:spacing w:val="0"/>
          <w:w w:val="79"/>
          <w:sz w:val="14"/>
          <w:szCs w:val="14"/>
        </w:rPr>
        <w:t>                                             </w:t>
      </w:r>
      <w:r>
        <w:rPr>
          <w:rFonts w:cs="Arial" w:hAnsi="Arial" w:eastAsia="Arial" w:ascii="Arial"/>
          <w:color w:val="020202"/>
          <w:spacing w:val="4"/>
          <w:w w:val="79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8"/>
          <w:sz w:val="22"/>
          <w:szCs w:val="22"/>
        </w:rPr>
        <w:t>83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38" w:lineRule="exact" w:line="600"/>
        <w:ind w:left="106"/>
      </w:pPr>
      <w:r>
        <w:pict>
          <v:group style="position:absolute;margin-left:4pt;margin-top:709.8pt;width:515pt;height:0pt;mso-position-horizontal-relative:page;mso-position-vertical-relative:page;z-index:-1436" coordorigin="80,14196" coordsize="10300,0">
            <v:shape style="position:absolute;left:80;top:14196;width:10300;height:0" coordorigin="80,14196" coordsize="10300,0" path="m10368,14196l80,14196e" filled="f" stroked="t" strokeweight="1pt" strokecolor="#020202">
              <v:path arrowok="t"/>
            </v:shape>
            <v:shape style="position:absolute;left:80;top:14196;width:10300;height:0" coordorigin="80,14196" coordsize="10300,0" path="m80,14196l10368,14196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w w:val="29"/>
          <w:position w:val="-2"/>
          <w:sz w:val="54"/>
          <w:szCs w:val="54"/>
        </w:rPr>
        <w:t>.</w:t>
      </w:r>
      <w:r>
        <w:rPr>
          <w:rFonts w:cs="Arial" w:hAnsi="Arial" w:eastAsia="Arial" w:ascii="Arial"/>
          <w:color w:val="020202"/>
          <w:spacing w:val="-72"/>
          <w:w w:val="100"/>
          <w:position w:val="-2"/>
          <w:sz w:val="54"/>
          <w:szCs w:val="54"/>
        </w:rPr>
        <w:t> </w:t>
      </w:r>
      <w:r>
        <w:rPr>
          <w:rFonts w:cs="Times New Roman" w:hAnsi="Times New Roman" w:eastAsia="Times New Roman" w:ascii="Times New Roman"/>
          <w:i/>
          <w:color w:val="828282"/>
          <w:spacing w:val="0"/>
          <w:w w:val="62"/>
          <w:position w:val="-2"/>
          <w:sz w:val="14"/>
          <w:szCs w:val="1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lineRule="exact" w:line="80"/>
        <w:ind w:left="1857" w:right="2247"/>
      </w:pPr>
      <w:r>
        <w:rPr>
          <w:rFonts w:cs="Arial" w:hAnsi="Arial" w:eastAsia="Arial" w:ascii="Arial"/>
          <w:color w:val="4D4D4D"/>
          <w:w w:val="39"/>
          <w:sz w:val="10"/>
          <w:szCs w:val="10"/>
        </w:rPr>
        <w:t>·</w:t>
      </w:r>
      <w:r>
        <w:rPr>
          <w:rFonts w:cs="Arial" w:hAnsi="Arial" w:eastAsia="Arial" w:ascii="Arial"/>
          <w:color w:val="020202"/>
          <w:w w:val="99"/>
          <w:sz w:val="10"/>
          <w:szCs w:val="10"/>
        </w:rPr>
        <w:t>KOMUNIKASI</w:t>
      </w:r>
      <w:r>
        <w:rPr>
          <w:rFonts w:cs="Arial" w:hAnsi="Arial" w:eastAsia="Arial" w:ascii="Arial"/>
          <w:color w:val="020202"/>
          <w:w w:val="100"/>
          <w:sz w:val="10"/>
          <w:szCs w:val="10"/>
        </w:rPr>
        <w:t>    </w:t>
      </w:r>
      <w:r>
        <w:rPr>
          <w:rFonts w:cs="Arial" w:hAnsi="Arial" w:eastAsia="Arial" w:ascii="Arial"/>
          <w:color w:val="020202"/>
          <w:spacing w:val="-5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HUKUM-HUKUM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  </w:t>
      </w:r>
      <w:r>
        <w:rPr>
          <w:rFonts w:cs="Arial" w:hAnsi="Arial" w:eastAsia="Arial" w:ascii="Arial"/>
          <w:color w:val="020202"/>
          <w:spacing w:val="22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WARIS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D</w:t>
      </w:r>
      <w:r>
        <w:rPr>
          <w:rFonts w:cs="Arial" w:hAnsi="Arial" w:eastAsia="Arial" w:ascii="Arial"/>
          <w:color w:val="232323"/>
          <w:spacing w:val="0"/>
          <w:w w:val="100"/>
          <w:sz w:val="10"/>
          <w:szCs w:val="10"/>
        </w:rPr>
        <w:t>A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LAM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ISLAM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Olen</w:t>
      </w:r>
      <w:r>
        <w:rPr>
          <w:rFonts w:cs="Arial" w:hAnsi="Arial" w:eastAsia="Arial" w:ascii="Arial"/>
          <w:color w:val="020202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4D4D4D"/>
          <w:spacing w:val="0"/>
          <w:w w:val="35"/>
          <w:sz w:val="10"/>
          <w:szCs w:val="10"/>
        </w:rPr>
        <w:t>.</w:t>
      </w:r>
      <w:r>
        <w:rPr>
          <w:rFonts w:cs="Arial" w:hAnsi="Arial" w:eastAsia="Arial" w:ascii="Arial"/>
          <w:color w:val="4D4D4D"/>
          <w:spacing w:val="0"/>
          <w:w w:val="35"/>
          <w:sz w:val="10"/>
          <w:szCs w:val="10"/>
        </w:rPr>
        <w:t>    </w:t>
      </w:r>
      <w:r>
        <w:rPr>
          <w:rFonts w:cs="Arial" w:hAnsi="Arial" w:eastAsia="Arial" w:ascii="Arial"/>
          <w:color w:val="4D4D4D"/>
          <w:spacing w:val="6"/>
          <w:w w:val="35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3"/>
          <w:sz w:val="10"/>
          <w:szCs w:val="10"/>
        </w:rPr>
        <w:t>Ors</w:t>
      </w:r>
      <w:r>
        <w:rPr>
          <w:rFonts w:cs="Arial" w:hAnsi="Arial" w:eastAsia="Arial" w:ascii="Arial"/>
          <w:color w:val="4D4D4D"/>
          <w:spacing w:val="0"/>
          <w:w w:val="48"/>
          <w:sz w:val="10"/>
          <w:szCs w:val="10"/>
        </w:rPr>
        <w:t>.</w:t>
      </w:r>
      <w:r>
        <w:rPr>
          <w:rFonts w:cs="Arial" w:hAnsi="Arial" w:eastAsia="Arial" w:ascii="Arial"/>
          <w:color w:val="4D4D4D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4D4D4D"/>
          <w:spacing w:val="-7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10"/>
          <w:szCs w:val="10"/>
        </w:rPr>
        <w:t>ML1hladin</w:t>
      </w:r>
      <w:r>
        <w:rPr>
          <w:rFonts w:cs="Arial" w:hAnsi="Arial" w:eastAsia="Arial" w:ascii="Arial"/>
          <w:color w:val="383838"/>
          <w:spacing w:val="0"/>
          <w:w w:val="35"/>
          <w:sz w:val="10"/>
          <w:szCs w:val="10"/>
        </w:rPr>
        <w:t>.</w:t>
      </w:r>
      <w:r>
        <w:rPr>
          <w:rFonts w:cs="Arial" w:hAnsi="Arial" w:eastAsia="Arial" w:ascii="Arial"/>
          <w:color w:val="383838"/>
          <w:spacing w:val="0"/>
          <w:w w:val="100"/>
          <w:sz w:val="10"/>
          <w:szCs w:val="10"/>
        </w:rPr>
        <w:t>  </w:t>
      </w:r>
      <w:r>
        <w:rPr>
          <w:rFonts w:cs="Arial" w:hAnsi="Arial" w:eastAsia="Arial" w:ascii="Arial"/>
          <w:color w:val="383838"/>
          <w:spacing w:val="6"/>
          <w:w w:val="100"/>
          <w:sz w:val="10"/>
          <w:szCs w:val="1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0"/>
          <w:szCs w:val="10"/>
        </w:rPr>
        <w:t>MA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693" w:right="1003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A.</w:t>
      </w:r>
      <w:r>
        <w:rPr>
          <w:rFonts w:cs="Times New Roman" w:hAnsi="Times New Roman" w:eastAsia="Times New Roman" w:ascii="Times New Roman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Muis,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Jurnalistik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Hukum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Massa,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PT.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Dharu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Anuttama,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714" w:right="7083"/>
      </w:pP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1999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70"/>
        <w:ind w:left="700" w:right="1000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Departemen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Agama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Republik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Al-Our'an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Terjemahannya,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Yayasan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Penyelenggara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Penterjemah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AI-Qur'an.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7"/>
          <w:sz w:val="20"/>
          <w:szCs w:val="20"/>
        </w:rPr>
        <w:t>PT</w:t>
      </w:r>
      <w:r>
        <w:rPr>
          <w:rFonts w:cs="Arial" w:hAnsi="Arial" w:eastAsia="Arial" w:ascii="Arial"/>
          <w:color w:val="383838"/>
          <w:spacing w:val="0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383838"/>
          <w:spacing w:val="0"/>
          <w:w w:val="4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Serajaya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Santra</w:t>
      </w:r>
      <w:r>
        <w:rPr>
          <w:rFonts w:cs="Arial" w:hAnsi="Arial" w:eastAsia="Arial" w:ascii="Arial"/>
          <w:color w:val="232323"/>
          <w:spacing w:val="0"/>
          <w:w w:val="33"/>
          <w:sz w:val="20"/>
          <w:szCs w:val="20"/>
        </w:rPr>
        <w:t>.</w:t>
      </w:r>
      <w:r>
        <w:rPr>
          <w:rFonts w:cs="Arial" w:hAnsi="Arial" w:eastAsia="Arial" w:ascii="Arial"/>
          <w:color w:val="232323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32323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1986/</w:t>
      </w:r>
      <w:r>
        <w:rPr>
          <w:rFonts w:cs="Arial" w:hAnsi="Arial" w:eastAsia="Arial" w:ascii="Arial"/>
          <w:color w:val="020202"/>
          <w:spacing w:val="-23"/>
          <w:w w:val="104"/>
          <w:sz w:val="20"/>
          <w:szCs w:val="20"/>
        </w:rPr>
        <w:t>1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987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139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lbnu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Hajar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AI-Ashqalany,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Bulughul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Malam,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AI-Hidayah</w:t>
      </w:r>
      <w:r>
        <w:rPr>
          <w:rFonts w:cs="Arial" w:hAnsi="Arial" w:eastAsia="Arial" w:ascii="Arial"/>
          <w:color w:val="383838"/>
          <w:spacing w:val="0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711" w:right="6449"/>
      </w:pPr>
      <w:r>
        <w:rPr>
          <w:rFonts w:cs="Arial" w:hAnsi="Arial" w:eastAsia="Arial" w:ascii="Arial"/>
          <w:color w:val="020202"/>
          <w:w w:val="104"/>
          <w:sz w:val="20"/>
          <w:szCs w:val="20"/>
        </w:rPr>
        <w:t>Surabaya</w:t>
      </w:r>
      <w:r>
        <w:rPr>
          <w:rFonts w:cs="Arial" w:hAnsi="Arial" w:eastAsia="Arial" w:ascii="Arial"/>
          <w:color w:val="383838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383838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tt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9"/>
        <w:ind w:left="139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Muhammad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lbnu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Ismail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AI-Kahlany,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Subulus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Salam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Syarah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722" w:right="399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Bulughul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Maram,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Daarul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Fikri,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Mesir.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tt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49"/>
        <w:ind w:left="1395" w:right="1641" w:hanging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Sayyid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Sabiq,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Fiqhu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3"/>
          <w:sz w:val="20"/>
          <w:szCs w:val="20"/>
        </w:rPr>
        <w:t>Sunnah</w:t>
      </w:r>
      <w:r>
        <w:rPr>
          <w:rFonts w:cs="Arial" w:hAnsi="Arial" w:eastAsia="Arial" w:ascii="Arial"/>
          <w:color w:val="383838"/>
          <w:spacing w:val="0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38383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83838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Daarul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Fikri.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Mesir.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1403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20"/>
          <w:szCs w:val="20"/>
        </w:rPr>
        <w:t>H</w:t>
      </w:r>
      <w:r>
        <w:rPr>
          <w:rFonts w:cs="Arial" w:hAnsi="Arial" w:eastAsia="Arial" w:ascii="Arial"/>
          <w:color w:val="020202"/>
          <w:spacing w:val="0"/>
          <w:w w:val="8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Sulaiman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Rasyid,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Fiqh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Islam,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Sinar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Baru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Algensindo.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tt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747" w:right="-375"/>
      </w:pPr>
      <w:r>
        <w:rPr>
          <w:rFonts w:cs="Arial" w:hAnsi="Arial" w:eastAsia="Arial" w:ascii="Arial"/>
          <w:color w:val="020202"/>
          <w:w w:val="83"/>
          <w:sz w:val="12"/>
          <w:szCs w:val="12"/>
        </w:rPr>
        <w:t>WACANA.</w:t>
      </w:r>
      <w:r>
        <w:rPr>
          <w:rFonts w:cs="Arial" w:hAnsi="Arial" w:eastAsia="Arial" w:ascii="Arial"/>
          <w:color w:val="02020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-1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Vol</w:t>
      </w:r>
      <w:r>
        <w:rPr>
          <w:rFonts w:cs="Arial" w:hAnsi="Arial" w:eastAsia="Arial" w:ascii="Arial"/>
          <w:color w:val="383838"/>
          <w:spacing w:val="0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383838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383838"/>
          <w:spacing w:val="-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V</w:t>
      </w:r>
      <w:r>
        <w:rPr>
          <w:rFonts w:cs="Arial" w:hAnsi="Arial" w:eastAsia="Arial" w:ascii="Arial"/>
          <w:color w:val="232323"/>
          <w:spacing w:val="0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232323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32323"/>
          <w:spacing w:val="-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No</w:t>
      </w:r>
      <w:r>
        <w:rPr>
          <w:rFonts w:cs="Arial" w:hAnsi="Arial" w:eastAsia="Arial" w:ascii="Arial"/>
          <w:color w:val="383838"/>
          <w:spacing w:val="0"/>
          <w:w w:val="41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17</w:t>
      </w:r>
      <w:r>
        <w:rPr>
          <w:rFonts w:cs="Arial" w:hAnsi="Arial" w:eastAsia="Arial" w:ascii="Arial"/>
          <w:color w:val="232323"/>
          <w:spacing w:val="0"/>
          <w:w w:val="41"/>
          <w:sz w:val="12"/>
          <w:szCs w:val="12"/>
        </w:rPr>
        <w:t>,</w:t>
      </w:r>
      <w:r>
        <w:rPr>
          <w:rFonts w:cs="Arial" w:hAnsi="Arial" w:eastAsia="Arial" w:ascii="Arial"/>
          <w:color w:val="232323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232323"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-1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    </w:t>
      </w:r>
      <w:r>
        <w:rPr>
          <w:rFonts w:cs="Arial" w:hAnsi="Arial" w:eastAsia="Arial" w:ascii="Arial"/>
          <w:color w:val="020202"/>
          <w:spacing w:val="-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1"/>
          <w:position w:val="-7"/>
          <w:sz w:val="20"/>
          <w:szCs w:val="20"/>
        </w:rPr>
        <w:t>84</w:t>
      </w:r>
      <w:r>
        <w:rPr>
          <w:rFonts w:cs="Arial" w:hAnsi="Arial" w:eastAsia="Arial" w:ascii="Arial"/>
          <w:color w:val="020202"/>
          <w:spacing w:val="0"/>
          <w:w w:val="100"/>
          <w:position w:val="-7"/>
          <w:sz w:val="20"/>
          <w:szCs w:val="20"/>
        </w:rPr>
        <w:t>                                                                       </w:t>
      </w:r>
      <w:r>
        <w:rPr>
          <w:rFonts w:cs="Arial" w:hAnsi="Arial" w:eastAsia="Arial" w:ascii="Arial"/>
          <w:color w:val="020202"/>
          <w:spacing w:val="-4"/>
          <w:w w:val="100"/>
          <w:position w:val="-7"/>
          <w:sz w:val="20"/>
          <w:szCs w:val="20"/>
        </w:rPr>
        <w:t> </w:t>
      </w:r>
      <w:r>
        <w:pict>
          <v:shape type="#_x0000_t75" style="width:9.14pt;height:125.06pt">
            <v:imagedata o:title="" r:id="rId21"/>
          </v:shape>
        </w:pic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8"/>
          <w:szCs w:val="8"/>
        </w:rPr>
        <w:jc w:val="right"/>
        <w:ind w:right="2146"/>
      </w:pPr>
      <w:r>
        <w:rPr>
          <w:rFonts w:cs="Arial" w:hAnsi="Arial" w:eastAsia="Arial" w:ascii="Arial"/>
          <w:color w:val="020202"/>
          <w:spacing w:val="0"/>
          <w:w w:val="109"/>
          <w:sz w:val="8"/>
          <w:szCs w:val="8"/>
        </w:rPr>
        <w:t>;/</w:t>
      </w:r>
      <w:r>
        <w:rPr>
          <w:rFonts w:cs="Arial" w:hAnsi="Arial" w:eastAsia="Arial" w:ascii="Arial"/>
          <w:color w:val="000000"/>
          <w:spacing w:val="0"/>
          <w:w w:val="100"/>
          <w:sz w:val="8"/>
          <w:szCs w:val="8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br w:type="column"/>
      </w: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108" w:right="49"/>
      </w:pPr>
      <w:r>
        <w:rPr>
          <w:rFonts w:cs="Arial" w:hAnsi="Arial" w:eastAsia="Arial" w:ascii="Arial"/>
          <w:color w:val="020202"/>
          <w:spacing w:val="0"/>
          <w:w w:val="108"/>
          <w:sz w:val="26"/>
          <w:szCs w:val="26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tLeast" w:line="680"/>
        <w:ind w:left="-17" w:right="46"/>
      </w:pP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Abs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56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48"/>
        <w:ind w:left="29" w:right="23" w:hanging="4"/>
      </w:pPr>
      <w:r>
        <w:pict>
          <v:group style="position:absolute;margin-left:443.3pt;margin-top:-196.22pt;width:6.98pt;height:239.96pt;mso-position-horizontal-relative:page;mso-position-vertical-relative:paragraph;z-index:-1437" coordorigin="8866,-3924" coordsize="140,4799">
            <v:shape type="#_x0000_t75" style="position:absolute;left:8866;top:73;width:140;height:802">
              <v:imagedata o:title="" r:id="rId22"/>
            </v:shape>
            <v:shape style="position:absolute;left:8940;top:-3904;width:0;height:4000" coordorigin="8940,-3904" coordsize="0,4000" path="m8940,96l8940,-3904e" filled="f" stroked="t" strokeweight="2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aca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anc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witt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379"/>
        <w:ind w:left="37" w:right="58"/>
      </w:pP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sta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leg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7"/>
          <w:sz w:val="14"/>
          <w:szCs w:val="14"/>
        </w:rPr>
        <w:t>I</w:t>
      </w:r>
      <w:r>
        <w:rPr>
          <w:rFonts w:cs="Arial" w:hAnsi="Arial" w:eastAsia="Arial" w:ascii="Arial"/>
          <w:color w:val="020202"/>
          <w:spacing w:val="0"/>
          <w:w w:val="37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Mo</w:t>
      </w: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8"/>
          <w:sz w:val="20"/>
          <w:szCs w:val="20"/>
        </w:rPr>
        <w:t>ext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180"/>
        <w:ind w:left="86" w:right="28"/>
      </w:pP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ch;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48"/>
        <w:ind w:left="94" w:right="49" w:firstLine="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color w:val="020202"/>
          <w:spacing w:val="0"/>
          <w:w w:val="83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lef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95" w:right="186"/>
      </w:pPr>
      <w:r>
        <w:rPr>
          <w:rFonts w:cs="Times New Roman" w:hAnsi="Times New Roman" w:eastAsia="Times New Roman" w:ascii="Times New Roman"/>
          <w:color w:val="020202"/>
          <w:w w:val="56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color w:val="383838"/>
          <w:w w:val="34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0000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ind w:left="97" w:right="72"/>
        <w:sectPr>
          <w:pgMar w:footer="0" w:header="0" w:top="160" w:bottom="0" w:left="740" w:right="0"/>
          <w:footerReference w:type="default" r:id="rId20"/>
          <w:pgSz w:w="10380" w:h="14260"/>
          <w:cols w:num="2" w:equalWidth="off">
            <w:col w:w="8295" w:space="908"/>
            <w:col w:w="437"/>
          </w:cols>
        </w:sectPr>
      </w:pP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WA(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86"/>
        <w:ind w:left="2657" w:right="1523"/>
      </w:pPr>
      <w:r>
        <w:pict>
          <v:group style="position:absolute;margin-left:317pt;margin-top:17.56pt;width:200pt;height:0pt;mso-position-horizontal-relative:page;mso-position-vertical-relative:page;z-index:-1434" coordorigin="6340,351" coordsize="4000,0">
            <v:shape style="position:absolute;left:6340;top:351;width:4000;height:0" coordorigin="6340,351" coordsize="4000,0" path="m6340,351l10340,351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50.18pt;margin-top:16.4pt;width:58.82pt;height:474.98pt;mso-position-horizontal-relative:page;mso-position-vertical-relative:page;z-index:-1435" coordorigin="1004,328" coordsize="1176,9500">
            <v:shape type="#_x0000_t75" style="position:absolute;left:1004;top:328;width:1176;height:7527">
              <v:imagedata o:title="" r:id="rId24"/>
            </v:shape>
            <v:shape type="#_x0000_t75" style="position:absolute;left:1306;top:8968;width:269;height:860">
              <v:imagedata o:title="" r:id="rId25"/>
            </v:shape>
            <v:shape style="position:absolute;left:1440;top:7851;width:0;height:1120" coordorigin="1440,7851" coordsize="0,1120" path="m1440,8971l1440,7851e" filled="f" stroked="t" strokeweight="6pt" strokecolor="#181818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t&lt;:EBERHASILAH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PRIVATISASI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BADAN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USAHA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MILIK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NEGARA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DI</w:t>
      </w:r>
      <w:r>
        <w:rPr>
          <w:rFonts w:cs="Arial" w:hAnsi="Arial" w:eastAsia="Arial" w:ascii="Arial"/>
          <w:color w:val="020202"/>
          <w:spacing w:val="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3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TASLIM</w:t>
      </w:r>
      <w:r>
        <w:rPr>
          <w:rFonts w:cs="Arial" w:hAnsi="Arial" w:eastAsia="Arial" w:ascii="Arial"/>
          <w:color w:val="020202"/>
          <w:spacing w:val="3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LUKMAN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tabs>
          <w:tab w:pos="4680" w:val="left"/>
        </w:tabs>
        <w:jc w:val="center"/>
        <w:spacing w:lineRule="auto" w:line="378"/>
        <w:ind w:left="3552" w:right="2412" w:hanging="47"/>
      </w:pP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6"/>
          <w:szCs w:val="26"/>
        </w:rPr>
        <w:t>KEBERHASILAH</w:t>
      </w:r>
      <w:r>
        <w:rPr>
          <w:rFonts w:cs="Times New Roman" w:hAnsi="Times New Roman" w:eastAsia="Times New Roman" w:ascii="Times New Roman"/>
          <w:b/>
          <w:color w:val="020202"/>
          <w:spacing w:val="14"/>
          <w:w w:val="11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6"/>
          <w:szCs w:val="26"/>
        </w:rPr>
        <w:t>PRIVATISASI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BADAN</w:t>
        <w:tab/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USAHA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  </w:t>
      </w:r>
      <w:r>
        <w:rPr>
          <w:rFonts w:cs="Times New Roman" w:hAnsi="Times New Roman" w:eastAsia="Times New Roman" w:ascii="Times New Roman"/>
          <w:b/>
          <w:color w:val="020202"/>
          <w:spacing w:val="8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6"/>
          <w:szCs w:val="26"/>
        </w:rPr>
        <w:t>MILIK</w:t>
      </w:r>
      <w:r>
        <w:rPr>
          <w:rFonts w:cs="Times New Roman" w:hAnsi="Times New Roman" w:eastAsia="Times New Roman" w:ascii="Times New Roman"/>
          <w:b/>
          <w:color w:val="020202"/>
          <w:spacing w:val="20"/>
          <w:w w:val="11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NEGARA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DI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24"/>
          <w:w w:val="100"/>
          <w:sz w:val="26"/>
          <w:szCs w:val="26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6"/>
          <w:szCs w:val="26"/>
        </w:rPr>
        <w:t>INDONESIA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7" w:lineRule="exact" w:line="220"/>
        <w:ind w:left="4631" w:right="3448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Oleh</w:t>
      </w:r>
      <w:r>
        <w:rPr>
          <w:rFonts w:cs="Arial" w:hAnsi="Arial" w:eastAsia="Arial" w:ascii="Arial"/>
          <w:color w:val="020202"/>
          <w:spacing w:val="5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TASLIM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LUKMAN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2520" w:val="left"/>
          <w:tab w:pos="3340" w:val="left"/>
        </w:tabs>
        <w:jc w:val="both"/>
        <w:spacing w:before="41" w:lineRule="exact" w:line="220"/>
        <w:ind w:left="2538" w:right="1300" w:hanging="2095"/>
      </w:pPr>
      <w:r>
        <w:rPr>
          <w:rFonts w:cs="Times New Roman" w:hAnsi="Times New Roman" w:eastAsia="Times New Roman" w:ascii="Times New Roman"/>
          <w:color w:val="020202"/>
          <w:spacing w:val="0"/>
          <w:w w:val="83"/>
          <w:position w:val="2"/>
          <w:sz w:val="14"/>
          <w:szCs w:val="14"/>
        </w:rPr>
        <w:t>IU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2"/>
          <w:sz w:val="14"/>
          <w:szCs w:val="14"/>
        </w:rPr>
        <w:tab/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2"/>
          <w:sz w:val="14"/>
          <w:szCs w:val="14"/>
        </w:rPr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Abstrak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9"/>
          <w:position w:val="0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9"/>
          <w:position w:val="0"/>
          <w:sz w:val="20"/>
          <w:szCs w:val="20"/>
        </w:rPr>
        <w:t>       </w:t>
      </w:r>
      <w:r>
        <w:rPr>
          <w:rFonts w:cs="Arial" w:hAnsi="Arial" w:eastAsia="Arial" w:ascii="Arial"/>
          <w:color w:val="020202"/>
          <w:spacing w:val="3"/>
          <w:w w:val="39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4F4F4F"/>
          <w:spacing w:val="0"/>
          <w:w w:val="13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4F4F4F"/>
          <w:spacing w:val="0"/>
          <w:w w:val="13"/>
          <w:position w:val="0"/>
          <w:sz w:val="20"/>
          <w:szCs w:val="20"/>
        </w:rPr>
        <w:t>      </w:t>
      </w:r>
      <w:r>
        <w:rPr>
          <w:rFonts w:cs="Arial" w:hAnsi="Arial" w:eastAsia="Arial" w:ascii="Arial"/>
          <w:color w:val="4F4F4F"/>
          <w:spacing w:val="4"/>
          <w:w w:val="13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Kinerja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sebenarnya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telah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memburuk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sejak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awal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-3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ab/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1980-an,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ketika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liberalisasi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ekonorni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mulai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475"/>
      </w:pPr>
      <w:r>
        <w:rPr>
          <w:rFonts w:cs="Arial" w:hAnsi="Arial" w:eastAsia="Arial" w:ascii="Arial"/>
          <w:color w:val="020202"/>
          <w:spacing w:val="0"/>
          <w:w w:val="100"/>
          <w:position w:val="11"/>
          <w:sz w:val="20"/>
          <w:szCs w:val="20"/>
        </w:rPr>
        <w:t>2</w:t>
      </w:r>
      <w:r>
        <w:rPr>
          <w:rFonts w:cs="Arial" w:hAnsi="Arial" w:eastAsia="Arial" w:ascii="Arial"/>
          <w:color w:val="020202"/>
          <w:spacing w:val="0"/>
          <w:w w:val="100"/>
          <w:position w:val="11"/>
          <w:sz w:val="20"/>
          <w:szCs w:val="20"/>
        </w:rPr>
        <w:t>                                  </w:t>
      </w:r>
      <w:r>
        <w:rPr>
          <w:rFonts w:cs="Arial" w:hAnsi="Arial" w:eastAsia="Arial" w:ascii="Arial"/>
          <w:color w:val="020202"/>
          <w:spacing w:val="16"/>
          <w:w w:val="100"/>
          <w:position w:val="1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position w:val="0"/>
          <w:sz w:val="20"/>
          <w:szCs w:val="20"/>
        </w:rPr>
        <w:t>dilaksanakan</w:t>
      </w:r>
      <w:r>
        <w:rPr>
          <w:rFonts w:cs="Arial" w:hAnsi="Arial" w:eastAsia="Arial" w:ascii="Arial"/>
          <w:color w:val="181818"/>
          <w:spacing w:val="0"/>
          <w:w w:val="46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position w:val="0"/>
          <w:sz w:val="20"/>
          <w:szCs w:val="20"/>
        </w:rPr>
        <w:t>   </w:t>
      </w:r>
      <w:r>
        <w:rPr>
          <w:rFonts w:cs="Arial" w:hAnsi="Arial" w:eastAsia="Arial" w:ascii="Arial"/>
          <w:color w:val="181818"/>
          <w:spacing w:val="-2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terbiasa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mendapatkan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fasilitas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khusus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dari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"/>
        <w:ind w:left="2545" w:right="131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pemerintah.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ketika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ekonomi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pasar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mulai,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belum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siap.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tahun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244"/>
        <w:ind w:left="2538" w:right="1286" w:firstLine="1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1990-an,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kondisi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lebih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parah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laba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rata-rata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1996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1997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,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81818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hanya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3%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modal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ditanamkan.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2540" w:val="left"/>
          <w:tab w:pos="4340" w:val="left"/>
        </w:tabs>
        <w:jc w:val="both"/>
        <w:spacing w:before="1"/>
        <w:ind w:left="2538" w:right="1283" w:hanging="2088"/>
      </w:pPr>
      <w:r>
        <w:rPr>
          <w:rFonts w:cs="Arial" w:hAnsi="Arial" w:eastAsia="Arial" w:ascii="Arial"/>
          <w:color w:val="020202"/>
          <w:spacing w:val="0"/>
          <w:w w:val="83"/>
          <w:sz w:val="20"/>
          <w:szCs w:val="20"/>
        </w:rPr>
        <w:t>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ab/>
        <w:tab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bandingkan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swasta,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tingkat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keuntungan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tersebut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seperempat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seperlima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keuritungan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perusahaan</w:t>
      </w:r>
      <w:r>
        <w:rPr>
          <w:rFonts w:cs="Arial" w:hAnsi="Arial" w:eastAsia="Arial" w:ascii="Arial"/>
          <w:color w:val="020202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swasta</w:t>
      </w:r>
      <w:r>
        <w:rPr>
          <w:rFonts w:cs="Arial" w:hAnsi="Arial" w:eastAsia="Arial" w:ascii="Arial"/>
          <w:color w:val="020202"/>
          <w:spacing w:val="1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sejenis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akibatnya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ketidakmampuan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membiayai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8E8E8E"/>
          <w:spacing w:val="0"/>
          <w:w w:val="22"/>
          <w:sz w:val="20"/>
          <w:szCs w:val="20"/>
        </w:rPr>
        <w:t>·</w:t>
      </w:r>
      <w:r>
        <w:rPr>
          <w:rFonts w:cs="Arial" w:hAnsi="Arial" w:eastAsia="Arial" w:ascii="Arial"/>
          <w:color w:val="8E8E8E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8E8E8E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perluasan</w:t>
      </w:r>
      <w:r>
        <w:rPr>
          <w:rFonts w:cs="Arial" w:hAnsi="Arial" w:eastAsia="Arial" w:ascii="Arial"/>
          <w:color w:val="626262"/>
          <w:spacing w:val="0"/>
          <w:w w:val="26"/>
          <w:sz w:val="20"/>
          <w:szCs w:val="20"/>
        </w:rPr>
        <w:t>.</w:t>
      </w:r>
      <w:r>
        <w:rPr>
          <w:rFonts w:cs="Arial" w:hAnsi="Arial" w:eastAsia="Arial" w:ascii="Arial"/>
          <w:color w:val="62626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62626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usahanya</w:t>
      </w:r>
      <w:r>
        <w:rPr>
          <w:rFonts w:cs="Arial" w:hAnsi="Arial" w:eastAsia="Arial" w:ascii="Arial"/>
          <w:color w:val="181818"/>
          <w:spacing w:val="0"/>
          <w:w w:val="46"/>
          <w:sz w:val="20"/>
          <w:szCs w:val="20"/>
        </w:rPr>
        <w:t>,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181818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atau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443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1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1"/>
          <w:sz w:val="20"/>
          <w:szCs w:val="20"/>
        </w:rPr>
        <w:t>                                       </w:t>
      </w:r>
      <w:r>
        <w:rPr>
          <w:rFonts w:cs="Times New Roman" w:hAnsi="Times New Roman" w:eastAsia="Times New Roman" w:ascii="Times New Roman"/>
          <w:color w:val="020202"/>
          <w:spacing w:val="2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membayar</w:t>
      </w:r>
      <w:r>
        <w:rPr>
          <w:rFonts w:cs="Arial" w:hAnsi="Arial" w:eastAsia="Arial" w:ascii="Arial"/>
          <w:color w:val="020202"/>
          <w:spacing w:val="5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0"/>
          <w:szCs w:val="20"/>
        </w:rPr>
        <w:t>utang</w:t>
      </w:r>
      <w:r>
        <w:rPr>
          <w:rFonts w:cs="Arial" w:hAnsi="Arial" w:eastAsia="Arial" w:ascii="Arial"/>
          <w:color w:val="020202"/>
          <w:spacing w:val="1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0"/>
          <w:sz w:val="20"/>
          <w:szCs w:val="20"/>
        </w:rPr>
        <w:t>BUMN.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549" w:right="203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Keywords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3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3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7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Rekstrurisasi,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reformasi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,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transparansi,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deviden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00"/>
        <w:ind w:left="2534" w:right="1309"/>
      </w:pP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Abstraction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3"/>
          <w:position w:val="-3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3"/>
          <w:position w:val="-3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5"/>
          <w:w w:val="33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Performance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52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41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fact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have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deteriorated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position w:val="-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-3"/>
          <w:sz w:val="20"/>
          <w:szCs w:val="20"/>
        </w:rPr>
        <w:t>since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40"/>
        <w:ind w:left="443"/>
      </w:pPr>
      <w:r>
        <w:rPr>
          <w:rFonts w:cs="Times New Roman" w:hAnsi="Times New Roman" w:eastAsia="Times New Roman" w:ascii="Times New Roman"/>
          <w:color w:val="020202"/>
          <w:spacing w:val="0"/>
          <w:w w:val="76"/>
          <w:position w:val="1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20202"/>
          <w:spacing w:val="0"/>
          <w:w w:val="76"/>
          <w:position w:val="10"/>
          <w:sz w:val="16"/>
          <w:szCs w:val="16"/>
        </w:rPr>
        <w:t>                                                                 </w:t>
      </w:r>
      <w:r>
        <w:rPr>
          <w:rFonts w:cs="Times New Roman" w:hAnsi="Times New Roman" w:eastAsia="Times New Roman" w:ascii="Times New Roman"/>
          <w:color w:val="020202"/>
          <w:spacing w:val="28"/>
          <w:w w:val="76"/>
          <w:position w:val="1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early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year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7"/>
          <w:position w:val="-1"/>
          <w:sz w:val="20"/>
          <w:szCs w:val="20"/>
        </w:rPr>
        <w:t>1980-an</w:t>
      </w:r>
      <w:r>
        <w:rPr>
          <w:rFonts w:cs="Arial" w:hAnsi="Arial" w:eastAsia="Arial" w:ascii="Arial"/>
          <w:color w:val="181818"/>
          <w:spacing w:val="0"/>
          <w:w w:val="39"/>
          <w:position w:val="-1"/>
          <w:sz w:val="20"/>
          <w:szCs w:val="20"/>
        </w:rPr>
        <w:t>,</w:t>
      </w:r>
      <w:r>
        <w:rPr>
          <w:rFonts w:cs="Arial" w:hAnsi="Arial" w:eastAsia="Arial" w:ascii="Arial"/>
          <w:color w:val="181818"/>
          <w:spacing w:val="0"/>
          <w:w w:val="100"/>
          <w:position w:val="-1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when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economic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liberalization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-1"/>
          <w:sz w:val="20"/>
          <w:szCs w:val="20"/>
        </w:rPr>
        <w:t>start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"/>
        <w:ind w:left="2534" w:right="1283" w:firstLine="7"/>
      </w:pPr>
      <w:r>
        <w:rPr>
          <w:rFonts w:cs="Arial" w:hAnsi="Arial" w:eastAsia="Arial" w:ascii="Arial"/>
          <w:color w:val="020202"/>
          <w:w w:val="103"/>
          <w:sz w:val="20"/>
          <w:szCs w:val="20"/>
        </w:rPr>
        <w:t>executed</w:t>
      </w:r>
      <w:r>
        <w:rPr>
          <w:rFonts w:cs="Arial" w:hAnsi="Arial" w:eastAsia="Arial" w:ascii="Arial"/>
          <w:color w:val="3B3B3B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3B3B3B"/>
          <w:spacing w:val="0"/>
          <w:w w:val="39"/>
          <w:sz w:val="20"/>
          <w:szCs w:val="20"/>
        </w:rPr>
        <w:t>  </w:t>
      </w:r>
      <w:r>
        <w:rPr>
          <w:rFonts w:cs="Arial" w:hAnsi="Arial" w:eastAsia="Arial" w:ascii="Arial"/>
          <w:color w:val="3B3B3B"/>
          <w:spacing w:val="7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accustomed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get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special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facility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government.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market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economics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start,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not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yet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ready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7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year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1990-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an,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condition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more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hard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with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profit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mean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year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" w:lineRule="atLeast" w:line="220"/>
        <w:ind w:left="2542" w:right="1305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1996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1997,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only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3%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capital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inculcated.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comparing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private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sector,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mount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advantage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only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quarter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one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fifth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from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40"/>
        <w:ind w:left="436"/>
      </w:pPr>
      <w:r>
        <w:rPr>
          <w:rFonts w:cs="Arial" w:hAnsi="Arial" w:eastAsia="Arial" w:ascii="Arial"/>
          <w:color w:val="020202"/>
          <w:w w:val="57"/>
          <w:sz w:val="14"/>
          <w:szCs w:val="14"/>
        </w:rPr>
        <w:t>I</w:t>
      </w:r>
      <w:r>
        <w:rPr>
          <w:rFonts w:cs="Arial" w:hAnsi="Arial" w:eastAsia="Arial" w:ascii="Arial"/>
          <w:color w:val="4F4F4F"/>
          <w:w w:val="28"/>
          <w:sz w:val="14"/>
          <w:szCs w:val="14"/>
        </w:rPr>
        <w:t>.</w:t>
      </w:r>
      <w:r>
        <w:rPr>
          <w:rFonts w:cs="Arial" w:hAnsi="Arial" w:eastAsia="Arial" w:ascii="Arial"/>
          <w:color w:val="00000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180"/>
        <w:ind w:left="2538" w:right="1314"/>
      </w:pP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advantage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privat</w:t>
      </w:r>
      <w:r>
        <w:rPr>
          <w:rFonts w:cs="Arial" w:hAnsi="Arial" w:eastAsia="Arial" w:ascii="Arial"/>
          <w:color w:val="020202"/>
          <w:spacing w:val="54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enterprise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49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kind.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as</w:t>
      </w:r>
      <w:r>
        <w:rPr>
          <w:rFonts w:cs="Arial" w:hAnsi="Arial" w:eastAsia="Arial" w:ascii="Arial"/>
          <w:color w:val="020202"/>
          <w:spacing w:val="33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38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result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48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disability</w:t>
      </w:r>
      <w:r>
        <w:rPr>
          <w:rFonts w:cs="Arial" w:hAnsi="Arial" w:eastAsia="Arial" w:ascii="Arial"/>
          <w:color w:val="020202"/>
          <w:spacing w:val="0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position w:val="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1"/>
          <w:sz w:val="20"/>
          <w:szCs w:val="20"/>
        </w:rPr>
        <w:t>to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538" w:right="334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defray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extension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effort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pay</w:t>
      </w:r>
      <w:r>
        <w:rPr>
          <w:rFonts w:cs="Arial" w:hAnsi="Arial" w:eastAsia="Arial" w:ascii="Arial"/>
          <w:color w:val="020202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for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debt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BUMN.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545" w:right="222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Keywords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: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Restructuring,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reform,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transparency,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deviden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ourier New" w:hAnsi="Courier New" w:eastAsia="Courier New" w:ascii="Courier New"/>
          <w:sz w:val="24"/>
          <w:szCs w:val="24"/>
        </w:rPr>
        <w:jc w:val="both"/>
        <w:ind w:left="2545" w:right="6376"/>
      </w:pPr>
      <w:r>
        <w:rPr>
          <w:rFonts w:cs="Courier New" w:hAnsi="Courier New" w:eastAsia="Courier New" w:ascii="Courier New"/>
          <w:b/>
          <w:color w:val="020202"/>
          <w:spacing w:val="0"/>
          <w:w w:val="90"/>
          <w:sz w:val="24"/>
          <w:szCs w:val="24"/>
        </w:rPr>
        <w:t>PENDAHULUAN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41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Kinerja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sebenarnya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telah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memburuk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sejak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awal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tahun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3"/>
        <w:ind w:left="2545" w:right="1314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1980-an,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ketika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liberalisasi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ekonomi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mulai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dilaksanakan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020202"/>
          <w:spacing w:val="0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terbiasa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mendapatkan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fasilitas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khusus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pemerintah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46"/>
          <w:sz w:val="20"/>
          <w:szCs w:val="20"/>
        </w:rPr>
        <w:t>.</w:t>
      </w:r>
      <w:r>
        <w:rPr>
          <w:rFonts w:cs="Arial" w:hAnsi="Arial" w:eastAsia="Arial" w:ascii="Arial"/>
          <w:color w:val="020202"/>
          <w:spacing w:val="0"/>
          <w:w w:val="46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0"/>
          <w:w w:val="4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ketika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538" w:right="4349"/>
        <w:sectPr>
          <w:pgMar w:footer="0" w:header="0" w:top="720" w:bottom="0" w:left="0" w:right="0"/>
          <w:footerReference w:type="default" r:id="rId23"/>
          <w:pgSz w:w="10400" w:h="14260"/>
        </w:sectPr>
      </w:pP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WACANA.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5"/>
          <w:w w:val="8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-1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V</w:t>
      </w:r>
      <w:r>
        <w:rPr>
          <w:rFonts w:cs="Arial" w:hAnsi="Arial" w:eastAsia="Arial" w:ascii="Arial"/>
          <w:color w:val="181818"/>
          <w:spacing w:val="0"/>
          <w:w w:val="50"/>
          <w:sz w:val="12"/>
          <w:szCs w:val="12"/>
        </w:rPr>
        <w:t>,</w:t>
      </w:r>
      <w:r>
        <w:rPr>
          <w:rFonts w:cs="Arial" w:hAnsi="Arial" w:eastAsia="Arial" w:ascii="Arial"/>
          <w:color w:val="181818"/>
          <w:spacing w:val="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No</w:t>
      </w:r>
      <w:r>
        <w:rPr>
          <w:rFonts w:cs="Arial" w:hAnsi="Arial" w:eastAsia="Arial" w:ascii="Arial"/>
          <w:color w:val="181818"/>
          <w:spacing w:val="0"/>
          <w:w w:val="30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0"/>
          <w:sz w:val="12"/>
          <w:szCs w:val="12"/>
        </w:rPr>
        <w:t>17</w:t>
      </w:r>
      <w:r>
        <w:rPr>
          <w:rFonts w:cs="Arial" w:hAnsi="Arial" w:eastAsia="Arial" w:ascii="Arial"/>
          <w:color w:val="181818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181818"/>
          <w:spacing w:val="-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18"/>
          <w:w w:val="83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                                                </w:t>
      </w:r>
      <w:r>
        <w:rPr>
          <w:rFonts w:cs="Arial" w:hAnsi="Arial" w:eastAsia="Arial" w:ascii="Arial"/>
          <w:color w:val="020202"/>
          <w:spacing w:val="18"/>
          <w:w w:val="83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8"/>
          <w:position w:val="-9"/>
          <w:sz w:val="24"/>
          <w:szCs w:val="24"/>
        </w:rPr>
        <w:t>107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  <w:sectPr>
          <w:pgMar w:footer="0" w:header="0" w:top="160" w:bottom="0" w:left="0" w:right="0"/>
          <w:footerReference w:type="default" r:id="rId26"/>
          <w:pgSz w:w="10340" w:h="14200"/>
        </w:sectPr>
      </w:pPr>
      <w:r>
        <w:rPr>
          <w:sz w:val="26"/>
          <w:szCs w:val="2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both"/>
        <w:ind w:left="367" w:right="1447"/>
      </w:pPr>
      <w:r>
        <w:rPr>
          <w:rFonts w:cs="Times New Roman" w:hAnsi="Times New Roman" w:eastAsia="Times New Roman" w:ascii="Times New Roman"/>
          <w:color w:val="020202"/>
          <w:spacing w:val="0"/>
          <w:w w:val="83"/>
          <w:sz w:val="14"/>
          <w:szCs w:val="14"/>
        </w:rPr>
        <w:t>,N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4"/>
          <w:szCs w:val="14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367" w:right="127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367" w:right="1304"/>
      </w:pPr>
      <w:r>
        <w:rPr>
          <w:rFonts w:cs="Arial" w:hAnsi="Arial" w:eastAsia="Arial" w:ascii="Arial"/>
          <w:color w:val="020202"/>
          <w:spacing w:val="0"/>
          <w:w w:val="85"/>
          <w:sz w:val="20"/>
          <w:szCs w:val="20"/>
        </w:rPr>
        <w:t>·an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53"/>
        <w:ind w:left="364" w:right="1298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9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364" w:right="1326"/>
      </w:pPr>
      <w:r>
        <w:rPr>
          <w:rFonts w:cs="Arial" w:hAnsi="Arial" w:eastAsia="Arial" w:ascii="Arial"/>
          <w:color w:val="171717"/>
          <w:w w:val="12"/>
          <w:sz w:val="20"/>
          <w:szCs w:val="20"/>
        </w:rPr>
        <w:t>.</w:t>
      </w:r>
      <w:r>
        <w:rPr>
          <w:rFonts w:cs="Arial" w:hAnsi="Arial" w:eastAsia="Arial" w:ascii="Arial"/>
          <w:color w:val="020202"/>
          <w:w w:val="99"/>
          <w:sz w:val="20"/>
          <w:szCs w:val="20"/>
        </w:rPr>
        <w:t>up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6"/>
        <w:ind w:left="367" w:right="132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both"/>
        <w:spacing w:lineRule="auto" w:line="380"/>
        <w:ind w:left="356" w:right="1330" w:firstLine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16"/>
          <w:szCs w:val="16"/>
        </w:rPr>
        <w:t>Im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9" w:lineRule="auto" w:line="368"/>
        <w:ind w:left="353" w:right="1336" w:firstLine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fa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exact" w:line="220"/>
        <w:ind w:left="353" w:right="1384"/>
      </w:pPr>
      <w:r>
        <w:rPr>
          <w:rFonts w:cs="Times New Roman" w:hAnsi="Times New Roman" w:eastAsia="Times New Roman" w:ascii="Times New Roman"/>
          <w:color w:val="020202"/>
          <w:spacing w:val="0"/>
          <w:w w:val="74"/>
          <w:sz w:val="20"/>
          <w:szCs w:val="20"/>
        </w:rPr>
        <w:t>1N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97" w:lineRule="auto" w:line="347"/>
        <w:ind w:left="353" w:right="1355"/>
      </w:pPr>
      <w:r>
        <w:rPr>
          <w:rFonts w:cs="Times New Roman" w:hAnsi="Times New Roman" w:eastAsia="Times New Roman" w:ascii="Times New Roman"/>
          <w:color w:val="020202"/>
          <w:spacing w:val="0"/>
          <w:w w:val="81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color w:val="020202"/>
          <w:spacing w:val="0"/>
          <w:w w:val="81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iis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0"/>
          <w:sz w:val="20"/>
          <w:szCs w:val="20"/>
        </w:rPr>
        <w:t>mi</w:t>
      </w:r>
      <w:r>
        <w:rPr>
          <w:rFonts w:cs="Arial" w:hAnsi="Arial" w:eastAsia="Arial" w:ascii="Arial"/>
          <w:color w:val="7B7B7B"/>
          <w:spacing w:val="0"/>
          <w:w w:val="12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376"/>
        <w:ind w:left="353" w:right="1379"/>
      </w:pP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m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18"/>
          <w:szCs w:val="18"/>
        </w:rPr>
        <w:t>fa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00"/>
        <w:ind w:left="353" w:right="138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n-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349" w:right="1418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lti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349" w:right="1388"/>
      </w:pPr>
      <w:r>
        <w:rPr>
          <w:rFonts w:cs="Arial" w:hAnsi="Arial" w:eastAsia="Arial" w:ascii="Arial"/>
          <w:color w:val="020202"/>
          <w:spacing w:val="0"/>
          <w:w w:val="116"/>
          <w:position w:val="-1"/>
          <w:sz w:val="20"/>
          <w:szCs w:val="20"/>
        </w:rPr>
        <w:t>lg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44"/>
        <w:ind w:left="129" w:right="1520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l(EBERHASILAH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PRIVATISASI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SADAN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USAHA</w:t>
      </w:r>
      <w:r>
        <w:rPr>
          <w:rFonts w:cs="Arial" w:hAnsi="Arial" w:eastAsia="Arial" w:ascii="Arial"/>
          <w:color w:val="020202"/>
          <w:spacing w:val="3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MILIK</w:t>
      </w:r>
      <w:r>
        <w:rPr>
          <w:rFonts w:cs="Arial" w:hAnsi="Arial" w:eastAsia="Arial" w:ascii="Arial"/>
          <w:color w:val="020202"/>
          <w:spacing w:val="1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NEGARA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DI</w:t>
      </w:r>
      <w:r>
        <w:rPr>
          <w:rFonts w:cs="Arial" w:hAnsi="Arial" w:eastAsia="Arial" w:ascii="Arial"/>
          <w:color w:val="020202"/>
          <w:spacing w:val="1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TASLIM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2"/>
          <w:szCs w:val="12"/>
        </w:rPr>
        <w:t>LUKMAN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56"/>
        <w:ind w:left="14" w:right="134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perubahan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manajerial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kepemimpinan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lazim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berlangsung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perusahaan-perusahaan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non-BUMN.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0" w:lineRule="auto" w:line="361"/>
        <w:ind w:left="7" w:right="1335" w:firstLine="80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berbagai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macam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masalah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melilit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ju.ga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diharapkan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segera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diatasi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privatisasi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ini.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Pengalihan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kepe.milikan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pemerintah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terhadap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swasta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maupun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masyarakat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umum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diharapkan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mampu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meningkatkan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kontrol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manajemen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terhadap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pengelola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BUMN.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Pemerintah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berharap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bahwa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kinerja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BUMN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rendah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dimasa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lalu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dapat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diperbaiki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sehingga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mampu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berdiri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sejajar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kinerja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perusahaan-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swastabaik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maupun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luar</w:t>
      </w:r>
      <w:r>
        <w:rPr>
          <w:rFonts w:cs="Arial" w:hAnsi="Arial" w:eastAsia="Arial" w:ascii="Arial"/>
          <w:color w:val="020202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negeri.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1"/>
      </w:pPr>
      <w:r>
        <w:rPr>
          <w:rFonts w:cs="Arial" w:hAnsi="Arial" w:eastAsia="Arial" w:ascii="Arial"/>
          <w:b/>
          <w:color w:val="020202"/>
          <w:spacing w:val="0"/>
          <w:w w:val="100"/>
          <w:sz w:val="18"/>
          <w:szCs w:val="18"/>
        </w:rPr>
        <w:t>DAFT</w:t>
      </w:r>
      <w:r>
        <w:rPr>
          <w:rFonts w:cs="Arial" w:hAnsi="Arial" w:eastAsia="Arial" w:ascii="Arial"/>
          <w:b/>
          <w:color w:val="020202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18"/>
          <w:szCs w:val="18"/>
        </w:rPr>
        <w:t>AR</w:t>
      </w:r>
      <w:r>
        <w:rPr>
          <w:rFonts w:cs="Arial" w:hAnsi="Arial" w:eastAsia="Arial" w:ascii="Arial"/>
          <w:b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18"/>
          <w:szCs w:val="18"/>
        </w:rPr>
        <w:t>PUST</w:t>
      </w:r>
      <w:r>
        <w:rPr>
          <w:rFonts w:cs="Arial" w:hAnsi="Arial" w:eastAsia="Arial" w:ascii="Arial"/>
          <w:b/>
          <w:color w:val="020202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sz w:val="18"/>
          <w:szCs w:val="18"/>
        </w:rPr>
        <w:t>AKA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2620" w:val="left"/>
        </w:tabs>
        <w:jc w:val="both"/>
        <w:spacing w:lineRule="auto" w:line="356"/>
        <w:ind w:left="1537" w:right="1323" w:hanging="153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Accounting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Standard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Board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5"/>
          <w:sz w:val="20"/>
          <w:szCs w:val="20"/>
        </w:rPr>
        <w:t>(ASB)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1991</w:t>
      </w:r>
      <w:r>
        <w:rPr>
          <w:rFonts w:cs="Arial" w:hAnsi="Arial" w:eastAsia="Arial" w:ascii="Arial"/>
          <w:color w:val="020202"/>
          <w:spacing w:val="25"/>
          <w:w w:val="99"/>
          <w:sz w:val="20"/>
          <w:szCs w:val="20"/>
        </w:rPr>
        <w:t> 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      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Objective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Financial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Statement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i/>
          <w:color w:val="020202"/>
          <w:spacing w:val="0"/>
          <w:w w:val="72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Qualitative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Characteristik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of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Financial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Information,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i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Proposed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Statement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Principe!.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Accounting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Standard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Board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(ASB)</w:t>
      </w:r>
      <w:r>
        <w:rPr>
          <w:rFonts w:cs="Arial" w:hAnsi="Arial" w:eastAsia="Arial" w:ascii="Arial"/>
          <w:color w:val="020202"/>
          <w:spacing w:val="-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4B4B4B"/>
          <w:spacing w:val="0"/>
          <w:w w:val="18"/>
          <w:sz w:val="20"/>
          <w:szCs w:val="20"/>
        </w:rPr>
        <w:t>.</w:t>
      </w:r>
      <w:r>
        <w:rPr>
          <w:rFonts w:cs="Arial" w:hAnsi="Arial" w:eastAsia="Arial" w:ascii="Arial"/>
          <w:color w:val="4B4B4B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4B4B4B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1992.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Reporting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Financial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537"/>
      </w:pPr>
      <w:r>
        <w:rPr>
          <w:rFonts w:cs="Arial" w:hAnsi="Arial" w:eastAsia="Arial" w:ascii="Arial"/>
          <w:i/>
          <w:color w:val="020202"/>
          <w:w w:val="104"/>
          <w:sz w:val="20"/>
          <w:szCs w:val="20"/>
        </w:rPr>
        <w:t>Performanc</w:t>
      </w:r>
      <w:r>
        <w:rPr>
          <w:rFonts w:cs="Arial" w:hAnsi="Arial" w:eastAsia="Arial" w:ascii="Arial"/>
          <w:i/>
          <w:color w:val="171717"/>
          <w:w w:val="39"/>
          <w:sz w:val="20"/>
          <w:szCs w:val="20"/>
        </w:rPr>
        <w:t>,</w:t>
      </w:r>
      <w:r>
        <w:rPr>
          <w:rFonts w:cs="Arial" w:hAnsi="Arial" w:eastAsia="Arial" w:ascii="Arial"/>
          <w:i/>
          <w:color w:val="1717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171717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FRS</w:t>
      </w:r>
      <w:r>
        <w:rPr>
          <w:rFonts w:cs="Arial" w:hAnsi="Arial" w:eastAsia="Arial" w:ascii="Arial"/>
          <w:color w:val="020202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20"/>
          <w:szCs w:val="20"/>
        </w:rPr>
        <w:t>3</w:t>
      </w:r>
      <w:r>
        <w:rPr>
          <w:rFonts w:cs="Arial" w:hAnsi="Arial" w:eastAsia="Arial" w:ascii="Arial"/>
          <w:color w:val="171717"/>
          <w:spacing w:val="0"/>
          <w:w w:val="37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Anthony,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99"/>
          <w:sz w:val="20"/>
          <w:szCs w:val="20"/>
        </w:rPr>
        <w:t>OW</w:t>
      </w:r>
      <w:r>
        <w:rPr>
          <w:rFonts w:cs="Times New Roman" w:hAnsi="Times New Roman" w:eastAsia="Times New Roman" w:ascii="Times New Roman"/>
          <w:color w:val="171717"/>
          <w:spacing w:val="0"/>
          <w:w w:val="42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171717"/>
          <w:spacing w:val="0"/>
          <w:w w:val="100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color w:val="171717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7"/>
          <w:sz w:val="20"/>
          <w:szCs w:val="20"/>
        </w:rPr>
        <w:t>Otley</w:t>
      </w:r>
      <w:r>
        <w:rPr>
          <w:rFonts w:cs="Arial" w:hAnsi="Arial" w:eastAsia="Arial" w:ascii="Arial"/>
          <w:color w:val="282828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282828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282828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6"/>
          <w:sz w:val="20"/>
          <w:szCs w:val="20"/>
        </w:rPr>
        <w:t>1994</w:t>
      </w:r>
      <w:r>
        <w:rPr>
          <w:rFonts w:cs="Arial" w:hAnsi="Arial" w:eastAsia="Arial" w:ascii="Arial"/>
          <w:color w:val="171717"/>
          <w:spacing w:val="0"/>
          <w:w w:val="31"/>
          <w:sz w:val="20"/>
          <w:szCs w:val="20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171717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Manajement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Control,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first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published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530"/>
      </w:pPr>
      <w:r>
        <w:rPr>
          <w:rFonts w:cs="Arial" w:hAnsi="Arial" w:eastAsia="Arial" w:ascii="Arial"/>
          <w:color w:val="020202"/>
          <w:spacing w:val="0"/>
          <w:w w:val="44"/>
          <w:sz w:val="20"/>
          <w:szCs w:val="20"/>
        </w:rPr>
        <w:t>,</w:t>
      </w:r>
      <w:r>
        <w:rPr>
          <w:rFonts w:cs="Arial" w:hAnsi="Arial" w:eastAsia="Arial" w:ascii="Arial"/>
          <w:color w:val="020202"/>
          <w:spacing w:val="15"/>
          <w:w w:val="4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london: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Macmillan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Press,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1"/>
          <w:sz w:val="20"/>
          <w:szCs w:val="20"/>
        </w:rPr>
        <w:t>Ltd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Anthony,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OW</w:t>
      </w:r>
      <w:r>
        <w:rPr>
          <w:rFonts w:cs="Times New Roman" w:hAnsi="Times New Roman" w:eastAsia="Times New Roman" w:ascii="Times New Roman"/>
          <w:color w:val="171717"/>
          <w:spacing w:val="0"/>
          <w:w w:val="42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171717"/>
          <w:spacing w:val="0"/>
          <w:w w:val="100"/>
          <w:sz w:val="20"/>
          <w:szCs w:val="20"/>
        </w:rPr>
        <w:t>     </w:t>
      </w:r>
      <w:r>
        <w:rPr>
          <w:rFonts w:cs="Times New Roman" w:hAnsi="Times New Roman" w:eastAsia="Times New Roman" w:ascii="Times New Roman"/>
          <w:color w:val="171717"/>
          <w:spacing w:val="-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7"/>
          <w:sz w:val="20"/>
          <w:szCs w:val="20"/>
        </w:rPr>
        <w:t>Young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171717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2"/>
          <w:sz w:val="20"/>
          <w:szCs w:val="20"/>
        </w:rPr>
        <w:t>1994</w:t>
      </w:r>
      <w:r>
        <w:rPr>
          <w:rFonts w:cs="Arial" w:hAnsi="Arial" w:eastAsia="Arial" w:ascii="Arial"/>
          <w:color w:val="171717"/>
          <w:spacing w:val="0"/>
          <w:w w:val="38"/>
          <w:sz w:val="20"/>
          <w:szCs w:val="20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171717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Manajement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Control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Profit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506" w:right="2811"/>
      </w:pPr>
      <w:r>
        <w:rPr>
          <w:rFonts w:cs="Arial" w:hAnsi="Arial" w:eastAsia="Arial" w:ascii="Arial"/>
          <w:i/>
          <w:color w:val="020202"/>
          <w:w w:val="103"/>
          <w:sz w:val="20"/>
          <w:szCs w:val="20"/>
        </w:rPr>
        <w:t>Organization</w:t>
      </w:r>
      <w:r>
        <w:rPr>
          <w:rFonts w:cs="Arial" w:hAnsi="Arial" w:eastAsia="Arial" w:ascii="Arial"/>
          <w:i/>
          <w:color w:val="171717"/>
          <w:w w:val="52"/>
          <w:sz w:val="20"/>
          <w:szCs w:val="20"/>
        </w:rPr>
        <w:t>,</w:t>
      </w:r>
      <w:r>
        <w:rPr>
          <w:rFonts w:cs="Arial" w:hAnsi="Arial" w:eastAsia="Arial" w:ascii="Arial"/>
          <w:i/>
          <w:color w:val="171717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5th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Edition,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D.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Irwin,</w:t>
      </w:r>
      <w:r>
        <w:rPr>
          <w:rFonts w:cs="Arial" w:hAnsi="Arial" w:eastAsia="Arial" w:ascii="Arial"/>
          <w:color w:val="020202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Inc.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6"/>
        <w:ind w:left="1537" w:right="1364" w:hanging="1526"/>
        <w:sectPr>
          <w:type w:val="continuous"/>
          <w:pgSz w:w="10340" w:h="14200"/>
          <w:pgMar w:top="640" w:bottom="280" w:left="0" w:right="0"/>
          <w:cols w:num="2" w:equalWidth="off">
            <w:col w:w="1950" w:space="530"/>
            <w:col w:w="7860"/>
          </w:cols>
        </w:sectPr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Bastian,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Indra,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1999,</w:t>
      </w:r>
      <w:r>
        <w:rPr>
          <w:rFonts w:cs="Arial" w:hAnsi="Arial" w:eastAsia="Arial" w:ascii="Arial"/>
          <w:color w:val="020202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i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Appraisal</w:t>
      </w:r>
      <w:r>
        <w:rPr>
          <w:rFonts w:cs="Arial" w:hAnsi="Arial" w:eastAsia="Arial" w:ascii="Arial"/>
          <w:i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i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Privatization</w:t>
      </w:r>
      <w:r>
        <w:rPr>
          <w:rFonts w:cs="Arial" w:hAnsi="Arial" w:eastAsia="Arial" w:ascii="Arial"/>
          <w:i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Policy,</w:t>
      </w:r>
      <w:r>
        <w:rPr>
          <w:rFonts w:cs="Arial" w:hAnsi="Arial" w:eastAsia="Arial" w:ascii="Arial"/>
          <w:i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unpublished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1"/>
          <w:sz w:val="20"/>
          <w:szCs w:val="20"/>
        </w:rPr>
        <w:t>thesis</w:t>
      </w:r>
      <w:r>
        <w:rPr>
          <w:rFonts w:cs="Arial" w:hAnsi="Arial" w:eastAsia="Arial" w:ascii="Arial"/>
          <w:i/>
          <w:color w:val="171717"/>
          <w:spacing w:val="0"/>
          <w:w w:val="45"/>
          <w:sz w:val="20"/>
          <w:szCs w:val="20"/>
        </w:rPr>
        <w:t>,</w:t>
      </w:r>
      <w:r>
        <w:rPr>
          <w:rFonts w:cs="Arial" w:hAnsi="Arial" w:eastAsia="Arial" w:ascii="Arial"/>
          <w:i/>
          <w:color w:val="171717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171717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Universiti</w:t>
      </w:r>
      <w:r>
        <w:rPr>
          <w:rFonts w:cs="Arial" w:hAnsi="Arial" w:eastAsia="Arial" w:ascii="Arial"/>
          <w:i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i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5"/>
          <w:sz w:val="20"/>
          <w:szCs w:val="20"/>
        </w:rPr>
        <w:t>Hull-Essex</w:t>
      </w:r>
      <w:r>
        <w:rPr>
          <w:rFonts w:cs="Arial" w:hAnsi="Arial" w:eastAsia="Arial" w:ascii="Arial"/>
          <w:i/>
          <w:color w:val="171717"/>
          <w:spacing w:val="0"/>
          <w:w w:val="45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atLeast" w:line="340"/>
        <w:ind w:left="349" w:right="140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rti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right="-50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Bastian,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right="-50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Indra,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Ph.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2000.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Model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38"/>
      </w:pPr>
      <w:r>
        <w:rPr>
          <w:rFonts w:cs="Arial" w:hAnsi="Arial" w:eastAsia="Arial" w:ascii="Arial"/>
          <w:color w:val="282828"/>
          <w:w w:val="18"/>
          <w:sz w:val="20"/>
          <w:szCs w:val="20"/>
        </w:rPr>
        <w:t>.</w:t>
      </w:r>
      <w:r>
        <w:rPr>
          <w:rFonts w:cs="Arial" w:hAnsi="Arial" w:eastAsia="Arial" w:ascii="Arial"/>
          <w:color w:val="020202"/>
          <w:w w:val="101"/>
          <w:sz w:val="20"/>
          <w:szCs w:val="20"/>
        </w:rPr>
        <w:t>Privatisasi.Yogyakarta</w:t>
      </w:r>
      <w:r>
        <w:rPr>
          <w:rFonts w:cs="Arial" w:hAnsi="Arial" w:eastAsia="Arial" w:ascii="Arial"/>
          <w:color w:val="171717"/>
          <w:w w:val="51"/>
          <w:sz w:val="20"/>
          <w:szCs w:val="20"/>
        </w:rPr>
        <w:t>:</w:t>
      </w:r>
      <w:r>
        <w:rPr>
          <w:rFonts w:cs="Arial" w:hAnsi="Arial" w:eastAsia="Arial" w:ascii="Arial"/>
          <w:color w:val="020202"/>
          <w:w w:val="99"/>
          <w:sz w:val="20"/>
          <w:szCs w:val="20"/>
        </w:rPr>
        <w:t>BPFE.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sectPr>
          <w:type w:val="continuous"/>
          <w:pgSz w:w="10340" w:h="14200"/>
          <w:pgMar w:top="640" w:bottom="280" w:left="0" w:right="0"/>
          <w:cols w:num="4" w:equalWidth="off">
            <w:col w:w="1950" w:space="541"/>
            <w:col w:w="722" w:space="440"/>
            <w:col w:w="3745" w:space="434"/>
            <w:col w:w="2508"/>
          </w:cols>
        </w:sectPr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Pengelolaan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4"/>
        <w:ind w:left="2480"/>
        <w:sectPr>
          <w:type w:val="continuous"/>
          <w:pgSz w:w="10340" w:h="14200"/>
          <w:pgMar w:top="640" w:bottom="280" w:left="0" w:right="0"/>
        </w:sectPr>
      </w:pPr>
      <w:r>
        <w:pict>
          <v:shape type="#_x0000_t75" style="position:absolute;margin-left:45.86pt;margin-top:-531.404pt;width:51.62pt;height:560.66pt;mso-position-horizontal-relative:page;mso-position-vertical-relative:paragraph;z-index:-1433">
            <v:imagedata o:title="" r:id="rId27"/>
          </v:shape>
        </w:pict>
      </w:r>
      <w:r>
        <w:rPr>
          <w:rFonts w:cs="Arial" w:hAnsi="Arial" w:eastAsia="Arial" w:ascii="Arial"/>
          <w:color w:val="020202"/>
          <w:w w:val="83"/>
          <w:sz w:val="12"/>
          <w:szCs w:val="12"/>
        </w:rPr>
        <w:t>WACANA</w:t>
      </w:r>
      <w:r>
        <w:rPr>
          <w:rFonts w:cs="Arial" w:hAnsi="Arial" w:eastAsia="Arial" w:ascii="Arial"/>
          <w:color w:val="171717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17171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71717"/>
          <w:spacing w:val="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21"/>
          <w:w w:val="82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i/>
          <w:color w:val="020202"/>
          <w:spacing w:val="0"/>
          <w:w w:val="8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color w:val="282828"/>
          <w:spacing w:val="0"/>
          <w:w w:val="27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color w:val="282828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No</w:t>
      </w:r>
      <w:r>
        <w:rPr>
          <w:rFonts w:cs="Arial" w:hAnsi="Arial" w:eastAsia="Arial" w:ascii="Arial"/>
          <w:color w:val="171717"/>
          <w:spacing w:val="0"/>
          <w:w w:val="50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17</w:t>
      </w:r>
      <w:r>
        <w:rPr>
          <w:rFonts w:cs="Arial" w:hAnsi="Arial" w:eastAsia="Arial" w:ascii="Arial"/>
          <w:color w:val="171717"/>
          <w:spacing w:val="0"/>
          <w:w w:val="50"/>
          <w:sz w:val="12"/>
          <w:szCs w:val="12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171717"/>
          <w:spacing w:val="-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25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                                                 </w:t>
      </w:r>
      <w:r>
        <w:rPr>
          <w:rFonts w:cs="Arial" w:hAnsi="Arial" w:eastAsia="Arial" w:ascii="Arial"/>
          <w:color w:val="020202"/>
          <w:spacing w:val="26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9"/>
          <w:sz w:val="22"/>
          <w:szCs w:val="22"/>
        </w:rPr>
        <w:t>129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140" w:bottom="0" w:left="0" w:right="0"/>
          <w:footerReference w:type="default" r:id="rId28"/>
          <w:pgSz w:w="10340" w:h="1424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right"/>
        <w:spacing w:before="34"/>
      </w:pPr>
      <w:r>
        <w:rPr>
          <w:rFonts w:cs="Times New Roman" w:hAnsi="Times New Roman" w:eastAsia="Times New Roman" w:ascii="Times New Roman"/>
          <w:color w:val="020202"/>
          <w:spacing w:val="0"/>
          <w:w w:val="44"/>
          <w:sz w:val="18"/>
          <w:szCs w:val="18"/>
        </w:rPr>
        <w:t>...</w:t>
      </w:r>
      <w:r>
        <w:rPr>
          <w:rFonts w:cs="Times New Roman" w:hAnsi="Times New Roman" w:eastAsia="Times New Roman" w:ascii="Times New Roman"/>
          <w:color w:val="020202"/>
          <w:spacing w:val="13"/>
          <w:w w:val="44"/>
          <w:sz w:val="18"/>
          <w:szCs w:val="18"/>
        </w:rPr>
        <w:t> </w:t>
      </w:r>
      <w:r>
        <w:rPr>
          <w:rFonts w:cs="Arial" w:hAnsi="Arial" w:eastAsia="Arial" w:ascii="Arial"/>
          <w:color w:val="4F4F4F"/>
          <w:spacing w:val="0"/>
          <w:w w:val="62"/>
          <w:sz w:val="20"/>
          <w:szCs w:val="20"/>
        </w:rPr>
        <w:t>,</w:t>
      </w:r>
      <w:r>
        <w:rPr>
          <w:rFonts w:cs="Arial" w:hAnsi="Arial" w:eastAsia="Arial" w:ascii="Arial"/>
          <w:color w:val="1D1D1D"/>
          <w:spacing w:val="0"/>
          <w:w w:val="62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br w:type="column"/>
      </w: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ind w:left="114" w:right="130"/>
      </w:pP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KEBERHASILAH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PRIVATISASI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1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BADAN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USAi-lA</w:t>
      </w:r>
      <w:r>
        <w:rPr>
          <w:rFonts w:cs="Arial" w:hAnsi="Arial" w:eastAsia="Arial" w:ascii="Arial"/>
          <w:color w:val="020202"/>
          <w:spacing w:val="29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Mil</w:t>
      </w:r>
      <w:r>
        <w:rPr>
          <w:rFonts w:cs="Times New Roman" w:hAnsi="Times New Roman" w:eastAsia="Times New Roman" w:ascii="Times New Roman"/>
          <w:color w:val="020202"/>
          <w:spacing w:val="-8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lK</w:t>
      </w:r>
      <w:r>
        <w:rPr>
          <w:rFonts w:cs="Arial" w:hAnsi="Arial" w:eastAsia="Arial" w:ascii="Arial"/>
          <w:color w:val="020202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NEGARA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01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9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TASLIM</w:t>
      </w:r>
      <w:r>
        <w:rPr>
          <w:rFonts w:cs="Arial" w:hAnsi="Arial" w:eastAsia="Arial" w:ascii="Arial"/>
          <w:color w:val="020202"/>
          <w:spacing w:val="3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2"/>
          <w:szCs w:val="12"/>
        </w:rPr>
        <w:t>LUKMAN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-37" w:right="-3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Bintang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Pamungkas,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Sri.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1997.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Pokok-pokok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Pikiran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tentang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526" w:right="-4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Demokrasi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Ekonomi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   </w:t>
      </w:r>
      <w:r>
        <w:rPr>
          <w:rFonts w:cs="Arial" w:hAnsi="Arial" w:eastAsia="Arial" w:ascii="Arial"/>
          <w:color w:val="020202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Pembangunan.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18"/>
          <w:szCs w:val="18"/>
        </w:rPr>
        <w:t>Yayasan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79"/>
        <w:ind w:left="151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Dau!at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Rakyat.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340"/>
        <w:ind w:left="1408" w:right="15" w:firstLine="4"/>
      </w:pP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56"/>
          <w:sz w:val="24"/>
          <w:szCs w:val="24"/>
        </w:rPr>
        <w:t>SE</w:t>
      </w:r>
      <w:r>
        <w:rPr>
          <w:rFonts w:cs="Courier New" w:hAnsi="Courier New" w:eastAsia="Courier New" w:ascii="Courier New"/>
          <w:color w:val="020202"/>
          <w:spacing w:val="0"/>
          <w:w w:val="56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18"/>
          <w:szCs w:val="18"/>
        </w:rPr>
        <w:t>(ir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ind w:right="81"/>
      </w:pP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pr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99"/>
        <w:ind w:left="1394" w:right="37" w:firstLine="7"/>
      </w:pPr>
      <w:r>
        <w:rPr>
          <w:rFonts w:cs="Courier New" w:hAnsi="Courier New" w:eastAsia="Courier New" w:ascii="Courier New"/>
          <w:color w:val="020202"/>
          <w:spacing w:val="0"/>
          <w:w w:val="57"/>
          <w:sz w:val="24"/>
          <w:szCs w:val="24"/>
        </w:rPr>
        <w:t>PE</w:t>
      </w:r>
      <w:r>
        <w:rPr>
          <w:rFonts w:cs="Courier New" w:hAnsi="Courier New" w:eastAsia="Courier New" w:ascii="Courier New"/>
          <w:color w:val="020202"/>
          <w:spacing w:val="0"/>
          <w:w w:val="57"/>
          <w:sz w:val="24"/>
          <w:szCs w:val="24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56"/>
          <w:sz w:val="24"/>
          <w:szCs w:val="24"/>
        </w:rPr>
        <w:t>PE</w:t>
      </w:r>
      <w:r>
        <w:rPr>
          <w:rFonts w:cs="Courier New" w:hAnsi="Courier New" w:eastAsia="Courier New" w:ascii="Courier New"/>
          <w:color w:val="020202"/>
          <w:spacing w:val="0"/>
          <w:w w:val="56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20"/>
          <w:szCs w:val="20"/>
        </w:rPr>
        <w:t>fa</w:t>
      </w:r>
      <w:r>
        <w:rPr>
          <w:rFonts w:cs="Arial" w:hAnsi="Arial" w:eastAsia="Arial" w:ascii="Arial"/>
          <w:color w:val="1D1D1D"/>
          <w:spacing w:val="0"/>
          <w:w w:val="12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36"/>
        <w:ind w:left="1376" w:right="40" w:firstLine="11"/>
      </w:pP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60"/>
          <w:sz w:val="24"/>
          <w:szCs w:val="24"/>
        </w:rPr>
        <w:t>A~</w:t>
      </w:r>
      <w:r>
        <w:rPr>
          <w:rFonts w:cs="Courier New" w:hAnsi="Courier New" w:eastAsia="Courier New" w:ascii="Courier New"/>
          <w:color w:val="020202"/>
          <w:spacing w:val="0"/>
          <w:w w:val="6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right"/>
        <w:spacing w:before="33"/>
        <w:ind w:right="90"/>
      </w:pPr>
      <w:r>
        <w:rPr>
          <w:rFonts w:cs="Courier New" w:hAnsi="Courier New" w:eastAsia="Courier New" w:ascii="Courier New"/>
          <w:color w:val="020202"/>
          <w:spacing w:val="0"/>
          <w:w w:val="66"/>
          <w:sz w:val="22"/>
          <w:szCs w:val="22"/>
        </w:rPr>
        <w:t>de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ind w:right="95"/>
      </w:pP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ju: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ind w:right="102"/>
      </w:pPr>
      <w:r>
        <w:rPr>
          <w:rFonts w:cs="Arial" w:hAnsi="Arial" w:eastAsia="Arial" w:ascii="Arial"/>
          <w:color w:val="020202"/>
          <w:spacing w:val="0"/>
          <w:w w:val="104"/>
          <w:sz w:val="18"/>
          <w:szCs w:val="18"/>
        </w:rPr>
        <w:t>ar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Courier New" w:hAnsi="Courier New" w:eastAsia="Courier New" w:ascii="Courier New"/>
          <w:sz w:val="22"/>
          <w:szCs w:val="22"/>
        </w:rPr>
        <w:jc w:val="both"/>
        <w:spacing w:lineRule="auto" w:line="381"/>
        <w:ind w:left="1362" w:right="47" w:firstLine="4"/>
      </w:pPr>
      <w:r>
        <w:rPr>
          <w:rFonts w:cs="Arial" w:hAnsi="Arial" w:eastAsia="Arial" w:ascii="Arial"/>
          <w:color w:val="020202"/>
          <w:spacing w:val="0"/>
          <w:w w:val="109"/>
          <w:sz w:val="18"/>
          <w:szCs w:val="18"/>
        </w:rPr>
        <w:t>to</w:t>
      </w:r>
      <w:r>
        <w:rPr>
          <w:rFonts w:cs="Arial" w:hAnsi="Arial" w:eastAsia="Arial" w:ascii="Arial"/>
          <w:color w:val="020202"/>
          <w:spacing w:val="0"/>
          <w:w w:val="10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te: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64"/>
          <w:sz w:val="20"/>
          <w:szCs w:val="20"/>
        </w:rPr>
        <w:t>ln1</w:t>
      </w:r>
      <w:r>
        <w:rPr>
          <w:rFonts w:cs="Arial" w:hAnsi="Arial" w:eastAsia="Arial" w:ascii="Arial"/>
          <w:color w:val="020202"/>
          <w:spacing w:val="0"/>
          <w:w w:val="64"/>
          <w:sz w:val="20"/>
          <w:szCs w:val="20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60"/>
          <w:sz w:val="22"/>
          <w:szCs w:val="22"/>
        </w:rPr>
        <w:t>be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right"/>
        <w:spacing w:lineRule="exact" w:line="180"/>
        <w:ind w:right="107"/>
      </w:pPr>
      <w:r>
        <w:rPr>
          <w:rFonts w:cs="Times New Roman" w:hAnsi="Times New Roman" w:eastAsia="Times New Roman" w:ascii="Times New Roman"/>
          <w:color w:val="020202"/>
          <w:spacing w:val="0"/>
          <w:w w:val="78"/>
          <w:position w:val="1"/>
          <w:sz w:val="22"/>
          <w:szCs w:val="22"/>
        </w:rPr>
        <w:t>Sc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lineRule="exact" w:line="200"/>
        <w:ind w:right="102"/>
        <w:sectPr>
          <w:type w:val="continuous"/>
          <w:pgSz w:w="10340" w:h="14240"/>
          <w:pgMar w:top="640" w:bottom="280" w:left="0" w:right="0"/>
          <w:cols w:num="3" w:equalWidth="off">
            <w:col w:w="1125" w:space="531"/>
            <w:col w:w="6488" w:space="549"/>
            <w:col w:w="1647"/>
          </w:cols>
        </w:sectPr>
      </w:pPr>
      <w:r>
        <w:pict>
          <v:shape type="#_x0000_t75" style="position:absolute;margin-left:434.66pt;margin-top:11.72pt;width:55.22pt;height:562.1pt;mso-position-horizontal-relative:page;mso-position-vertical-relative:page;z-index:-1432">
            <v:imagedata o:title="" r:id="rId29"/>
          </v:shape>
        </w:pict>
      </w:r>
      <w:r>
        <w:rPr>
          <w:rFonts w:cs="Arial" w:hAnsi="Arial" w:eastAsia="Arial" w:ascii="Arial"/>
          <w:color w:val="020202"/>
          <w:spacing w:val="0"/>
          <w:w w:val="99"/>
          <w:position w:val="-1"/>
          <w:sz w:val="18"/>
          <w:szCs w:val="18"/>
        </w:rPr>
        <w:t>di!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4" w:lineRule="exact" w:line="280"/>
        <w:sectPr>
          <w:type w:val="continuous"/>
          <w:pgSz w:w="10340" w:h="14240"/>
          <w:pgMar w:top="640" w:bottom="280" w:left="0" w:right="0"/>
        </w:sectPr>
      </w:pPr>
      <w:r>
        <w:rPr>
          <w:sz w:val="28"/>
          <w:szCs w:val="2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1426" w:right="-38"/>
      </w:pPr>
      <w:r>
        <w:rPr>
          <w:rFonts w:cs="Arial" w:hAnsi="Arial" w:eastAsia="Arial" w:ascii="Arial"/>
          <w:color w:val="020202"/>
          <w:w w:val="84"/>
          <w:sz w:val="12"/>
          <w:szCs w:val="12"/>
        </w:rPr>
        <w:t>WACANA</w:t>
      </w:r>
      <w:r>
        <w:rPr>
          <w:rFonts w:cs="Arial" w:hAnsi="Arial" w:eastAsia="Arial" w:ascii="Arial"/>
          <w:color w:val="1D1D1D"/>
          <w:w w:val="40"/>
          <w:sz w:val="12"/>
          <w:szCs w:val="12"/>
        </w:rPr>
        <w:t>,</w:t>
      </w:r>
      <w:r>
        <w:rPr>
          <w:rFonts w:cs="Arial" w:hAnsi="Arial" w:eastAsia="Arial" w:ascii="Arial"/>
          <w:color w:val="1D1D1D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D1D1D"/>
          <w:spacing w:val="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5"/>
          <w:w w:val="83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V</w:t>
      </w:r>
      <w:r>
        <w:rPr>
          <w:rFonts w:cs="Arial" w:hAnsi="Arial" w:eastAsia="Arial" w:ascii="Arial"/>
          <w:color w:val="1D1D1D"/>
          <w:spacing w:val="0"/>
          <w:w w:val="40"/>
          <w:sz w:val="12"/>
          <w:szCs w:val="12"/>
        </w:rPr>
        <w:t>,</w:t>
      </w:r>
      <w:r>
        <w:rPr>
          <w:rFonts w:cs="Arial" w:hAnsi="Arial" w:eastAsia="Arial" w:ascii="Arial"/>
          <w:color w:val="1D1D1D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D1D1D"/>
          <w:spacing w:val="-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No</w:t>
      </w:r>
      <w:r>
        <w:rPr>
          <w:rFonts w:cs="Arial" w:hAnsi="Arial" w:eastAsia="Arial" w:ascii="Arial"/>
          <w:color w:val="3D3D3D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68"/>
          <w:sz w:val="12"/>
          <w:szCs w:val="12"/>
        </w:rPr>
        <w:t>17</w:t>
      </w:r>
      <w:r>
        <w:rPr>
          <w:rFonts w:cs="Arial" w:hAnsi="Arial" w:eastAsia="Arial" w:ascii="Arial"/>
          <w:color w:val="4F4F4F"/>
          <w:spacing w:val="0"/>
          <w:w w:val="29"/>
          <w:sz w:val="12"/>
          <w:szCs w:val="12"/>
        </w:rPr>
        <w:t>,</w:t>
      </w:r>
      <w:r>
        <w:rPr>
          <w:rFonts w:cs="Arial" w:hAnsi="Arial" w:eastAsia="Arial" w:ascii="Arial"/>
          <w:color w:val="4F4F4F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21"/>
          <w:w w:val="81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2006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</w:pPr>
      <w:r>
        <w:rPr>
          <w:rFonts w:cs="Times New Roman" w:hAnsi="Times New Roman" w:eastAsia="Times New Roman" w:ascii="Times New Roman"/>
          <w:color w:val="020202"/>
          <w:spacing w:val="0"/>
          <w:w w:val="111"/>
          <w:sz w:val="22"/>
          <w:szCs w:val="22"/>
        </w:rPr>
        <w:t>130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44"/>
        <w:sectPr>
          <w:type w:val="continuous"/>
          <w:pgSz w:w="10340" w:h="14240"/>
          <w:pgMar w:top="640" w:bottom="280" w:left="0" w:right="0"/>
          <w:cols w:num="3" w:equalWidth="off">
            <w:col w:w="3132" w:space="1386"/>
            <w:col w:w="5280" w:space="249"/>
            <w:col w:w="293"/>
          </w:cols>
        </w:sectPr>
      </w:pPr>
      <w:r>
        <w:br w:type="column"/>
      </w:r>
      <w:r>
        <w:rPr>
          <w:rFonts w:cs="Arial" w:hAnsi="Arial" w:eastAsia="Arial" w:ascii="Arial"/>
          <w:color w:val="020202"/>
          <w:w w:val="78"/>
          <w:sz w:val="12"/>
          <w:szCs w:val="12"/>
        </w:rPr>
        <w:t>WA</w:t>
      </w:r>
      <w:r>
        <w:rPr>
          <w:rFonts w:cs="Arial" w:hAnsi="Arial" w:eastAsia="Arial" w:ascii="Arial"/>
          <w:color w:val="1D1D1D"/>
          <w:w w:val="40"/>
          <w:sz w:val="12"/>
          <w:szCs w:val="12"/>
        </w:rPr>
        <w:t>I</w:t>
      </w:r>
      <w:r>
        <w:rPr>
          <w:rFonts w:cs="Arial" w:hAnsi="Arial" w:eastAsia="Arial" w:ascii="Arial"/>
          <w:color w:val="00000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44"/>
        <w:ind w:left="3632" w:right="3070"/>
      </w:pP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REALITAS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MASYARAKAT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MEDIA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1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Mirza</w:t>
      </w:r>
      <w:r>
        <w:rPr>
          <w:rFonts w:cs="Arial" w:hAnsi="Arial" w:eastAsia="Arial" w:ascii="Arial"/>
          <w:color w:val="020202"/>
          <w:spacing w:val="1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2"/>
          <w:szCs w:val="12"/>
        </w:rPr>
        <w:t>Ronda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lineRule="exact" w:line="380"/>
        <w:ind w:left="331"/>
      </w:pPr>
      <w:r>
        <w:pict>
          <v:shape type="#_x0000_t75" style="position:absolute;margin-left:35.78pt;margin-top:14.72pt;width:71.06pt;height:560.66pt;mso-position-horizontal-relative:page;mso-position-vertical-relative:page;z-index:-1431">
            <v:imagedata o:title="" r:id="rId31"/>
          </v:shape>
        </w:pict>
      </w:r>
      <w:r>
        <w:rPr>
          <w:rFonts w:cs="Times New Roman" w:hAnsi="Times New Roman" w:eastAsia="Times New Roman" w:ascii="Times New Roman"/>
          <w:color w:val="020202"/>
          <w:spacing w:val="0"/>
          <w:w w:val="73"/>
          <w:position w:val="12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color w:val="020202"/>
          <w:spacing w:val="0"/>
          <w:w w:val="73"/>
          <w:position w:val="12"/>
          <w:sz w:val="20"/>
          <w:szCs w:val="20"/>
        </w:rPr>
        <w:t>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020202"/>
          <w:spacing w:val="11"/>
          <w:w w:val="73"/>
          <w:position w:val="12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position w:val="-3"/>
          <w:sz w:val="26"/>
          <w:szCs w:val="26"/>
        </w:rPr>
        <w:t>REALITAS</w:t>
      </w:r>
      <w:r>
        <w:rPr>
          <w:rFonts w:cs="Arial" w:hAnsi="Arial" w:eastAsia="Arial" w:ascii="Arial"/>
          <w:b/>
          <w:color w:val="020202"/>
          <w:spacing w:val="49"/>
          <w:w w:val="109"/>
          <w:position w:val="-3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position w:val="-3"/>
          <w:sz w:val="26"/>
          <w:szCs w:val="26"/>
        </w:rPr>
        <w:t>MASYARAKAT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80"/>
        <w:ind w:left="328"/>
      </w:pPr>
      <w:r>
        <w:rPr>
          <w:rFonts w:cs="Arial" w:hAnsi="Arial" w:eastAsia="Arial" w:ascii="Arial"/>
          <w:color w:val="020202"/>
          <w:spacing w:val="0"/>
          <w:w w:val="67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4367" w:right="3813"/>
      </w:pP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DALAM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2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sz w:val="26"/>
          <w:szCs w:val="26"/>
        </w:rPr>
        <w:t>MEDIA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4562" w:right="398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Mirza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Ronda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192" w:right="7328"/>
      </w:pP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Abstrak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2182" w:right="1550" w:firstLine="1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Seorang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pewarta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menjalankan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tugasnya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harus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menekankan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prinsip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kaidah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dasar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jurnalisme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yakni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obyektifitas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netralitas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(imparsial)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mungkin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berupa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kemustahilan.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Serita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produk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jurnalistik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apa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merupakan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realitas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namun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penggalan-penggalan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realitas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(pencitraan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hasil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produksi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pekerja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bentuk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jadinya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terdistorsi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oteh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berbagai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factor.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178" w:right="7282"/>
      </w:pP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6"/>
        <w:ind w:left="2167" w:right="1575" w:firstLine="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As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journalist,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objectivities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neutralist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37"/>
          <w:w w:val="8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crucial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thing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hold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when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they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their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journalism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tasks</w:t>
      </w:r>
      <w:r>
        <w:rPr>
          <w:rFonts w:cs="Arial" w:hAnsi="Arial" w:eastAsia="Arial" w:ascii="Arial"/>
          <w:color w:val="1D1D1D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D1D1D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D1D1D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Its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seems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impossible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thing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20"/>
          <w:szCs w:val="20"/>
        </w:rPr>
        <w:t>do</w:t>
      </w:r>
      <w:r>
        <w:rPr>
          <w:rFonts w:cs="Arial" w:hAnsi="Arial" w:eastAsia="Arial" w:ascii="Arial"/>
          <w:color w:val="1D1D1D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D1D1D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D1D1D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fact,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News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other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journalism's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products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are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not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reality.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They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just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pieces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reality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(Media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Image)</w:t>
      </w:r>
      <w:r>
        <w:rPr>
          <w:rFonts w:cs="Arial" w:hAnsi="Arial" w:eastAsia="Arial" w:ascii="Arial"/>
          <w:i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which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produced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by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influenced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distorted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product.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" w:lineRule="auto" w:line="361"/>
        <w:ind w:left="2178" w:right="1565" w:firstLine="688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1997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merupakan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salah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terpenting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tonggak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sejarah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perkembangan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bangsa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Indonesia.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tersebut,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terjadi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peristiwa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tak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terlupakan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maha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penting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bagi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rnanusia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hidup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itu.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Setelah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lebih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kurang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30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berkuasa.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system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Demokrasi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Pancasilanya,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akhirnya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Presiden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Soeharto,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melalui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demonstrasi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besar-besaran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mahasiswa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hampir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diseluruh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Indonesia,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akhirnya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mengundurkan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·diri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(lengser)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kursi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2185" w:right="4661"/>
        <w:sectPr>
          <w:pgMar w:footer="0" w:header="0" w:top="200" w:bottom="0" w:left="0" w:right="0"/>
          <w:footerReference w:type="default" r:id="rId30"/>
          <w:pgSz w:w="10300" w:h="14200"/>
        </w:sectPr>
      </w:pP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3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2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2"/>
          <w:szCs w:val="12"/>
        </w:rPr>
        <w:t>V,</w:t>
      </w:r>
      <w:r>
        <w:rPr>
          <w:rFonts w:cs="Arial" w:hAnsi="Arial" w:eastAsia="Arial" w:ascii="Arial"/>
          <w:color w:val="020202"/>
          <w:spacing w:val="18"/>
          <w:w w:val="7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No</w:t>
      </w:r>
      <w:r>
        <w:rPr>
          <w:rFonts w:cs="Arial" w:hAnsi="Arial" w:eastAsia="Arial" w:ascii="Arial"/>
          <w:color w:val="3F3F3F"/>
          <w:spacing w:val="0"/>
          <w:w w:val="49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1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23"/>
          <w:w w:val="79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79"/>
          <w:sz w:val="12"/>
          <w:szCs w:val="12"/>
        </w:rPr>
        <w:t>                                                   </w:t>
      </w:r>
      <w:r>
        <w:rPr>
          <w:rFonts w:cs="Arial" w:hAnsi="Arial" w:eastAsia="Arial" w:ascii="Arial"/>
          <w:color w:val="020202"/>
          <w:spacing w:val="5"/>
          <w:w w:val="79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7"/>
          <w:position w:val="-8"/>
          <w:sz w:val="22"/>
          <w:szCs w:val="22"/>
        </w:rPr>
        <w:t>131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105"/>
      </w:pPr>
      <w:r>
        <w:pict>
          <v:shape type="#_x0000_t75" style="position:absolute;margin-left:54.5pt;margin-top:15.92pt;width:40.82pt;height:562.82pt;mso-position-horizontal-relative:page;mso-position-vertical-relative:page;z-index:-1430">
            <v:imagedata o:title="" r:id="rId33"/>
          </v:shape>
        </w:pict>
      </w:r>
      <w:r>
        <w:rPr>
          <w:rFonts w:cs="Arial" w:hAnsi="Arial" w:eastAsia="Arial" w:ascii="Arial"/>
          <w:color w:val="020202"/>
          <w:spacing w:val="0"/>
          <w:w w:val="77"/>
          <w:sz w:val="22"/>
          <w:szCs w:val="22"/>
        </w:rPr>
        <w:t>•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lineRule="exact" w:line="120"/>
        <w:ind w:left="3226"/>
      </w:pP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REALITAS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MASYARAKAT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MEDIA</w:t>
      </w:r>
      <w:r>
        <w:rPr>
          <w:rFonts w:cs="Arial" w:hAnsi="Arial" w:eastAsia="Arial" w:ascii="Arial"/>
          <w:color w:val="020202"/>
          <w:spacing w:val="1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2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Mirza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Ronda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200" w:bottom="280" w:left="860" w:right="1400"/>
          <w:footerReference w:type="default" r:id="rId32"/>
          <w:pgSz w:w="10520" w:h="14360"/>
        </w:sectPr>
      </w:pPr>
      <w:r>
        <w:rPr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1728" w:right="-47"/>
      </w:pPr>
      <w:r>
        <w:rPr>
          <w:rFonts w:cs="Arial" w:hAnsi="Arial" w:eastAsia="Arial" w:ascii="Arial"/>
          <w:color w:val="020202"/>
          <w:w w:val="87"/>
          <w:position w:val="-1"/>
          <w:sz w:val="18"/>
          <w:szCs w:val="18"/>
        </w:rPr>
        <w:t>Abrar</w:t>
      </w:r>
      <w:r>
        <w:rPr>
          <w:rFonts w:cs="Arial" w:hAnsi="Arial" w:eastAsia="Arial" w:ascii="Arial"/>
          <w:color w:val="171717"/>
          <w:w w:val="35"/>
          <w:position w:val="-1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2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Ana</w:t>
      </w:r>
      <w:r>
        <w:rPr>
          <w:rFonts w:cs="Arial" w:hAnsi="Arial" w:eastAsia="Arial" w:ascii="Arial"/>
          <w:color w:val="020202"/>
          <w:spacing w:val="13"/>
          <w:w w:val="8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position w:val="-1"/>
          <w:sz w:val="18"/>
          <w:szCs w:val="18"/>
        </w:rPr>
        <w:t>Nadhya</w:t>
      </w:r>
      <w:r>
        <w:rPr>
          <w:rFonts w:cs="Arial" w:hAnsi="Arial" w:eastAsia="Arial" w:ascii="Arial"/>
          <w:color w:val="171717"/>
          <w:spacing w:val="0"/>
          <w:w w:val="35"/>
          <w:position w:val="-1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position w:val="-1"/>
          <w:sz w:val="18"/>
          <w:szCs w:val="18"/>
        </w:rPr>
        <w:t>1995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sectPr>
          <w:type w:val="continuous"/>
          <w:pgSz w:w="10520" w:h="14360"/>
          <w:pgMar w:top="640" w:bottom="280" w:left="860" w:right="1400"/>
          <w:cols w:num="2" w:equalWidth="off">
            <w:col w:w="3472" w:space="590"/>
            <w:col w:w="4198"/>
          </w:cols>
        </w:sectPr>
      </w:pPr>
      <w:r>
        <w:br w:type="column"/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b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PUSTAKA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2" w:lineRule="exact" w:line="160"/>
        <w:ind w:left="1718" w:right="1027" w:firstLine="709"/>
      </w:pPr>
      <w:r>
        <w:pict>
          <v:group style="position:absolute;margin-left:2pt;margin-top:710.48pt;width:516pt;height:0pt;mso-position-horizontal-relative:page;mso-position-vertical-relative:page;z-index:-1429" coordorigin="40,14210" coordsize="10320,0">
            <v:shape style="position:absolute;left:40;top:14210;width:10320;height:0" coordorigin="40,14210" coordsize="10320,0" path="m40,14210l10360,14210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Mengurai</w:t>
      </w:r>
      <w:r>
        <w:rPr>
          <w:rFonts w:cs="Arial" w:hAnsi="Arial" w:eastAsia="Arial" w:ascii="Arial"/>
          <w:color w:val="020202"/>
          <w:spacing w:val="-2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Permasalahan</w:t>
      </w:r>
      <w:r>
        <w:rPr>
          <w:rFonts w:cs="Arial" w:hAnsi="Arial" w:eastAsia="Arial" w:ascii="Arial"/>
          <w:color w:val="020202"/>
          <w:spacing w:val="28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Jurnalisme.</w:t>
      </w:r>
      <w:r>
        <w:rPr>
          <w:rFonts w:cs="Arial" w:hAnsi="Arial" w:eastAsia="Arial" w:ascii="Arial"/>
          <w:color w:val="020202"/>
          <w:spacing w:val="14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Jakarta: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Pustaka</w:t>
      </w:r>
      <w:r>
        <w:rPr>
          <w:rFonts w:cs="Arial" w:hAnsi="Arial" w:eastAsia="Arial" w:ascii="Arial"/>
          <w:color w:val="020202"/>
          <w:spacing w:val="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Sinar</w:t>
      </w:r>
      <w:r>
        <w:rPr>
          <w:rFonts w:cs="Arial" w:hAnsi="Arial" w:eastAsia="Arial" w:ascii="Arial"/>
          <w:color w:val="020202"/>
          <w:spacing w:val="27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Harapan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Assegaff,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Dja'far</w:t>
      </w:r>
      <w:r>
        <w:rPr>
          <w:rFonts w:cs="Arial" w:hAnsi="Arial" w:eastAsia="Arial" w:ascii="Arial"/>
          <w:color w:val="020202"/>
          <w:spacing w:val="30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H.</w:t>
      </w:r>
      <w:r>
        <w:rPr>
          <w:rFonts w:cs="Arial" w:hAnsi="Arial" w:eastAsia="Arial" w:ascii="Arial"/>
          <w:color w:val="020202"/>
          <w:spacing w:val="28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1991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9" w:lineRule="exact" w:line="200"/>
        <w:ind w:left="2412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Jurnalistik</w:t>
      </w:r>
      <w:r>
        <w:rPr>
          <w:rFonts w:cs="Arial" w:hAnsi="Arial" w:eastAsia="Arial" w:ascii="Arial"/>
          <w:color w:val="020202"/>
          <w:spacing w:val="2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Masa</w:t>
      </w:r>
      <w:r>
        <w:rPr>
          <w:rFonts w:cs="Arial" w:hAnsi="Arial" w:eastAsia="Arial" w:ascii="Arial"/>
          <w:color w:val="020202"/>
          <w:spacing w:val="3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Kini.</w:t>
      </w:r>
      <w:r>
        <w:rPr>
          <w:rFonts w:cs="Arial" w:hAnsi="Arial" w:eastAsia="Arial" w:ascii="Arial"/>
          <w:color w:val="020202"/>
          <w:spacing w:val="1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:Ghalia</w:t>
      </w:r>
      <w:r>
        <w:rPr>
          <w:rFonts w:cs="Arial" w:hAnsi="Arial" w:eastAsia="Arial" w:ascii="Arial"/>
          <w:color w:val="020202"/>
          <w:spacing w:val="3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Indonesia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1718"/>
      </w:pP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Bennet,</w:t>
      </w:r>
      <w:r>
        <w:rPr>
          <w:rFonts w:cs="Arial" w:hAnsi="Arial" w:eastAsia="Arial" w:ascii="Arial"/>
          <w:color w:val="020202"/>
          <w:spacing w:val="22"/>
          <w:w w:val="84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W</w:t>
      </w:r>
      <w:r>
        <w:rPr>
          <w:rFonts w:cs="Arial" w:hAnsi="Arial" w:eastAsia="Arial" w:ascii="Arial"/>
          <w:color w:val="3B3B3B"/>
          <w:spacing w:val="0"/>
          <w:w w:val="27"/>
          <w:sz w:val="18"/>
          <w:szCs w:val="18"/>
        </w:rPr>
        <w:t>.</w:t>
      </w:r>
      <w:r>
        <w:rPr>
          <w:rFonts w:cs="Arial" w:hAnsi="Arial" w:eastAsia="Arial" w:ascii="Arial"/>
          <w:color w:val="3B3B3B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B3B3B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Lance.</w:t>
      </w:r>
      <w:r>
        <w:rPr>
          <w:rFonts w:cs="Arial" w:hAnsi="Arial" w:eastAsia="Arial" w:ascii="Arial"/>
          <w:color w:val="020202"/>
          <w:spacing w:val="2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1983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67" w:lineRule="auto" w:line="187"/>
        <w:ind w:left="1707" w:right="2495" w:firstLine="702"/>
      </w:pP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News,</w:t>
      </w:r>
      <w:r>
        <w:rPr>
          <w:rFonts w:cs="Arial" w:hAnsi="Arial" w:eastAsia="Arial" w:ascii="Arial"/>
          <w:color w:val="020202"/>
          <w:spacing w:val="9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22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Politics</w:t>
      </w:r>
      <w:r>
        <w:rPr>
          <w:rFonts w:cs="Arial" w:hAnsi="Arial" w:eastAsia="Arial" w:ascii="Arial"/>
          <w:color w:val="020202"/>
          <w:spacing w:val="35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18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llussion.</w:t>
      </w:r>
      <w:r>
        <w:rPr>
          <w:rFonts w:cs="Arial" w:hAnsi="Arial" w:eastAsia="Arial" w:ascii="Arial"/>
          <w:color w:val="020202"/>
          <w:spacing w:val="2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Longman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Inc.</w:t>
      </w:r>
      <w:r>
        <w:rPr>
          <w:rFonts w:cs="Arial" w:hAnsi="Arial" w:eastAsia="Arial" w:ascii="Arial"/>
          <w:color w:val="020202"/>
          <w:spacing w:val="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NW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Bittner,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John</w:t>
      </w:r>
      <w:r>
        <w:rPr>
          <w:rFonts w:cs="Arial" w:hAnsi="Arial" w:eastAsia="Arial" w:ascii="Arial"/>
          <w:color w:val="020202"/>
          <w:spacing w:val="20"/>
          <w:w w:val="7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9"/>
          <w:sz w:val="20"/>
          <w:szCs w:val="20"/>
        </w:rPr>
        <w:t>R.</w:t>
      </w:r>
      <w:r>
        <w:rPr>
          <w:rFonts w:cs="Times New Roman" w:hAnsi="Times New Roman" w:eastAsia="Times New Roman" w:ascii="Times New Roman"/>
          <w:color w:val="020202"/>
          <w:spacing w:val="12"/>
          <w:w w:val="7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1983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60" w:lineRule="exact" w:line="180"/>
        <w:ind w:left="2402"/>
      </w:pPr>
      <w:r>
        <w:rPr>
          <w:rFonts w:cs="Arial" w:hAnsi="Arial" w:eastAsia="Arial" w:ascii="Arial"/>
          <w:color w:val="020202"/>
          <w:spacing w:val="0"/>
          <w:w w:val="76"/>
          <w:position w:val="-2"/>
          <w:sz w:val="18"/>
          <w:szCs w:val="18"/>
        </w:rPr>
        <w:t>Mass</w:t>
      </w:r>
      <w:r>
        <w:rPr>
          <w:rFonts w:cs="Arial" w:hAnsi="Arial" w:eastAsia="Arial" w:ascii="Arial"/>
          <w:color w:val="020202"/>
          <w:spacing w:val="23"/>
          <w:w w:val="76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4"/>
          <w:position w:val="-2"/>
          <w:sz w:val="18"/>
          <w:szCs w:val="18"/>
        </w:rPr>
        <w:t>Communication</w:t>
      </w:r>
      <w:r>
        <w:rPr>
          <w:rFonts w:cs="Arial" w:hAnsi="Arial" w:eastAsia="Arial" w:ascii="Arial"/>
          <w:color w:val="171717"/>
          <w:spacing w:val="0"/>
          <w:w w:val="35"/>
          <w:position w:val="-2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0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15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Introduction.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6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Prentice</w:t>
      </w:r>
      <w:r>
        <w:rPr>
          <w:rFonts w:cs="Arial" w:hAnsi="Arial" w:eastAsia="Arial" w:ascii="Arial"/>
          <w:color w:val="020202"/>
          <w:spacing w:val="23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Hall,</w:t>
      </w:r>
      <w:r>
        <w:rPr>
          <w:rFonts w:cs="Arial" w:hAnsi="Arial" w:eastAsia="Arial" w:ascii="Arial"/>
          <w:color w:val="020202"/>
          <w:spacing w:val="29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Inc.,</w:t>
      </w:r>
      <w:r>
        <w:rPr>
          <w:rFonts w:cs="Arial" w:hAnsi="Arial" w:eastAsia="Arial" w:ascii="Arial"/>
          <w:color w:val="020202"/>
          <w:spacing w:val="35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Englewood</w:t>
      </w:r>
      <w:r>
        <w:rPr>
          <w:rFonts w:cs="Arial" w:hAnsi="Arial" w:eastAsia="Arial" w:ascii="Arial"/>
          <w:color w:val="020202"/>
          <w:spacing w:val="37"/>
          <w:w w:val="79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2"/>
          <w:sz w:val="18"/>
          <w:szCs w:val="18"/>
        </w:rPr>
        <w:t>Cliffs</w:t>
      </w:r>
      <w:r>
        <w:rPr>
          <w:rFonts w:cs="Arial" w:hAnsi="Arial" w:eastAsia="Arial" w:ascii="Arial"/>
          <w:color w:val="171717"/>
          <w:spacing w:val="0"/>
          <w:w w:val="35"/>
          <w:position w:val="-2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0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2"/>
          <w:sz w:val="18"/>
          <w:szCs w:val="18"/>
        </w:rPr>
        <w:t>NJ.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180"/>
        <w:ind w:left="2391"/>
      </w:pPr>
      <w:r>
        <w:rPr>
          <w:rFonts w:cs="Times New Roman" w:hAnsi="Times New Roman" w:eastAsia="Times New Roman" w:ascii="Times New Roman"/>
          <w:color w:val="020202"/>
          <w:w w:val="83"/>
          <w:position w:val="1"/>
          <w:sz w:val="20"/>
          <w:szCs w:val="20"/>
        </w:rPr>
        <w:t>07632</w:t>
      </w:r>
      <w:r>
        <w:rPr>
          <w:rFonts w:cs="Times New Roman" w:hAnsi="Times New Roman" w:eastAsia="Times New Roman" w:ascii="Times New Roman"/>
          <w:color w:val="171717"/>
          <w:w w:val="44"/>
          <w:position w:val="1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0000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00"/>
        <w:ind w:left="1692"/>
      </w:pPr>
      <w:r>
        <w:rPr>
          <w:rFonts w:cs="Arial" w:hAnsi="Arial" w:eastAsia="Arial" w:ascii="Arial"/>
          <w:color w:val="020202"/>
          <w:w w:val="84"/>
          <w:sz w:val="18"/>
          <w:szCs w:val="18"/>
        </w:rPr>
        <w:t>Cottle</w:t>
      </w:r>
      <w:r>
        <w:rPr>
          <w:rFonts w:cs="Arial" w:hAnsi="Arial" w:eastAsia="Arial" w:ascii="Arial"/>
          <w:color w:val="171717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717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Simon</w:t>
      </w:r>
      <w:r>
        <w:rPr>
          <w:rFonts w:cs="Arial" w:hAnsi="Arial" w:eastAsia="Arial" w:ascii="Arial"/>
          <w:color w:val="020202"/>
          <w:spacing w:val="17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(Editor)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-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2000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7" w:lineRule="exact" w:line="160"/>
        <w:ind w:left="1689" w:right="2102" w:firstLine="698"/>
      </w:pP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Etnic</w:t>
      </w:r>
      <w:r>
        <w:rPr>
          <w:rFonts w:cs="Arial" w:hAnsi="Arial" w:eastAsia="Arial" w:ascii="Arial"/>
          <w:color w:val="020202"/>
          <w:spacing w:val="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Minorities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23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19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Media</w:t>
      </w:r>
      <w:r>
        <w:rPr>
          <w:rFonts w:cs="Arial" w:hAnsi="Arial" w:eastAsia="Arial" w:ascii="Arial"/>
          <w:color w:val="171717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Open</w:t>
      </w:r>
      <w:r>
        <w:rPr>
          <w:rFonts w:cs="Arial" w:hAnsi="Arial" w:eastAsia="Arial" w:ascii="Arial"/>
          <w:color w:val="020202"/>
          <w:spacing w:val="3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University</w:t>
      </w:r>
      <w:r>
        <w:rPr>
          <w:rFonts w:cs="Arial" w:hAnsi="Arial" w:eastAsia="Arial" w:ascii="Arial"/>
          <w:color w:val="020202"/>
          <w:spacing w:val="1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Press.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Defleur,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Melvin</w:t>
      </w:r>
      <w:r>
        <w:rPr>
          <w:rFonts w:cs="Arial" w:hAnsi="Arial" w:eastAsia="Arial" w:ascii="Arial"/>
          <w:color w:val="020202"/>
          <w:spacing w:val="1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58"/>
          <w:sz w:val="18"/>
          <w:szCs w:val="18"/>
        </w:rPr>
        <w:t>I.</w:t>
      </w:r>
      <w:r>
        <w:rPr>
          <w:rFonts w:cs="Arial" w:hAnsi="Arial" w:eastAsia="Arial" w:ascii="Arial"/>
          <w:color w:val="020202"/>
          <w:spacing w:val="0"/>
          <w:w w:val="5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5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4"/>
          <w:sz w:val="18"/>
          <w:szCs w:val="18"/>
        </w:rPr>
        <w:t>1981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6" w:lineRule="auto" w:line="171"/>
        <w:ind w:left="1678" w:right="1410" w:firstLine="702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Understanding</w:t>
      </w:r>
      <w:r>
        <w:rPr>
          <w:rFonts w:cs="Arial" w:hAnsi="Arial" w:eastAsia="Arial" w:ascii="Arial"/>
          <w:color w:val="020202"/>
          <w:spacing w:val="4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Mass</w:t>
      </w:r>
      <w:r>
        <w:rPr>
          <w:rFonts w:cs="Arial" w:hAnsi="Arial" w:eastAsia="Arial" w:ascii="Arial"/>
          <w:color w:val="020202"/>
          <w:spacing w:val="1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Communication.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Houghton</w:t>
      </w:r>
      <w:r>
        <w:rPr>
          <w:rFonts w:cs="Arial" w:hAnsi="Arial" w:eastAsia="Arial" w:ascii="Arial"/>
          <w:color w:val="020202"/>
          <w:spacing w:val="2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Mifflin</w:t>
      </w:r>
      <w:r>
        <w:rPr>
          <w:rFonts w:cs="Arial" w:hAnsi="Arial" w:eastAsia="Arial" w:ascii="Arial"/>
          <w:color w:val="020202"/>
          <w:spacing w:val="1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Company</w:t>
      </w:r>
      <w:r>
        <w:rPr>
          <w:rFonts w:cs="Arial" w:hAnsi="Arial" w:eastAsia="Arial" w:ascii="Arial"/>
          <w:color w:val="2A2A2A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Eriyanto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-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2"/>
          <w:sz w:val="20"/>
          <w:szCs w:val="20"/>
        </w:rPr>
        <w:t>200</w:t>
      </w:r>
      <w:r>
        <w:rPr>
          <w:rFonts w:cs="Times New Roman" w:hAnsi="Times New Roman" w:eastAsia="Times New Roman" w:ascii="Times New Roman"/>
          <w:color w:val="171717"/>
          <w:spacing w:val="0"/>
          <w:w w:val="29"/>
          <w:sz w:val="20"/>
          <w:szCs w:val="20"/>
        </w:rPr>
        <w:t>_</w:t>
      </w:r>
      <w:r>
        <w:rPr>
          <w:rFonts w:cs="Times New Roman" w:hAnsi="Times New Roman" w:eastAsia="Times New Roman" w:ascii="Times New Roman"/>
          <w:color w:val="020202"/>
          <w:spacing w:val="0"/>
          <w:w w:val="44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color w:val="171717"/>
          <w:spacing w:val="0"/>
          <w:w w:val="36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 w:lineRule="exact" w:line="180"/>
        <w:ind w:left="2366"/>
      </w:pPr>
      <w:r>
        <w:rPr>
          <w:rFonts w:cs="Arial" w:hAnsi="Arial" w:eastAsia="Arial" w:ascii="Arial"/>
          <w:color w:val="020202"/>
          <w:spacing w:val="0"/>
          <w:w w:val="89"/>
          <w:position w:val="-1"/>
          <w:sz w:val="18"/>
          <w:szCs w:val="18"/>
        </w:rPr>
        <w:t>AnalisisWacana:</w:t>
      </w:r>
      <w:r>
        <w:rPr>
          <w:rFonts w:cs="Arial" w:hAnsi="Arial" w:eastAsia="Arial" w:ascii="Arial"/>
          <w:color w:val="020202"/>
          <w:spacing w:val="29"/>
          <w:w w:val="89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3"/>
          <w:position w:val="-1"/>
          <w:sz w:val="18"/>
          <w:szCs w:val="18"/>
        </w:rPr>
        <w:t>Peng_antar</w:t>
      </w:r>
      <w:r>
        <w:rPr>
          <w:rFonts w:cs="Arial" w:hAnsi="Arial" w:eastAsia="Arial" w:ascii="Arial"/>
          <w:color w:val="020202"/>
          <w:spacing w:val="9"/>
          <w:w w:val="7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Analisis</w:t>
      </w:r>
      <w:r>
        <w:rPr>
          <w:rFonts w:cs="Arial" w:hAnsi="Arial" w:eastAsia="Arial" w:ascii="Arial"/>
          <w:color w:val="020202"/>
          <w:spacing w:val="25"/>
          <w:w w:val="8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Teks</w:t>
      </w:r>
      <w:r>
        <w:rPr>
          <w:rFonts w:cs="Arial" w:hAnsi="Arial" w:eastAsia="Arial" w:ascii="Arial"/>
          <w:color w:val="020202"/>
          <w:spacing w:val="12"/>
          <w:w w:val="8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1"/>
          <w:sz w:val="18"/>
          <w:szCs w:val="18"/>
        </w:rPr>
        <w:t>Media</w:t>
      </w:r>
      <w:r>
        <w:rPr>
          <w:rFonts w:cs="Arial" w:hAnsi="Arial" w:eastAsia="Arial" w:ascii="Arial"/>
          <w:color w:val="2A2A2A"/>
          <w:spacing w:val="0"/>
          <w:w w:val="42"/>
          <w:position w:val="-1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1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9"/>
          <w:position w:val="-1"/>
          <w:sz w:val="18"/>
          <w:szCs w:val="18"/>
        </w:rPr>
        <w:t>Yogyakarta:</w:t>
      </w:r>
      <w:r>
        <w:rPr>
          <w:rFonts w:cs="Arial" w:hAnsi="Arial" w:eastAsia="Arial" w:ascii="Arial"/>
          <w:color w:val="020202"/>
          <w:spacing w:val="24"/>
          <w:w w:val="89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7"/>
          <w:position w:val="-1"/>
          <w:sz w:val="18"/>
          <w:szCs w:val="18"/>
        </w:rPr>
        <w:t>LKiS</w:t>
      </w:r>
      <w:r>
        <w:rPr>
          <w:rFonts w:cs="Arial" w:hAnsi="Arial" w:eastAsia="Arial" w:ascii="Arial"/>
          <w:color w:val="2A2A2A"/>
          <w:spacing w:val="0"/>
          <w:w w:val="35"/>
          <w:position w:val="-1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180"/>
        <w:ind w:left="1667"/>
      </w:pPr>
      <w:r>
        <w:rPr>
          <w:rFonts w:cs="Times New Roman" w:hAnsi="Times New Roman" w:eastAsia="Times New Roman" w:ascii="Times New Roman"/>
          <w:color w:val="020202"/>
          <w:spacing w:val="0"/>
          <w:w w:val="75"/>
          <w:position w:val="1"/>
          <w:sz w:val="20"/>
          <w:szCs w:val="20"/>
        </w:rPr>
        <w:t>------</w:t>
      </w:r>
      <w:r>
        <w:rPr>
          <w:rFonts w:cs="Times New Roman" w:hAnsi="Times New Roman" w:eastAsia="Times New Roman" w:ascii="Times New Roman"/>
          <w:color w:val="171717"/>
          <w:spacing w:val="0"/>
          <w:w w:val="75"/>
          <w:position w:val="1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020202"/>
          <w:spacing w:val="0"/>
          <w:w w:val="75"/>
          <w:position w:val="1"/>
          <w:sz w:val="20"/>
          <w:szCs w:val="20"/>
        </w:rPr>
        <w:t>-----,</w:t>
      </w:r>
      <w:r>
        <w:rPr>
          <w:rFonts w:cs="Times New Roman" w:hAnsi="Times New Roman" w:eastAsia="Times New Roman" w:ascii="Times New Roman"/>
          <w:color w:val="020202"/>
          <w:spacing w:val="37"/>
          <w:w w:val="75"/>
          <w:position w:val="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1"/>
          <w:position w:val="1"/>
          <w:sz w:val="20"/>
          <w:szCs w:val="20"/>
        </w:rPr>
        <w:t>2002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7" w:lineRule="exact" w:line="180"/>
        <w:ind w:left="1664" w:right="791" w:firstLine="695"/>
      </w:pP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Analisis</w:t>
      </w:r>
      <w:r>
        <w:rPr>
          <w:rFonts w:cs="Arial" w:hAnsi="Arial" w:eastAsia="Arial" w:ascii="Arial"/>
          <w:color w:val="020202"/>
          <w:spacing w:val="-7"/>
          <w:w w:val="84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Framing:</w:t>
      </w: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9"/>
          <w:w w:val="84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Konstruksi</w:t>
      </w:r>
      <w:r>
        <w:rPr>
          <w:rFonts w:cs="Arial" w:hAnsi="Arial" w:eastAsia="Arial" w:ascii="Arial"/>
          <w:color w:val="2A2A2A"/>
          <w:spacing w:val="0"/>
          <w:w w:val="27"/>
          <w:sz w:val="18"/>
          <w:szCs w:val="18"/>
        </w:rPr>
        <w:t>,</w:t>
      </w:r>
      <w:r>
        <w:rPr>
          <w:rFonts w:cs="Arial" w:hAnsi="Arial" w:eastAsia="Arial" w:ascii="Arial"/>
          <w:color w:val="2A2A2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ldeologi,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19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Politik</w:t>
      </w:r>
      <w:r>
        <w:rPr>
          <w:rFonts w:cs="Arial" w:hAnsi="Arial" w:eastAsia="Arial" w:ascii="Arial"/>
          <w:color w:val="020202"/>
          <w:spacing w:val="14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Media.</w:t>
      </w:r>
      <w:r>
        <w:rPr>
          <w:rFonts w:cs="Arial" w:hAnsi="Arial" w:eastAsia="Arial" w:ascii="Arial"/>
          <w:color w:val="020202"/>
          <w:spacing w:val="3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Yogyakarta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LKis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Henshall,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Peter,</w:t>
      </w:r>
      <w:r>
        <w:rPr>
          <w:rFonts w:cs="Arial" w:hAnsi="Arial" w:eastAsia="Arial" w:ascii="Arial"/>
          <w:color w:val="020202"/>
          <w:spacing w:val="4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2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Ingram,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David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2000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2" w:lineRule="exact" w:line="180"/>
        <w:ind w:left="2358"/>
      </w:pP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Menjadi</w:t>
      </w:r>
      <w:r>
        <w:rPr>
          <w:rFonts w:cs="Arial" w:hAnsi="Arial" w:eastAsia="Arial" w:ascii="Arial"/>
          <w:color w:val="020202"/>
          <w:spacing w:val="1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Jurnalis.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23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42"/>
          <w:position w:val="-1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42"/>
          <w:position w:val="-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2"/>
          <w:w w:val="4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lnstitut</w:t>
      </w:r>
      <w:r>
        <w:rPr>
          <w:rFonts w:cs="Arial" w:hAnsi="Arial" w:eastAsia="Arial" w:ascii="Arial"/>
          <w:color w:val="020202"/>
          <w:spacing w:val="14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Studi</w:t>
      </w:r>
      <w:r>
        <w:rPr>
          <w:rFonts w:cs="Arial" w:hAnsi="Arial" w:eastAsia="Arial" w:ascii="Arial"/>
          <w:color w:val="020202"/>
          <w:spacing w:val="15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Arus</w:t>
      </w:r>
      <w:r>
        <w:rPr>
          <w:rFonts w:cs="Arial" w:hAnsi="Arial" w:eastAsia="Arial" w:ascii="Arial"/>
          <w:color w:val="020202"/>
          <w:spacing w:val="20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lnformasi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180"/>
        <w:ind w:left="1653"/>
      </w:pP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Junaedhie,</w:t>
      </w:r>
      <w:r>
        <w:rPr>
          <w:rFonts w:cs="Arial" w:hAnsi="Arial" w:eastAsia="Arial" w:ascii="Arial"/>
          <w:color w:val="020202"/>
          <w:spacing w:val="23"/>
          <w:w w:val="84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Kunriawan</w:t>
      </w:r>
      <w:r>
        <w:rPr>
          <w:rFonts w:cs="Arial" w:hAnsi="Arial" w:eastAsia="Arial" w:ascii="Arial"/>
          <w:color w:val="3B3B3B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3B3B3B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B3B3B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3"/>
          <w:sz w:val="20"/>
          <w:szCs w:val="20"/>
        </w:rPr>
        <w:t>1991.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0" w:lineRule="exact" w:line="180"/>
        <w:ind w:left="1649" w:right="1508" w:firstLine="702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Ensiklopedi</w:t>
      </w:r>
      <w:r>
        <w:rPr>
          <w:rFonts w:cs="Arial" w:hAnsi="Arial" w:eastAsia="Arial" w:ascii="Arial"/>
          <w:color w:val="020202"/>
          <w:spacing w:val="2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Pers</w:t>
      </w:r>
      <w:r>
        <w:rPr>
          <w:rFonts w:cs="Arial" w:hAnsi="Arial" w:eastAsia="Arial" w:ascii="Arial"/>
          <w:color w:val="020202"/>
          <w:spacing w:val="2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Indonesia.</w:t>
      </w:r>
      <w:r>
        <w:rPr>
          <w:rFonts w:cs="Arial" w:hAnsi="Arial" w:eastAsia="Arial" w:ascii="Arial"/>
          <w:color w:val="020202"/>
          <w:spacing w:val="1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3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8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Gramedia</w:t>
      </w:r>
      <w:r>
        <w:rPr>
          <w:rFonts w:cs="Arial" w:hAnsi="Arial" w:eastAsia="Arial" w:ascii="Arial"/>
          <w:color w:val="020202"/>
          <w:spacing w:val="2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Pustaka</w:t>
      </w:r>
      <w:r>
        <w:rPr>
          <w:rFonts w:cs="Arial" w:hAnsi="Arial" w:eastAsia="Arial" w:ascii="Arial"/>
          <w:color w:val="020202"/>
          <w:spacing w:val="21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Utama.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Mariani</w:t>
      </w:r>
      <w:r>
        <w:rPr>
          <w:rFonts w:cs="Arial" w:hAnsi="Arial" w:eastAsia="Arial" w:ascii="Arial"/>
          <w:color w:val="171717"/>
          <w:spacing w:val="0"/>
          <w:w w:val="35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Ina</w:t>
      </w:r>
      <w:r>
        <w:rPr>
          <w:rFonts w:cs="Arial" w:hAnsi="Arial" w:eastAsia="Arial" w:ascii="Arial"/>
          <w:color w:val="020202"/>
          <w:spacing w:val="8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Ratna</w:t>
      </w:r>
      <w:r>
        <w:rPr>
          <w:rFonts w:cs="Arial" w:hAnsi="Arial" w:eastAsia="Arial" w:ascii="Arial"/>
          <w:color w:val="171717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1994.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2" w:lineRule="exact" w:line="200"/>
        <w:ind w:left="2344"/>
      </w:pP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Materi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Pokok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4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Teknik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6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Mencari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9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Menulis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3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Serita,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0"/>
          <w:w w:val="81"/>
          <w:position w:val="-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1"/>
          <w:w w:val="81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position w:val="-1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position w:val="-1"/>
          <w:sz w:val="18"/>
          <w:szCs w:val="18"/>
        </w:rPr>
        <w:t>    </w:t>
      </w:r>
      <w:r>
        <w:rPr>
          <w:rFonts w:cs="Arial" w:hAnsi="Arial" w:eastAsia="Arial" w:ascii="Arial"/>
          <w:color w:val="020202"/>
          <w:spacing w:val="13"/>
          <w:w w:val="35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position w:val="-1"/>
          <w:sz w:val="18"/>
          <w:szCs w:val="18"/>
        </w:rPr>
        <w:t>Penerbit</w:t>
      </w:r>
      <w:r>
        <w:rPr>
          <w:rFonts w:cs="Arial" w:hAnsi="Arial" w:eastAsia="Arial" w:ascii="Arial"/>
          <w:color w:val="020202"/>
          <w:spacing w:val="0"/>
          <w:w w:val="8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2"/>
          <w:w w:val="8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8"/>
          <w:szCs w:val="18"/>
        </w:rPr>
        <w:t>Universitas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340"/>
      </w:pP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Terbuka.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1642"/>
      </w:pPr>
      <w:r>
        <w:rPr>
          <w:rFonts w:cs="Arial" w:hAnsi="Arial" w:eastAsia="Arial" w:ascii="Arial"/>
          <w:color w:val="020202"/>
          <w:w w:val="85"/>
          <w:sz w:val="18"/>
          <w:szCs w:val="18"/>
        </w:rPr>
        <w:t>Nimmo</w:t>
      </w:r>
      <w:r>
        <w:rPr>
          <w:rFonts w:cs="Arial" w:hAnsi="Arial" w:eastAsia="Arial" w:ascii="Arial"/>
          <w:color w:val="171717"/>
          <w:w w:val="27"/>
          <w:sz w:val="18"/>
          <w:szCs w:val="18"/>
        </w:rPr>
        <w:t>,</w:t>
      </w:r>
      <w:r>
        <w:rPr>
          <w:rFonts w:cs="Arial" w:hAnsi="Arial" w:eastAsia="Arial" w:ascii="Arial"/>
          <w:color w:val="1717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7"/>
          <w:sz w:val="18"/>
          <w:szCs w:val="18"/>
        </w:rPr>
        <w:t>Dan</w:t>
      </w:r>
      <w:r>
        <w:rPr>
          <w:rFonts w:cs="Arial" w:hAnsi="Arial" w:eastAsia="Arial" w:ascii="Arial"/>
          <w:color w:val="171717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8"/>
          <w:szCs w:val="18"/>
        </w:rPr>
        <w:t>1989.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4" w:lineRule="exact" w:line="180"/>
        <w:ind w:left="1638" w:right="2459" w:firstLine="698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Komunikasi</w:t>
      </w:r>
      <w:r>
        <w:rPr>
          <w:rFonts w:cs="Arial" w:hAnsi="Arial" w:eastAsia="Arial" w:ascii="Arial"/>
          <w:color w:val="020202"/>
          <w:spacing w:val="2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Politik.</w:t>
      </w:r>
      <w:r>
        <w:rPr>
          <w:rFonts w:cs="Arial" w:hAnsi="Arial" w:eastAsia="Arial" w:ascii="Arial"/>
          <w:color w:val="020202"/>
          <w:spacing w:val="3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Bandung</w:t>
      </w:r>
      <w:r>
        <w:rPr>
          <w:rFonts w:cs="Arial" w:hAnsi="Arial" w:eastAsia="Arial" w:ascii="Arial"/>
          <w:color w:val="020202"/>
          <w:spacing w:val="2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5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CV.</w:t>
      </w:r>
      <w:r>
        <w:rPr>
          <w:rFonts w:cs="Arial" w:hAnsi="Arial" w:eastAsia="Arial" w:ascii="Arial"/>
          <w:color w:val="020202"/>
          <w:spacing w:val="1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Remadja</w:t>
      </w:r>
      <w:r>
        <w:rPr>
          <w:rFonts w:cs="Arial" w:hAnsi="Arial" w:eastAsia="Arial" w:ascii="Arial"/>
          <w:color w:val="020202"/>
          <w:spacing w:val="3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Karya</w:t>
      </w:r>
      <w:r>
        <w:rPr>
          <w:rFonts w:cs="Arial" w:hAnsi="Arial" w:eastAsia="Arial" w:ascii="Arial"/>
          <w:color w:val="171717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171717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Nugroho,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4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B.</w:t>
      </w:r>
      <w:r>
        <w:rPr>
          <w:rFonts w:cs="Arial" w:hAnsi="Arial" w:eastAsia="Arial" w:ascii="Arial"/>
          <w:color w:val="020202"/>
          <w:spacing w:val="9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Eriyanto,</w:t>
      </w:r>
      <w:r>
        <w:rPr>
          <w:rFonts w:cs="Arial" w:hAnsi="Arial" w:eastAsia="Arial" w:ascii="Arial"/>
          <w:color w:val="020202"/>
          <w:spacing w:val="38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Fmas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Surdiarsis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1999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9" w:lineRule="exact" w:line="180"/>
        <w:ind w:left="1628" w:right="1178" w:firstLine="706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Politik</w:t>
      </w:r>
      <w:r>
        <w:rPr>
          <w:rFonts w:cs="Arial" w:hAnsi="Arial" w:eastAsia="Arial" w:ascii="Arial"/>
          <w:color w:val="020202"/>
          <w:spacing w:val="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2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Mengemas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Serita</w:t>
      </w:r>
      <w:r>
        <w:rPr>
          <w:rFonts w:cs="Arial" w:hAnsi="Arial" w:eastAsia="Arial" w:ascii="Arial"/>
          <w:color w:val="2A2A2A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15"/>
          <w:w w:val="85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2A2A2A"/>
          <w:spacing w:val="0"/>
          <w:w w:val="42"/>
          <w:sz w:val="18"/>
          <w:szCs w:val="18"/>
        </w:rPr>
        <w:t>  </w:t>
      </w:r>
      <w:r>
        <w:rPr>
          <w:rFonts w:cs="Arial" w:hAnsi="Arial" w:eastAsia="Arial" w:ascii="Arial"/>
          <w:color w:val="2A2A2A"/>
          <w:spacing w:val="2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lnstitut</w:t>
      </w:r>
      <w:r>
        <w:rPr>
          <w:rFonts w:cs="Arial" w:hAnsi="Arial" w:eastAsia="Arial" w:ascii="Arial"/>
          <w:color w:val="020202"/>
          <w:spacing w:val="1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Studi</w:t>
      </w:r>
      <w:r>
        <w:rPr>
          <w:rFonts w:cs="Arial" w:hAnsi="Arial" w:eastAsia="Arial" w:ascii="Arial"/>
          <w:color w:val="020202"/>
          <w:spacing w:val="-1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Arus</w:t>
      </w:r>
      <w:r>
        <w:rPr>
          <w:rFonts w:cs="Arial" w:hAnsi="Arial" w:eastAsia="Arial" w:ascii="Arial"/>
          <w:color w:val="020202"/>
          <w:spacing w:val="3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lnformasi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Oetama,</w:t>
      </w:r>
      <w:r>
        <w:rPr>
          <w:rFonts w:cs="Arial" w:hAnsi="Arial" w:eastAsia="Arial" w:ascii="Arial"/>
          <w:color w:val="020202"/>
          <w:spacing w:val="39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Jakob.</w:t>
      </w:r>
      <w:r>
        <w:rPr>
          <w:rFonts w:cs="Arial" w:hAnsi="Arial" w:eastAsia="Arial" w:ascii="Arial"/>
          <w:color w:val="020202"/>
          <w:spacing w:val="1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2001.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0" w:lineRule="exact" w:line="200"/>
        <w:ind w:left="2330"/>
      </w:pP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Pers</w:t>
      </w:r>
      <w:r>
        <w:rPr>
          <w:rFonts w:cs="Arial" w:hAnsi="Arial" w:eastAsia="Arial" w:ascii="Arial"/>
          <w:color w:val="020202"/>
          <w:spacing w:val="24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Indonesia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5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2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Berkomunikasi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Masyarakat</w:t>
      </w:r>
      <w:r>
        <w:rPr>
          <w:rFonts w:cs="Arial" w:hAnsi="Arial" w:eastAsia="Arial" w:ascii="Arial"/>
          <w:color w:val="020202"/>
          <w:spacing w:val="23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Tidak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Tutus</w:t>
      </w:r>
      <w:r>
        <w:rPr>
          <w:rFonts w:cs="Arial" w:hAnsi="Arial" w:eastAsia="Arial" w:ascii="Arial"/>
          <w:color w:val="2A2A2A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2A2A2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A2A2A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   </w:t>
      </w:r>
      <w:r>
        <w:rPr>
          <w:rFonts w:cs="Arial" w:hAnsi="Arial" w:eastAsia="Arial" w:ascii="Arial"/>
          <w:color w:val="020202"/>
          <w:spacing w:val="13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Penerbit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326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Buku</w:t>
      </w:r>
      <w:r>
        <w:rPr>
          <w:rFonts w:cs="Arial" w:hAnsi="Arial" w:eastAsia="Arial" w:ascii="Arial"/>
          <w:color w:val="020202"/>
          <w:spacing w:val="-6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Kompas.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1624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Reah,</w:t>
      </w:r>
      <w:r>
        <w:rPr>
          <w:rFonts w:cs="Arial" w:hAnsi="Arial" w:eastAsia="Arial" w:ascii="Arial"/>
          <w:color w:val="020202"/>
          <w:spacing w:val="3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Danuta</w:t>
      </w:r>
      <w:r>
        <w:rPr>
          <w:rFonts w:cs="Arial" w:hAnsi="Arial" w:eastAsia="Arial" w:ascii="Arial"/>
          <w:color w:val="171717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1998.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9" w:lineRule="exact" w:line="180"/>
        <w:ind w:left="1620" w:right="657" w:firstLine="698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Language</w:t>
      </w:r>
      <w:r>
        <w:rPr>
          <w:rFonts w:cs="Arial" w:hAnsi="Arial" w:eastAsia="Arial" w:ascii="Arial"/>
          <w:color w:val="020202"/>
          <w:spacing w:val="2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2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Newspapers.</w:t>
      </w:r>
      <w:r>
        <w:rPr>
          <w:rFonts w:cs="Arial" w:hAnsi="Arial" w:eastAsia="Arial" w:ascii="Arial"/>
          <w:color w:val="020202"/>
          <w:spacing w:val="2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New</w:t>
      </w:r>
      <w:r>
        <w:rPr>
          <w:rFonts w:cs="Arial" w:hAnsi="Arial" w:eastAsia="Arial" w:ascii="Arial"/>
          <w:color w:val="020202"/>
          <w:spacing w:val="1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York: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Roudedge</w:t>
      </w:r>
      <w:r>
        <w:rPr>
          <w:rFonts w:cs="Arial" w:hAnsi="Arial" w:eastAsia="Arial" w:ascii="Arial"/>
          <w:color w:val="020202"/>
          <w:spacing w:val="2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lntertext</w:t>
      </w:r>
      <w:r>
        <w:rPr>
          <w:rFonts w:cs="Arial" w:hAnsi="Arial" w:eastAsia="Arial" w:ascii="Arial"/>
          <w:color w:val="020202"/>
          <w:spacing w:val="3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Series.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Reddick,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De</w:t>
      </w:r>
      <w:r>
        <w:rPr>
          <w:rFonts w:cs="Arial" w:hAnsi="Arial" w:eastAsia="Arial" w:ascii="Arial"/>
          <w:color w:val="020202"/>
          <w:spacing w:val="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Witt</w:t>
      </w:r>
      <w:r>
        <w:rPr>
          <w:rFonts w:cs="Arial" w:hAnsi="Arial" w:eastAsia="Arial" w:ascii="Arial"/>
          <w:color w:val="020202"/>
          <w:spacing w:val="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Carter.</w:t>
      </w:r>
      <w:r>
        <w:rPr>
          <w:rFonts w:cs="Arial" w:hAnsi="Arial" w:eastAsia="Arial" w:ascii="Arial"/>
          <w:color w:val="020202"/>
          <w:spacing w:val="3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1985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                                                                                            </w:t>
      </w:r>
      <w:r>
        <w:rPr>
          <w:rFonts w:cs="Arial" w:hAnsi="Arial" w:eastAsia="Arial" w:ascii="Arial"/>
          <w:color w:val="020202"/>
          <w:spacing w:val="2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858585"/>
          <w:spacing w:val="0"/>
          <w:w w:val="31"/>
          <w:sz w:val="18"/>
          <w:szCs w:val="18"/>
        </w:rPr>
        <w:t>_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1" w:lineRule="exact" w:line="200"/>
        <w:ind w:left="2315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Mass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School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Newspaper.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California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Wadsworth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Publishing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308"/>
      </w:pP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Company,</w:t>
      </w:r>
      <w:r>
        <w:rPr>
          <w:rFonts w:cs="Arial" w:hAnsi="Arial" w:eastAsia="Arial" w:ascii="Arial"/>
          <w:color w:val="020202"/>
          <w:spacing w:val="39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Inc.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"/>
        <w:ind w:left="1613"/>
      </w:pP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Richstad,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8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Jim</w:t>
      </w:r>
      <w:r>
        <w:rPr>
          <w:rFonts w:cs="Arial" w:hAnsi="Arial" w:eastAsia="Arial" w:ascii="Arial"/>
          <w:color w:val="020202"/>
          <w:spacing w:val="14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&amp;</w:t>
      </w:r>
      <w:r>
        <w:rPr>
          <w:rFonts w:cs="Arial" w:hAnsi="Arial" w:eastAsia="Arial" w:ascii="Arial"/>
          <w:color w:val="020202"/>
          <w:spacing w:val="3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Anderson,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7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Michael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H.</w:t>
      </w:r>
      <w:r>
        <w:rPr>
          <w:rFonts w:cs="Arial" w:hAnsi="Arial" w:eastAsia="Arial" w:ascii="Arial"/>
          <w:color w:val="020202"/>
          <w:spacing w:val="17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1981.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" w:lineRule="exact" w:line="220"/>
        <w:ind w:left="2308"/>
      </w:pP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Crisis</w:t>
      </w:r>
      <w:r>
        <w:rPr>
          <w:rFonts w:cs="Arial" w:hAnsi="Arial" w:eastAsia="Arial" w:ascii="Arial"/>
          <w:color w:val="020202"/>
          <w:spacing w:val="34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In</w:t>
      </w:r>
      <w:r>
        <w:rPr>
          <w:rFonts w:cs="Arial" w:hAnsi="Arial" w:eastAsia="Arial" w:ascii="Arial"/>
          <w:color w:val="020202"/>
          <w:spacing w:val="30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International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6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News</w:t>
      </w:r>
      <w:r>
        <w:rPr>
          <w:rFonts w:cs="Arial" w:hAnsi="Arial" w:eastAsia="Arial" w:ascii="Arial"/>
          <w:color w:val="171717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Politics</w:t>
      </w:r>
      <w:r>
        <w:rPr>
          <w:rFonts w:cs="Arial" w:hAnsi="Arial" w:eastAsia="Arial" w:ascii="Arial"/>
          <w:color w:val="020202"/>
          <w:spacing w:val="3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34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2"/>
          <w:sz w:val="20"/>
          <w:szCs w:val="20"/>
        </w:rPr>
        <w:t>Prospect</w:t>
      </w:r>
      <w:r>
        <w:rPr>
          <w:rFonts w:cs="Times New Roman" w:hAnsi="Times New Roman" w:eastAsia="Times New Roman" w:ascii="Times New Roman"/>
          <w:color w:val="2A2A2A"/>
          <w:spacing w:val="0"/>
          <w:w w:val="10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2A2A2A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New</w:t>
      </w:r>
      <w:r>
        <w:rPr>
          <w:rFonts w:cs="Arial" w:hAnsi="Arial" w:eastAsia="Arial" w:ascii="Arial"/>
          <w:color w:val="020202"/>
          <w:spacing w:val="19"/>
          <w:w w:val="8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York</w:t>
      </w:r>
      <w:r>
        <w:rPr>
          <w:rFonts w:cs="Arial" w:hAnsi="Arial" w:eastAsia="Arial" w:ascii="Arial"/>
          <w:color w:val="020202"/>
          <w:spacing w:val="29"/>
          <w:w w:val="85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0"/>
          <w:w w:val="49"/>
          <w:sz w:val="18"/>
          <w:szCs w:val="18"/>
        </w:rPr>
        <w:t>:</w:t>
      </w:r>
      <w:r>
        <w:rPr>
          <w:rFonts w:cs="Arial" w:hAnsi="Arial" w:eastAsia="Arial" w:ascii="Arial"/>
          <w:color w:val="171717"/>
          <w:spacing w:val="0"/>
          <w:w w:val="49"/>
          <w:sz w:val="18"/>
          <w:szCs w:val="18"/>
        </w:rPr>
        <w:t> </w:t>
      </w:r>
      <w:r>
        <w:rPr>
          <w:rFonts w:cs="Arial" w:hAnsi="Arial" w:eastAsia="Arial" w:ascii="Arial"/>
          <w:color w:val="171717"/>
          <w:spacing w:val="23"/>
          <w:w w:val="4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Columbia</w:t>
      </w:r>
      <w:r>
        <w:rPr>
          <w:rFonts w:cs="Arial" w:hAnsi="Arial" w:eastAsia="Arial" w:ascii="Arial"/>
          <w:color w:val="020202"/>
          <w:spacing w:val="39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University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308"/>
      </w:pPr>
      <w:r>
        <w:rPr>
          <w:rFonts w:cs="Arial" w:hAnsi="Arial" w:eastAsia="Arial" w:ascii="Arial"/>
          <w:color w:val="020202"/>
          <w:spacing w:val="0"/>
          <w:w w:val="76"/>
          <w:sz w:val="18"/>
          <w:szCs w:val="18"/>
        </w:rPr>
        <w:t>Press.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"/>
        <w:ind w:left="1606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Rivers,</w:t>
      </w:r>
      <w:r>
        <w:rPr>
          <w:rFonts w:cs="Arial" w:hAnsi="Arial" w:eastAsia="Arial" w:ascii="Arial"/>
          <w:color w:val="020202"/>
          <w:spacing w:val="28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W</w:t>
      </w:r>
      <w:r>
        <w:rPr>
          <w:rFonts w:cs="Arial" w:hAnsi="Arial" w:eastAsia="Arial" w:ascii="Arial"/>
          <w:color w:val="171717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020202"/>
          <w:spacing w:val="0"/>
          <w:w w:val="71"/>
          <w:sz w:val="18"/>
          <w:szCs w:val="18"/>
        </w:rPr>
        <w:t>L.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19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Mathews,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C.</w:t>
      </w:r>
      <w:r>
        <w:rPr>
          <w:rFonts w:cs="Arial" w:hAnsi="Arial" w:eastAsia="Arial" w:ascii="Arial"/>
          <w:color w:val="020202"/>
          <w:spacing w:val="26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1994.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3"/>
        <w:ind w:left="2304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Etika</w:t>
      </w:r>
      <w:r>
        <w:rPr>
          <w:rFonts w:cs="Arial" w:hAnsi="Arial" w:eastAsia="Arial" w:ascii="Arial"/>
          <w:color w:val="020202"/>
          <w:spacing w:val="2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Massa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3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Kecenderungan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Untuk</w:t>
      </w:r>
      <w:r>
        <w:rPr>
          <w:rFonts w:cs="Arial" w:hAnsi="Arial" w:eastAsia="Arial" w:ascii="Arial"/>
          <w:color w:val="020202"/>
          <w:spacing w:val="3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Melanggamya.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Alih</w:t>
      </w:r>
      <w:r>
        <w:rPr>
          <w:rFonts w:cs="Arial" w:hAnsi="Arial" w:eastAsia="Arial" w:ascii="Arial"/>
          <w:color w:val="020202"/>
          <w:spacing w:val="3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Bahasa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Arwah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297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Setiawan.</w:t>
      </w:r>
      <w:r>
        <w:rPr>
          <w:rFonts w:cs="Arial" w:hAnsi="Arial" w:eastAsia="Arial" w:ascii="Arial"/>
          <w:color w:val="020202"/>
          <w:spacing w:val="2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35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Gramedia</w:t>
      </w:r>
      <w:r>
        <w:rPr>
          <w:rFonts w:cs="Arial" w:hAnsi="Arial" w:eastAsia="Arial" w:ascii="Arial"/>
          <w:color w:val="020202"/>
          <w:spacing w:val="1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Pustaka</w:t>
      </w:r>
      <w:r>
        <w:rPr>
          <w:rFonts w:cs="Arial" w:hAnsi="Arial" w:eastAsia="Arial" w:ascii="Arial"/>
          <w:color w:val="020202"/>
          <w:spacing w:val="3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Utama.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ind w:left="1588"/>
        <w:sectPr>
          <w:type w:val="continuous"/>
          <w:pgSz w:w="10520" w:h="14360"/>
          <w:pgMar w:top="640" w:bottom="280" w:left="860" w:right="1400"/>
        </w:sectPr>
      </w:pPr>
      <w:r>
        <w:rPr>
          <w:rFonts w:cs="Arial" w:hAnsi="Arial" w:eastAsia="Arial" w:ascii="Arial"/>
          <w:color w:val="020202"/>
          <w:spacing w:val="0"/>
          <w:w w:val="81"/>
          <w:sz w:val="14"/>
          <w:szCs w:val="14"/>
        </w:rPr>
        <w:t>WACANA</w:t>
      </w:r>
      <w:r>
        <w:rPr>
          <w:rFonts w:cs="Arial" w:hAnsi="Arial" w:eastAsia="Arial" w:ascii="Arial"/>
          <w:color w:val="020202"/>
          <w:spacing w:val="5"/>
          <w:w w:val="81"/>
          <w:sz w:val="14"/>
          <w:szCs w:val="14"/>
        </w:rPr>
        <w:t>,</w:t>
      </w:r>
      <w:r>
        <w:rPr>
          <w:rFonts w:cs="Arial" w:hAnsi="Arial" w:eastAsia="Arial" w:ascii="Arial"/>
          <w:color w:val="020202"/>
          <w:spacing w:val="0"/>
          <w:w w:val="81"/>
          <w:sz w:val="14"/>
          <w:szCs w:val="14"/>
        </w:rPr>
        <w:t>Vol.</w:t>
      </w:r>
      <w:r>
        <w:rPr>
          <w:rFonts w:cs="Arial" w:hAnsi="Arial" w:eastAsia="Arial" w:ascii="Arial"/>
          <w:color w:val="020202"/>
          <w:spacing w:val="5"/>
          <w:w w:val="8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69"/>
          <w:sz w:val="14"/>
          <w:szCs w:val="14"/>
        </w:rPr>
        <w:t>V.</w:t>
      </w:r>
      <w:r>
        <w:rPr>
          <w:rFonts w:cs="Arial" w:hAnsi="Arial" w:eastAsia="Arial" w:ascii="Arial"/>
          <w:color w:val="020202"/>
          <w:spacing w:val="3"/>
          <w:w w:val="69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77"/>
          <w:sz w:val="14"/>
          <w:szCs w:val="14"/>
        </w:rPr>
        <w:t>No</w:t>
      </w:r>
      <w:r>
        <w:rPr>
          <w:rFonts w:cs="Arial" w:hAnsi="Arial" w:eastAsia="Arial" w:ascii="Arial"/>
          <w:color w:val="2A2A2A"/>
          <w:spacing w:val="0"/>
          <w:w w:val="38"/>
          <w:sz w:val="14"/>
          <w:szCs w:val="14"/>
        </w:rPr>
        <w:t>.</w:t>
      </w:r>
      <w:r>
        <w:rPr>
          <w:rFonts w:cs="Arial" w:hAnsi="Arial" w:eastAsia="Arial" w:ascii="Arial"/>
          <w:color w:val="020202"/>
          <w:spacing w:val="0"/>
          <w:w w:val="68"/>
          <w:sz w:val="14"/>
          <w:szCs w:val="14"/>
        </w:rPr>
        <w:t>17</w:t>
      </w:r>
      <w:r>
        <w:rPr>
          <w:rFonts w:cs="Arial" w:hAnsi="Arial" w:eastAsia="Arial" w:ascii="Arial"/>
          <w:color w:val="171717"/>
          <w:spacing w:val="0"/>
          <w:w w:val="48"/>
          <w:sz w:val="14"/>
          <w:szCs w:val="14"/>
        </w:rPr>
        <w:t>,</w:t>
      </w:r>
      <w:r>
        <w:rPr>
          <w:rFonts w:cs="Arial" w:hAnsi="Arial" w:eastAsia="Arial" w:ascii="Arial"/>
          <w:color w:val="171717"/>
          <w:spacing w:val="19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April</w:t>
      </w:r>
      <w:r>
        <w:rPr>
          <w:rFonts w:cs="Arial" w:hAnsi="Arial" w:eastAsia="Arial" w:ascii="Arial"/>
          <w:color w:val="020202"/>
          <w:spacing w:val="-19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4"/>
          <w:szCs w:val="14"/>
        </w:rPr>
        <w:t>2006</w:t>
      </w:r>
      <w:r>
        <w:rPr>
          <w:rFonts w:cs="Arial" w:hAnsi="Arial" w:eastAsia="Arial" w:ascii="Arial"/>
          <w:color w:val="020202"/>
          <w:spacing w:val="0"/>
          <w:w w:val="81"/>
          <w:sz w:val="14"/>
          <w:szCs w:val="14"/>
        </w:rPr>
        <w:t>                                         </w:t>
      </w:r>
      <w:r>
        <w:rPr>
          <w:rFonts w:cs="Arial" w:hAnsi="Arial" w:eastAsia="Arial" w:ascii="Arial"/>
          <w:color w:val="020202"/>
          <w:spacing w:val="20"/>
          <w:w w:val="81"/>
          <w:sz w:val="14"/>
          <w:szCs w:val="14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position w:val="-10"/>
          <w:sz w:val="22"/>
          <w:szCs w:val="22"/>
        </w:rPr>
        <w:t>141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79" w:lineRule="exact" w:line="120"/>
        <w:ind w:left="1751"/>
      </w:pP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REALITAS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MASYARAKAT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2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DALAM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MEDIA</w:t>
      </w:r>
      <w:r>
        <w:rPr>
          <w:rFonts w:cs="Arial" w:hAnsi="Arial" w:eastAsia="Arial" w:ascii="Arial"/>
          <w:color w:val="020202"/>
          <w:spacing w:val="2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3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Mirza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Ronda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268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Seymour-Ure,</w:t>
      </w:r>
      <w:r>
        <w:rPr>
          <w:rFonts w:cs="Arial" w:hAnsi="Arial" w:eastAsia="Arial" w:ascii="Arial"/>
          <w:color w:val="020202"/>
          <w:spacing w:val="27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Colin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1974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5" w:lineRule="auto" w:line="187"/>
        <w:ind w:left="260" w:right="1579" w:firstLine="688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Political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Impact</w:t>
      </w:r>
      <w:r>
        <w:rPr>
          <w:rFonts w:cs="Arial" w:hAnsi="Arial" w:eastAsia="Arial" w:ascii="Arial"/>
          <w:color w:val="020202"/>
          <w:spacing w:val="1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1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Mass</w:t>
      </w:r>
      <w:r>
        <w:rPr>
          <w:rFonts w:cs="Arial" w:hAnsi="Arial" w:eastAsia="Arial" w:ascii="Arial"/>
          <w:color w:val="020202"/>
          <w:spacing w:val="2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Media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Beverly</w:t>
      </w:r>
      <w:r>
        <w:rPr>
          <w:rFonts w:cs="Arial" w:hAnsi="Arial" w:eastAsia="Arial" w:ascii="Arial"/>
          <w:color w:val="020202"/>
          <w:spacing w:val="27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Hills.</w:t>
      </w:r>
      <w:r>
        <w:rPr>
          <w:rFonts w:cs="Arial" w:hAnsi="Arial" w:eastAsia="Arial" w:ascii="Arial"/>
          <w:color w:val="020202"/>
          <w:spacing w:val="2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California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Sage</w:t>
      </w:r>
      <w:r>
        <w:rPr>
          <w:rFonts w:cs="Arial" w:hAnsi="Arial" w:eastAsia="Arial" w:ascii="Arial"/>
          <w:color w:val="020202"/>
          <w:spacing w:val="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Publication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Inc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Sobur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A1A1A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Alex</w:t>
      </w:r>
      <w:r>
        <w:rPr>
          <w:rFonts w:cs="Arial" w:hAnsi="Arial" w:eastAsia="Arial" w:ascii="Arial"/>
          <w:color w:val="020202"/>
          <w:spacing w:val="19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2002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64" w:lineRule="exact" w:line="180"/>
        <w:ind w:left="934"/>
      </w:pP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Analisis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2"/>
          <w:sz w:val="18"/>
          <w:szCs w:val="18"/>
        </w:rPr>
        <w:t>Teks</w:t>
      </w:r>
      <w:r>
        <w:rPr>
          <w:rFonts w:cs="Arial" w:hAnsi="Arial" w:eastAsia="Arial" w:ascii="Arial"/>
          <w:color w:val="020202"/>
          <w:spacing w:val="-19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position w:val="-2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0"/>
          <w:w w:val="8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"/>
          <w:w w:val="80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position w:val="-2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position w:val="-2"/>
          <w:sz w:val="18"/>
          <w:szCs w:val="18"/>
        </w:rPr>
        <w:t>    </w:t>
      </w:r>
      <w:r>
        <w:rPr>
          <w:rFonts w:cs="Arial" w:hAnsi="Arial" w:eastAsia="Arial" w:ascii="Arial"/>
          <w:color w:val="020202"/>
          <w:spacing w:val="2"/>
          <w:w w:val="35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Suatu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Pengantar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1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Untuk</w:t>
      </w:r>
      <w:r>
        <w:rPr>
          <w:rFonts w:cs="Arial" w:hAnsi="Arial" w:eastAsia="Arial" w:ascii="Arial"/>
          <w:color w:val="020202"/>
          <w:spacing w:val="23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Analis</w:t>
      </w:r>
      <w:r>
        <w:rPr>
          <w:rFonts w:cs="Arial" w:hAnsi="Arial" w:eastAsia="Arial" w:ascii="Arial"/>
          <w:color w:val="1A1A1A"/>
          <w:spacing w:val="0"/>
          <w:w w:val="82"/>
          <w:position w:val="-2"/>
          <w:sz w:val="18"/>
          <w:szCs w:val="18"/>
        </w:rPr>
        <w:t>i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s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0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2"/>
          <w:sz w:val="18"/>
          <w:szCs w:val="18"/>
        </w:rPr>
        <w:t>Wacana</w:t>
      </w:r>
      <w:r>
        <w:rPr>
          <w:rFonts w:cs="Arial" w:hAnsi="Arial" w:eastAsia="Arial" w:ascii="Arial"/>
          <w:color w:val="1A1A1A"/>
          <w:spacing w:val="0"/>
          <w:w w:val="27"/>
          <w:position w:val="-2"/>
          <w:sz w:val="18"/>
          <w:szCs w:val="18"/>
        </w:rPr>
        <w:t>,</w:t>
      </w:r>
      <w:r>
        <w:rPr>
          <w:rFonts w:cs="Arial" w:hAnsi="Arial" w:eastAsia="Arial" w:ascii="Arial"/>
          <w:color w:val="1A1A1A"/>
          <w:spacing w:val="0"/>
          <w:w w:val="100"/>
          <w:position w:val="-2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Analtsis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1"/>
          <w:w w:val="82"/>
          <w:position w:val="-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2"/>
          <w:sz w:val="18"/>
          <w:szCs w:val="18"/>
        </w:rPr>
        <w:t>Semiotik,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930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Analisis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Framing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18"/>
          <w:szCs w:val="18"/>
        </w:rPr>
        <w:t>Bandung:</w:t>
      </w:r>
      <w:r>
        <w:rPr>
          <w:rFonts w:cs="Arial" w:hAnsi="Arial" w:eastAsia="Arial" w:ascii="Arial"/>
          <w:color w:val="020202"/>
          <w:spacing w:val="22"/>
          <w:w w:val="8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PT</w:t>
      </w:r>
      <w:r>
        <w:rPr>
          <w:rFonts w:cs="Arial" w:hAnsi="Arial" w:eastAsia="Arial" w:ascii="Arial"/>
          <w:color w:val="2F2F2F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F2F2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F2F2F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Remaja</w:t>
      </w:r>
      <w:r>
        <w:rPr>
          <w:rFonts w:cs="Arial" w:hAnsi="Arial" w:eastAsia="Arial" w:ascii="Arial"/>
          <w:color w:val="020202"/>
          <w:spacing w:val="1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Rosdakarya.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                                            </w:t>
      </w:r>
      <w:r>
        <w:rPr>
          <w:rFonts w:cs="Arial" w:hAnsi="Arial" w:eastAsia="Arial" w:ascii="Arial"/>
          <w:color w:val="020202"/>
          <w:spacing w:val="2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757575"/>
          <w:spacing w:val="0"/>
          <w:w w:val="17"/>
          <w:sz w:val="18"/>
          <w:szCs w:val="18"/>
        </w:rPr>
        <w:t>·</w:t>
      </w:r>
      <w:r>
        <w:rPr>
          <w:rFonts w:cs="Arial" w:hAnsi="Arial" w:eastAsia="Arial" w:ascii="Arial"/>
          <w:color w:val="757575"/>
          <w:spacing w:val="0"/>
          <w:w w:val="17"/>
          <w:sz w:val="18"/>
          <w:szCs w:val="18"/>
        </w:rPr>
        <w:t>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757575"/>
          <w:spacing w:val="8"/>
          <w:w w:val="17"/>
          <w:sz w:val="18"/>
          <w:szCs w:val="18"/>
        </w:rPr>
        <w:t> </w:t>
      </w:r>
      <w:r>
        <w:rPr>
          <w:rFonts w:cs="Arial" w:hAnsi="Arial" w:eastAsia="Arial" w:ascii="Arial"/>
          <w:color w:val="757575"/>
          <w:spacing w:val="0"/>
          <w:w w:val="109"/>
          <w:position w:val="3"/>
          <w:sz w:val="18"/>
          <w:szCs w:val="18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46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Siebert,</w:t>
      </w:r>
      <w:r>
        <w:rPr>
          <w:rFonts w:cs="Arial" w:hAnsi="Arial" w:eastAsia="Arial" w:ascii="Arial"/>
          <w:color w:val="020202"/>
          <w:spacing w:val="24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Fred</w:t>
      </w:r>
      <w:r>
        <w:rPr>
          <w:rFonts w:cs="Arial" w:hAnsi="Arial" w:eastAsia="Arial" w:ascii="Arial"/>
          <w:color w:val="020202"/>
          <w:spacing w:val="-1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S.</w:t>
      </w:r>
      <w:r>
        <w:rPr>
          <w:rFonts w:cs="Arial" w:hAnsi="Arial" w:eastAsia="Arial" w:ascii="Arial"/>
          <w:color w:val="020202"/>
          <w:spacing w:val="17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1986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31" w:lineRule="exact" w:line="180"/>
        <w:ind w:left="930"/>
        <w:sectPr>
          <w:pgMar w:footer="0" w:header="0" w:top="740" w:bottom="280" w:left="1320" w:right="860"/>
          <w:footerReference w:type="default" r:id="rId34"/>
          <w:pgSz w:w="10340" w:h="14220"/>
        </w:sectPr>
      </w:pPr>
      <w:r>
        <w:rPr>
          <w:rFonts w:cs="Arial" w:hAnsi="Arial" w:eastAsia="Arial" w:ascii="Arial"/>
          <w:color w:val="020202"/>
          <w:spacing w:val="0"/>
          <w:w w:val="80"/>
          <w:position w:val="-3"/>
          <w:sz w:val="18"/>
          <w:szCs w:val="18"/>
        </w:rPr>
        <w:t>Empat</w:t>
      </w:r>
      <w:r>
        <w:rPr>
          <w:rFonts w:cs="Arial" w:hAnsi="Arial" w:eastAsia="Arial" w:ascii="Arial"/>
          <w:color w:val="020202"/>
          <w:spacing w:val="0"/>
          <w:w w:val="8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8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3"/>
          <w:sz w:val="18"/>
          <w:szCs w:val="18"/>
        </w:rPr>
        <w:t>Teori</w:t>
      </w:r>
      <w:r>
        <w:rPr>
          <w:rFonts w:cs="Arial" w:hAnsi="Arial" w:eastAsia="Arial" w:ascii="Arial"/>
          <w:color w:val="020202"/>
          <w:spacing w:val="-14"/>
          <w:w w:val="100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Pers.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Alih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2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Bahasa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1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Ors.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Putu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5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Laxman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7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Sanjaya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6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Pendit.</w:t>
      </w:r>
      <w:r>
        <w:rPr>
          <w:rFonts w:cs="Arial" w:hAnsi="Arial" w:eastAsia="Arial" w:ascii="Arial"/>
          <w:color w:val="020202"/>
          <w:spacing w:val="37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0"/>
          <w:w w:val="81"/>
          <w:position w:val="-3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3"/>
          <w:w w:val="81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0"/>
          <w:w w:val="35"/>
          <w:position w:val="-3"/>
          <w:sz w:val="18"/>
          <w:szCs w:val="18"/>
        </w:rPr>
        <w:t>:</w:t>
      </w:r>
      <w:r>
        <w:rPr>
          <w:rFonts w:cs="Arial" w:hAnsi="Arial" w:eastAsia="Arial" w:ascii="Arial"/>
          <w:color w:val="1A1A1A"/>
          <w:spacing w:val="0"/>
          <w:w w:val="35"/>
          <w:position w:val="-3"/>
          <w:sz w:val="18"/>
          <w:szCs w:val="18"/>
        </w:rPr>
        <w:t>    </w:t>
      </w:r>
      <w:r>
        <w:rPr>
          <w:rFonts w:cs="Arial" w:hAnsi="Arial" w:eastAsia="Arial" w:ascii="Arial"/>
          <w:color w:val="1A1A1A"/>
          <w:spacing w:val="10"/>
          <w:w w:val="35"/>
          <w:position w:val="-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4"/>
          <w:position w:val="-3"/>
          <w:sz w:val="18"/>
          <w:szCs w:val="18"/>
        </w:rPr>
        <w:t>PT.</w:t>
      </w:r>
      <w:r>
        <w:rPr>
          <w:rFonts w:cs="Arial" w:hAnsi="Arial" w:eastAsia="Arial" w:ascii="Arial"/>
          <w:color w:val="020202"/>
          <w:spacing w:val="0"/>
          <w:w w:val="74"/>
          <w:position w:val="-3"/>
          <w:sz w:val="18"/>
          <w:szCs w:val="18"/>
        </w:rPr>
        <w:t>                            </w:t>
      </w:r>
      <w:r>
        <w:rPr>
          <w:rFonts w:cs="Arial" w:hAnsi="Arial" w:eastAsia="Arial" w:ascii="Arial"/>
          <w:color w:val="020202"/>
          <w:spacing w:val="16"/>
          <w:w w:val="74"/>
          <w:position w:val="-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757575"/>
          <w:spacing w:val="0"/>
          <w:w w:val="71"/>
          <w:position w:val="1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color w:val="494949"/>
          <w:spacing w:val="0"/>
          <w:w w:val="35"/>
          <w:position w:val="1"/>
          <w:sz w:val="16"/>
          <w:szCs w:val="16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180"/>
        <w:ind w:left="926" w:right="5198"/>
      </w:pPr>
      <w:r>
        <w:pict>
          <v:group style="position:absolute;margin-left:-1.51704e-007pt;margin-top:708.88pt;width:515pt;height:0pt;mso-position-horizontal-relative:page;mso-position-vertical-relative:page;z-index:-1425" coordorigin="0,14178" coordsize="10300,0">
            <v:shape style="position:absolute;left:0;top:14178;width:10300;height:0" coordorigin="0,14178" coordsize="10300,0" path="m10300,14178l0,14178e" filled="f" stroked="t" strokeweight="2pt" strokecolor="#020202">
              <v:path arrowok="t"/>
            </v:shape>
            <v:shape style="position:absolute;left:0;top:14178;width:10300;height:0" coordorigin="0,14178" coordsize="10300,0" path="m0,14178l10300,14178e" filled="f" stroked="t" strokeweight="2pt" strokecolor="#020202">
              <v:path arrowok="t"/>
            </v:shape>
            <w10:wrap type="none"/>
          </v:group>
        </w:pict>
      </w:r>
      <w:r>
        <w:pict>
          <v:group style="position:absolute;margin-left:462pt;margin-top:18.88pt;width:0pt;height:86pt;mso-position-horizontal-relative:page;mso-position-vertical-relative:page;z-index:-1426" coordorigin="9240,378" coordsize="0,1720">
            <v:shape style="position:absolute;left:9240;top:378;width:0;height:1720" coordorigin="9240,378" coordsize="0,1720" path="m9240,2098l9240,378e" filled="f" stroked="t" strokeweight="3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w w:val="83"/>
          <w:sz w:val="18"/>
          <w:szCs w:val="18"/>
        </w:rPr>
        <w:t>lntermasa</w:t>
      </w:r>
      <w:r>
        <w:rPr>
          <w:rFonts w:cs="Arial" w:hAnsi="Arial" w:eastAsia="Arial" w:ascii="Arial"/>
          <w:color w:val="2F2F2F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00000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235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Straubhaar,</w:t>
      </w:r>
      <w:r>
        <w:rPr>
          <w:rFonts w:cs="Arial" w:hAnsi="Arial" w:eastAsia="Arial" w:ascii="Arial"/>
          <w:color w:val="020202"/>
          <w:spacing w:val="8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Joseph</w:t>
      </w:r>
      <w:r>
        <w:rPr>
          <w:rFonts w:cs="Arial" w:hAnsi="Arial" w:eastAsia="Arial" w:ascii="Arial"/>
          <w:color w:val="020202"/>
          <w:spacing w:val="32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18"/>
          <w:szCs w:val="18"/>
        </w:rPr>
        <w:t>0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2000.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41" w:lineRule="exact" w:line="200"/>
        <w:ind w:left="916" w:right="65"/>
      </w:pP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15"/>
          <w:w w:val="8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Now</w:t>
      </w: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position w:val="-1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position w:val="-1"/>
          <w:sz w:val="18"/>
          <w:szCs w:val="18"/>
        </w:rPr>
        <w:t>   </w:t>
      </w:r>
      <w:r>
        <w:rPr>
          <w:rFonts w:cs="Arial" w:hAnsi="Arial" w:eastAsia="Arial" w:ascii="Arial"/>
          <w:color w:val="020202"/>
          <w:spacing w:val="13"/>
          <w:w w:val="35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Communication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4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39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in</w:t>
      </w:r>
      <w:r>
        <w:rPr>
          <w:rFonts w:cs="Arial" w:hAnsi="Arial" w:eastAsia="Arial" w:ascii="Arial"/>
          <w:color w:val="020202"/>
          <w:spacing w:val="23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23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Information</w:t>
      </w:r>
      <w:r>
        <w:rPr>
          <w:rFonts w:cs="Arial" w:hAnsi="Arial" w:eastAsia="Arial" w:ascii="Arial"/>
          <w:color w:val="020202"/>
          <w:spacing w:val="33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Age.</w:t>
      </w:r>
      <w:r>
        <w:rPr>
          <w:rFonts w:cs="Arial" w:hAnsi="Arial" w:eastAsia="Arial" w:ascii="Arial"/>
          <w:color w:val="020202"/>
          <w:spacing w:val="37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Wadsworth</w:t>
      </w:r>
      <w:r>
        <w:rPr>
          <w:rFonts w:cs="Arial" w:hAnsi="Arial" w:eastAsia="Arial" w:ascii="Arial"/>
          <w:color w:val="020202"/>
          <w:spacing w:val="26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82"/>
          <w:position w:val="-1"/>
          <w:sz w:val="18"/>
          <w:szCs w:val="18"/>
        </w:rPr>
        <w:t>I</w:t>
      </w:r>
      <w:r>
        <w:rPr>
          <w:rFonts w:cs="Arial" w:hAnsi="Arial" w:eastAsia="Arial" w:ascii="Arial"/>
          <w:i/>
          <w:color w:val="020202"/>
          <w:spacing w:val="26"/>
          <w:w w:val="82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1"/>
          <w:sz w:val="18"/>
          <w:szCs w:val="18"/>
        </w:rPr>
        <w:t>Thomson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160"/>
        <w:ind w:left="916" w:right="5279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Leaming.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224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Tiffen,</w:t>
      </w:r>
      <w:r>
        <w:rPr>
          <w:rFonts w:cs="Arial" w:hAnsi="Arial" w:eastAsia="Arial" w:ascii="Arial"/>
          <w:color w:val="020202"/>
          <w:spacing w:val="25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Rodney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1978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70" w:lineRule="exact" w:line="180"/>
        <w:ind w:left="905" w:right="87"/>
      </w:pPr>
      <w:r>
        <w:rPr>
          <w:rFonts w:cs="Arial" w:hAnsi="Arial" w:eastAsia="Arial" w:ascii="Arial"/>
          <w:color w:val="020202"/>
          <w:spacing w:val="0"/>
          <w:w w:val="76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0"/>
          <w:w w:val="7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5"/>
          <w:w w:val="7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News</w:t>
      </w:r>
      <w:r>
        <w:rPr>
          <w:rFonts w:cs="Arial" w:hAnsi="Arial" w:eastAsia="Arial" w:ascii="Arial"/>
          <w:color w:val="020202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From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South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East</w:t>
      </w:r>
      <w:r>
        <w:rPr>
          <w:rFonts w:cs="Arial" w:hAnsi="Arial" w:eastAsia="Arial" w:ascii="Arial"/>
          <w:color w:val="020202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Asia,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The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Sociology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News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Making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1A1A1A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Singapore</w:t>
      </w:r>
      <w:r>
        <w:rPr>
          <w:rFonts w:cs="Arial" w:hAnsi="Arial" w:eastAsia="Arial" w:ascii="Arial"/>
          <w:color w:val="494949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494949"/>
          <w:spacing w:val="0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Institute</w:t>
      </w:r>
      <w:r>
        <w:rPr>
          <w:rFonts w:cs="Arial" w:hAnsi="Arial" w:eastAsia="Arial" w:ascii="Arial"/>
          <w:color w:val="020202"/>
          <w:spacing w:val="15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South</w:t>
      </w:r>
      <w:r>
        <w:rPr>
          <w:rFonts w:cs="Arial" w:hAnsi="Arial" w:eastAsia="Arial" w:ascii="Arial"/>
          <w:color w:val="020202"/>
          <w:spacing w:val="29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East</w:t>
      </w:r>
      <w:r>
        <w:rPr>
          <w:rFonts w:cs="Arial" w:hAnsi="Arial" w:eastAsia="Arial" w:ascii="Arial"/>
          <w:color w:val="020202"/>
          <w:spacing w:val="-8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Asia</w:t>
      </w:r>
      <w:r>
        <w:rPr>
          <w:rFonts w:cs="Arial" w:hAnsi="Arial" w:eastAsia="Arial" w:ascii="Arial"/>
          <w:color w:val="020202"/>
          <w:spacing w:val="18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Studies.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214"/>
      </w:pPr>
      <w:r>
        <w:rPr>
          <w:rFonts w:cs="Arial" w:hAnsi="Arial" w:eastAsia="Arial" w:ascii="Arial"/>
          <w:color w:val="020202"/>
          <w:w w:val="84"/>
          <w:sz w:val="18"/>
          <w:szCs w:val="18"/>
        </w:rPr>
        <w:t>Tunstall</w:t>
      </w:r>
      <w:r>
        <w:rPr>
          <w:rFonts w:cs="Arial" w:hAnsi="Arial" w:eastAsia="Arial" w:ascii="Arial"/>
          <w:color w:val="1A1A1A"/>
          <w:w w:val="27"/>
          <w:sz w:val="18"/>
          <w:szCs w:val="18"/>
        </w:rPr>
        <w:t>,</w:t>
      </w:r>
      <w:r>
        <w:rPr>
          <w:rFonts w:cs="Arial" w:hAnsi="Arial" w:eastAsia="Arial" w:ascii="Arial"/>
          <w:color w:val="1A1A1A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Jeremy</w:t>
      </w:r>
      <w:r>
        <w:rPr>
          <w:rFonts w:cs="Arial" w:hAnsi="Arial" w:eastAsia="Arial" w:ascii="Arial"/>
          <w:color w:val="020202"/>
          <w:spacing w:val="1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18"/>
          <w:szCs w:val="18"/>
        </w:rPr>
        <w:t>(editor)</w:t>
      </w:r>
      <w:r>
        <w:rPr>
          <w:rFonts w:cs="Arial" w:hAnsi="Arial" w:eastAsia="Arial" w:ascii="Arial"/>
          <w:color w:val="2F2F2F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2F2F2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2F2F2F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7"/>
          <w:sz w:val="18"/>
          <w:szCs w:val="18"/>
        </w:rPr>
        <w:t>2001.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67" w:lineRule="exact" w:line="160"/>
        <w:ind w:left="199" w:right="902" w:firstLine="695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-2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Occupations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14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Professions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16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</w:t>
      </w:r>
      <w:r>
        <w:rPr>
          <w:rFonts w:cs="Arial" w:hAnsi="Arial" w:eastAsia="Arial" w:ascii="Arial"/>
          <w:color w:val="020202"/>
          <w:spacing w:val="1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Reader.</w:t>
      </w:r>
      <w:r>
        <w:rPr>
          <w:rFonts w:cs="Arial" w:hAnsi="Arial" w:eastAsia="Arial" w:ascii="Arial"/>
          <w:color w:val="020202"/>
          <w:spacing w:val="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Oxford</w:t>
      </w:r>
      <w:r>
        <w:rPr>
          <w:rFonts w:cs="Arial" w:hAnsi="Arial" w:eastAsia="Arial" w:ascii="Arial"/>
          <w:color w:val="020202"/>
          <w:spacing w:val="3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University</w:t>
      </w:r>
      <w:r>
        <w:rPr>
          <w:rFonts w:cs="Arial" w:hAnsi="Arial" w:eastAsia="Arial" w:ascii="Arial"/>
          <w:color w:val="020202"/>
          <w:spacing w:val="2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Press.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Wahyudi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A1A1A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8"/>
          <w:szCs w:val="18"/>
        </w:rPr>
        <w:t>J.B.</w:t>
      </w:r>
      <w:r>
        <w:rPr>
          <w:rFonts w:cs="Arial" w:hAnsi="Arial" w:eastAsia="Arial" w:ascii="Arial"/>
          <w:color w:val="020202"/>
          <w:spacing w:val="37"/>
          <w:w w:val="76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18"/>
          <w:szCs w:val="18"/>
        </w:rPr>
        <w:t>1991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1" w:lineRule="exact" w:line="180"/>
        <w:ind w:left="196" w:right="2084" w:firstLine="691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Komunikasi</w:t>
      </w:r>
      <w:r>
        <w:rPr>
          <w:rFonts w:cs="Arial" w:hAnsi="Arial" w:eastAsia="Arial" w:ascii="Arial"/>
          <w:color w:val="020202"/>
          <w:spacing w:val="1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Jurnalistik.</w:t>
      </w:r>
      <w:r>
        <w:rPr>
          <w:rFonts w:cs="Arial" w:hAnsi="Arial" w:eastAsia="Arial" w:ascii="Arial"/>
          <w:color w:val="020202"/>
          <w:spacing w:val="22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Bandung</w:t>
      </w:r>
      <w:r>
        <w:rPr>
          <w:rFonts w:cs="Arial" w:hAnsi="Arial" w:eastAsia="Arial" w:ascii="Arial"/>
          <w:color w:val="020202"/>
          <w:spacing w:val="31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0"/>
          <w:w w:val="49"/>
          <w:sz w:val="18"/>
          <w:szCs w:val="18"/>
        </w:rPr>
        <w:t>:</w:t>
      </w:r>
      <w:r>
        <w:rPr>
          <w:rFonts w:cs="Arial" w:hAnsi="Arial" w:eastAsia="Arial" w:ascii="Arial"/>
          <w:color w:val="1A1A1A"/>
          <w:spacing w:val="0"/>
          <w:w w:val="49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13"/>
          <w:w w:val="4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Penerbit</w:t>
      </w:r>
      <w:r>
        <w:rPr>
          <w:rFonts w:cs="Arial" w:hAnsi="Arial" w:eastAsia="Arial" w:ascii="Arial"/>
          <w:color w:val="020202"/>
          <w:spacing w:val="15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Alumni.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Wilson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,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Stanle</w:t>
      </w:r>
      <w:r>
        <w:rPr>
          <w:rFonts w:cs="Arial" w:hAnsi="Arial" w:eastAsia="Arial" w:ascii="Arial"/>
          <w:color w:val="020202"/>
          <w:spacing w:val="12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Roy.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1988.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                                                                  </w:t>
      </w:r>
      <w:r>
        <w:rPr>
          <w:rFonts w:cs="Arial" w:hAnsi="Arial" w:eastAsia="Arial" w:ascii="Arial"/>
          <w:color w:val="020202"/>
          <w:spacing w:val="19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757575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2" w:lineRule="auto" w:line="190"/>
        <w:ind w:left="188" w:right="1729" w:firstLine="695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Mass</w:t>
      </w:r>
      <w:r>
        <w:rPr>
          <w:rFonts w:cs="Arial" w:hAnsi="Arial" w:eastAsia="Arial" w:ascii="Arial"/>
          <w:color w:val="020202"/>
          <w:spacing w:val="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Media/Mass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Culture</w:t>
      </w:r>
      <w:r>
        <w:rPr>
          <w:rFonts w:cs="Arial" w:hAnsi="Arial" w:eastAsia="Arial" w:ascii="Arial"/>
          <w:color w:val="020202"/>
          <w:spacing w:val="2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2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an</w:t>
      </w:r>
      <w:r>
        <w:rPr>
          <w:rFonts w:cs="Arial" w:hAnsi="Arial" w:eastAsia="Arial" w:ascii="Arial"/>
          <w:color w:val="020202"/>
          <w:spacing w:val="21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Introduction.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9"/>
          <w:w w:val="8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0"/>
          <w:sz w:val="20"/>
          <w:szCs w:val="20"/>
        </w:rPr>
        <w:t>Mc</w:t>
      </w:r>
      <w:r>
        <w:rPr>
          <w:rFonts w:cs="Times New Roman" w:hAnsi="Times New Roman" w:eastAsia="Times New Roman" w:ascii="Times New Roman"/>
          <w:color w:val="020202"/>
          <w:spacing w:val="13"/>
          <w:w w:val="7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Grow</w:t>
      </w:r>
      <w:r>
        <w:rPr>
          <w:rFonts w:cs="Arial" w:hAnsi="Arial" w:eastAsia="Arial" w:ascii="Arial"/>
          <w:color w:val="020202"/>
          <w:spacing w:val="2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Hill</w:t>
      </w:r>
      <w:r>
        <w:rPr>
          <w:rFonts w:cs="Arial" w:hAnsi="Arial" w:eastAsia="Arial" w:ascii="Arial"/>
          <w:color w:val="020202"/>
          <w:spacing w:val="2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Inc.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Wright.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6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18"/>
          <w:szCs w:val="18"/>
        </w:rPr>
        <w:t>Charles</w:t>
      </w:r>
      <w:r>
        <w:rPr>
          <w:rFonts w:cs="Arial" w:hAnsi="Arial" w:eastAsia="Arial" w:ascii="Arial"/>
          <w:color w:val="020202"/>
          <w:spacing w:val="32"/>
          <w:w w:val="78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20"/>
          <w:szCs w:val="20"/>
        </w:rPr>
        <w:t>R.</w:t>
      </w:r>
      <w:r>
        <w:rPr>
          <w:rFonts w:cs="Arial" w:hAnsi="Arial" w:eastAsia="Arial" w:ascii="Arial"/>
          <w:color w:val="020202"/>
          <w:spacing w:val="15"/>
          <w:w w:val="78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1998</w:t>
      </w:r>
      <w:r>
        <w:rPr>
          <w:rFonts w:cs="Arial" w:hAnsi="Arial" w:eastAsia="Arial" w:ascii="Arial"/>
          <w:color w:val="1A1A1A"/>
          <w:spacing w:val="0"/>
          <w:w w:val="49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0" w:lineRule="exact" w:line="180"/>
        <w:ind w:left="185" w:right="1790" w:firstLine="691"/>
      </w:pP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Sosiologi</w:t>
      </w:r>
      <w:r>
        <w:rPr>
          <w:rFonts w:cs="Arial" w:hAnsi="Arial" w:eastAsia="Arial" w:ascii="Arial"/>
          <w:color w:val="020202"/>
          <w:spacing w:val="15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25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Massa</w:t>
      </w:r>
      <w:r>
        <w:rPr>
          <w:rFonts w:cs="Arial" w:hAnsi="Arial" w:eastAsia="Arial" w:ascii="Arial"/>
          <w:color w:val="1A1A1A"/>
          <w:spacing w:val="0"/>
          <w:w w:val="35"/>
          <w:sz w:val="18"/>
          <w:szCs w:val="18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Bandung</w:t>
      </w:r>
      <w:r>
        <w:rPr>
          <w:rFonts w:cs="Arial" w:hAnsi="Arial" w:eastAsia="Arial" w:ascii="Arial"/>
          <w:color w:val="020202"/>
          <w:spacing w:val="3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20"/>
          <w:w w:val="4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PT.</w:t>
      </w:r>
      <w:r>
        <w:rPr>
          <w:rFonts w:cs="Arial" w:hAnsi="Arial" w:eastAsia="Arial" w:ascii="Arial"/>
          <w:color w:val="020202"/>
          <w:spacing w:val="15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Remaja</w:t>
      </w:r>
      <w:r>
        <w:rPr>
          <w:rFonts w:cs="Arial" w:hAnsi="Arial" w:eastAsia="Arial" w:ascii="Arial"/>
          <w:color w:val="020202"/>
          <w:spacing w:val="-1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Rosdakarya.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Sumber-sumber</w:t>
      </w:r>
      <w:r>
        <w:rPr>
          <w:rFonts w:cs="Arial" w:hAnsi="Arial" w:eastAsia="Arial" w:ascii="Arial"/>
          <w:color w:val="020202"/>
          <w:spacing w:val="-10"/>
          <w:w w:val="8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8"/>
          <w:szCs w:val="18"/>
        </w:rPr>
        <w:t>lainnya</w:t>
      </w:r>
      <w:r>
        <w:rPr>
          <w:rFonts w:cs="Arial" w:hAnsi="Arial" w:eastAsia="Arial" w:ascii="Arial"/>
          <w:color w:val="020202"/>
          <w:spacing w:val="33"/>
          <w:w w:val="85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0"/>
          <w:w w:val="42"/>
          <w:sz w:val="18"/>
          <w:szCs w:val="1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0"/>
        <w:ind w:left="178"/>
      </w:pPr>
      <w:r>
        <w:rPr>
          <w:rFonts w:cs="Arial" w:hAnsi="Arial" w:eastAsia="Arial" w:ascii="Arial"/>
          <w:color w:val="020202"/>
          <w:w w:val="84"/>
          <w:sz w:val="18"/>
          <w:szCs w:val="18"/>
        </w:rPr>
        <w:t>Astraatmaja</w:t>
      </w:r>
      <w:r>
        <w:rPr>
          <w:rFonts w:cs="Arial" w:hAnsi="Arial" w:eastAsia="Arial" w:ascii="Arial"/>
          <w:color w:val="1A1A1A"/>
          <w:w w:val="35"/>
          <w:sz w:val="18"/>
          <w:szCs w:val="18"/>
        </w:rPr>
        <w:t>,</w:t>
      </w:r>
      <w:r>
        <w:rPr>
          <w:rFonts w:cs="Arial" w:hAnsi="Arial" w:eastAsia="Arial" w:ascii="Arial"/>
          <w:color w:val="1A1A1A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Atmakusumah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(Ketua</w:t>
      </w:r>
      <w:r>
        <w:rPr>
          <w:rFonts w:cs="Arial" w:hAnsi="Arial" w:eastAsia="Arial" w:ascii="Arial"/>
          <w:color w:val="020202"/>
          <w:spacing w:val="7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Dewan</w:t>
      </w:r>
      <w:r>
        <w:rPr>
          <w:rFonts w:cs="Arial" w:hAnsi="Arial" w:eastAsia="Arial" w:ascii="Arial"/>
          <w:color w:val="020202"/>
          <w:spacing w:val="2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Pers</w:t>
      </w:r>
      <w:r>
        <w:rPr>
          <w:rFonts w:cs="Arial" w:hAnsi="Arial" w:eastAsia="Arial" w:ascii="Arial"/>
          <w:color w:val="020202"/>
          <w:spacing w:val="15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(2000</w:t>
      </w:r>
      <w:r>
        <w:rPr>
          <w:rFonts w:cs="Arial" w:hAnsi="Arial" w:eastAsia="Arial" w:ascii="Arial"/>
          <w:color w:val="020202"/>
          <w:spacing w:val="-3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020202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2003)</w:t>
      </w:r>
      <w:r>
        <w:rPr>
          <w:rFonts w:cs="Arial" w:hAnsi="Arial" w:eastAsia="Arial" w:ascii="Arial"/>
          <w:color w:val="1A1A1A"/>
          <w:spacing w:val="0"/>
          <w:w w:val="41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7"/>
        <w:ind w:left="862" w:right="106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"Pers</w:t>
      </w:r>
      <w:r>
        <w:rPr>
          <w:rFonts w:cs="Arial" w:hAnsi="Arial" w:eastAsia="Arial" w:ascii="Arial"/>
          <w:color w:val="020202"/>
          <w:spacing w:val="3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Mencari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Kebenaran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:</w:t>
      </w:r>
      <w:r>
        <w:rPr>
          <w:rFonts w:cs="Arial" w:hAnsi="Arial" w:eastAsia="Arial" w:ascii="Arial"/>
          <w:color w:val="020202"/>
          <w:spacing w:val="0"/>
          <w:w w:val="35"/>
          <w:sz w:val="18"/>
          <w:szCs w:val="18"/>
        </w:rPr>
        <w:t>    </w:t>
      </w:r>
      <w:r>
        <w:rPr>
          <w:rFonts w:cs="Arial" w:hAnsi="Arial" w:eastAsia="Arial" w:ascii="Arial"/>
          <w:color w:val="020202"/>
          <w:spacing w:val="6"/>
          <w:w w:val="3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Benarkah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PM</w:t>
      </w:r>
      <w:r>
        <w:rPr>
          <w:rFonts w:cs="Arial" w:hAnsi="Arial" w:eastAsia="Arial" w:ascii="Arial"/>
          <w:color w:val="020202"/>
          <w:spacing w:val="3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Khrushchev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Memukulkan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Sepatunya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2" w:lineRule="exact" w:line="180"/>
        <w:ind w:left="174" w:right="2180" w:firstLine="688"/>
      </w:pP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Meja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16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Sidang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1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MU</w:t>
      </w:r>
      <w:r>
        <w:rPr>
          <w:rFonts w:cs="Arial" w:hAnsi="Arial" w:eastAsia="Arial" w:ascii="Arial"/>
          <w:color w:val="020202"/>
          <w:spacing w:val="11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PBB</w:t>
      </w:r>
      <w:r>
        <w:rPr>
          <w:rFonts w:cs="Arial" w:hAnsi="Arial" w:eastAsia="Arial" w:ascii="Arial"/>
          <w:color w:val="020202"/>
          <w:spacing w:val="11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?".</w:t>
      </w:r>
      <w:r>
        <w:rPr>
          <w:rFonts w:cs="Arial" w:hAnsi="Arial" w:eastAsia="Arial" w:ascii="Arial"/>
          <w:color w:val="020202"/>
          <w:spacing w:val="1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Kompas,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7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26</w:t>
      </w:r>
      <w:r>
        <w:rPr>
          <w:rFonts w:cs="Arial" w:hAnsi="Arial" w:eastAsia="Arial" w:ascii="Arial"/>
          <w:color w:val="020202"/>
          <w:spacing w:val="1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Agustus</w:t>
      </w:r>
      <w:r>
        <w:rPr>
          <w:rFonts w:cs="Arial" w:hAnsi="Arial" w:eastAsia="Arial" w:ascii="Arial"/>
          <w:color w:val="020202"/>
          <w:spacing w:val="28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2003.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Nugraheni,</w:t>
      </w:r>
      <w:r>
        <w:rPr>
          <w:rFonts w:cs="Arial" w:hAnsi="Arial" w:eastAsia="Arial" w:ascii="Arial"/>
          <w:color w:val="020202"/>
          <w:spacing w:val="40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Yuli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60" w:lineRule="exact" w:line="180"/>
        <w:ind w:left="858" w:right="123" w:hanging="4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"Orientasi</w:t>
      </w:r>
      <w:r>
        <w:rPr>
          <w:rFonts w:cs="Arial" w:hAnsi="Arial" w:eastAsia="Arial" w:ascii="Arial"/>
          <w:color w:val="020202"/>
          <w:spacing w:val="3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Pemberitaan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Harian</w:t>
      </w:r>
      <w:r>
        <w:rPr>
          <w:rFonts w:cs="Arial" w:hAnsi="Arial" w:eastAsia="Arial" w:ascii="Arial"/>
          <w:color w:val="020202"/>
          <w:spacing w:val="3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Ekonomi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Mangenai</w:t>
      </w:r>
      <w:r>
        <w:rPr>
          <w:rFonts w:cs="Arial" w:hAnsi="Arial" w:eastAsia="Arial" w:ascii="Arial"/>
          <w:color w:val="020202"/>
          <w:spacing w:val="2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Masalah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Otonomi</w:t>
      </w:r>
      <w:r>
        <w:rPr>
          <w:rFonts w:cs="Arial" w:hAnsi="Arial" w:eastAsia="Arial" w:ascii="Arial"/>
          <w:color w:val="020202"/>
          <w:spacing w:val="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Daerah".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Jurnal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llmu</w:t>
      </w:r>
      <w:r>
        <w:rPr>
          <w:rFonts w:cs="Arial" w:hAnsi="Arial" w:eastAsia="Arial" w:ascii="Arial"/>
          <w:color w:val="020202"/>
          <w:spacing w:val="14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Komunikasi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"Citra"</w:t>
      </w:r>
      <w:r>
        <w:rPr>
          <w:rFonts w:cs="Arial" w:hAnsi="Arial" w:eastAsia="Arial" w:ascii="Arial"/>
          <w:color w:val="020202"/>
          <w:spacing w:val="15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Vol.</w:t>
      </w:r>
      <w:r>
        <w:rPr>
          <w:rFonts w:cs="Arial" w:hAnsi="Arial" w:eastAsia="Arial" w:ascii="Arial"/>
          <w:color w:val="020202"/>
          <w:spacing w:val="22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02</w:t>
      </w:r>
      <w:r>
        <w:rPr>
          <w:rFonts w:cs="Arial" w:hAnsi="Arial" w:eastAsia="Arial" w:ascii="Arial"/>
          <w:color w:val="020202"/>
          <w:spacing w:val="27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No.</w:t>
      </w:r>
      <w:r>
        <w:rPr>
          <w:rFonts w:cs="Arial" w:hAnsi="Arial" w:eastAsia="Arial" w:ascii="Arial"/>
          <w:color w:val="020202"/>
          <w:spacing w:val="21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4</w:t>
      </w:r>
      <w:r>
        <w:rPr>
          <w:rFonts w:cs="Arial" w:hAnsi="Arial" w:eastAsia="Arial" w:ascii="Arial"/>
          <w:color w:val="020202"/>
          <w:spacing w:val="13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Tahun</w:t>
      </w:r>
      <w:r>
        <w:rPr>
          <w:rFonts w:cs="Arial" w:hAnsi="Arial" w:eastAsia="Arial" w:ascii="Arial"/>
          <w:color w:val="020202"/>
          <w:spacing w:val="32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2002.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163"/>
      </w:pP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SK,</w:t>
      </w:r>
      <w:r>
        <w:rPr>
          <w:rFonts w:cs="Arial" w:hAnsi="Arial" w:eastAsia="Arial" w:ascii="Arial"/>
          <w:color w:val="020202"/>
          <w:spacing w:val="39"/>
          <w:w w:val="8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8"/>
          <w:szCs w:val="18"/>
        </w:rPr>
        <w:t>lshadi.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9"/>
        <w:ind w:left="840" w:right="127" w:firstLine="7"/>
      </w:pPr>
      <w:r>
        <w:rPr>
          <w:rFonts w:cs="Arial" w:hAnsi="Arial" w:eastAsia="Arial" w:ascii="Arial"/>
          <w:color w:val="1A1A1A"/>
          <w:w w:val="61"/>
          <w:sz w:val="18"/>
          <w:szCs w:val="18"/>
        </w:rPr>
        <w:t>"</w:t>
      </w:r>
      <w:r>
        <w:rPr>
          <w:rFonts w:cs="Arial" w:hAnsi="Arial" w:eastAsia="Arial" w:ascii="Arial"/>
          <w:color w:val="020202"/>
          <w:w w:val="82"/>
          <w:sz w:val="18"/>
          <w:szCs w:val="18"/>
        </w:rPr>
        <w:t>Peranan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4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81"/>
          <w:sz w:val="18"/>
          <w:szCs w:val="18"/>
        </w:rPr>
        <w:t>T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elevisi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Era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Reformasi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Dalam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Mencerdaskan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1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Kehidupan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Bangsa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1A1A1A"/>
          <w:spacing w:val="0"/>
          <w:w w:val="27"/>
          <w:sz w:val="18"/>
          <w:szCs w:val="18"/>
        </w:rPr>
        <w:t>:</w:t>
      </w:r>
      <w:r>
        <w:rPr>
          <w:rFonts w:cs="Arial" w:hAnsi="Arial" w:eastAsia="Arial" w:ascii="Arial"/>
          <w:color w:val="1A1A1A"/>
          <w:spacing w:val="0"/>
          <w:w w:val="27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Antara</w:t>
      </w:r>
      <w:r>
        <w:rPr>
          <w:rFonts w:cs="Arial" w:hAnsi="Arial" w:eastAsia="Arial" w:ascii="Arial"/>
          <w:color w:val="020202"/>
          <w:spacing w:val="2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Realita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21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Harapan".</w:t>
      </w:r>
      <w:r>
        <w:rPr>
          <w:rFonts w:cs="Arial" w:hAnsi="Arial" w:eastAsia="Arial" w:ascii="Arial"/>
          <w:color w:val="020202"/>
          <w:spacing w:val="3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Orasi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llmiah</w:t>
      </w:r>
      <w:r>
        <w:rPr>
          <w:rFonts w:cs="Arial" w:hAnsi="Arial" w:eastAsia="Arial" w:ascii="Arial"/>
          <w:color w:val="020202"/>
          <w:spacing w:val="2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Wisuda</w:t>
      </w:r>
      <w:r>
        <w:rPr>
          <w:rFonts w:cs="Arial" w:hAnsi="Arial" w:eastAsia="Arial" w:ascii="Arial"/>
          <w:color w:val="020202"/>
          <w:spacing w:val="22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XVIII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Universitas</w:t>
      </w:r>
      <w:r>
        <w:rPr>
          <w:rFonts w:cs="Arial" w:hAnsi="Arial" w:eastAsia="Arial" w:ascii="Arial"/>
          <w:color w:val="020202"/>
          <w:spacing w:val="8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Sahid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Jakarta</w:t>
      </w:r>
      <w:r>
        <w:rPr>
          <w:rFonts w:cs="Arial" w:hAnsi="Arial" w:eastAsia="Arial" w:ascii="Arial"/>
          <w:color w:val="020202"/>
          <w:spacing w:val="0"/>
          <w:w w:val="83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Tahun</w:t>
      </w:r>
      <w:r>
        <w:rPr>
          <w:rFonts w:cs="Arial" w:hAnsi="Arial" w:eastAsia="Arial" w:ascii="Arial"/>
          <w:color w:val="020202"/>
          <w:spacing w:val="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Akademik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2003/2004.</w:t>
      </w:r>
      <w:r>
        <w:rPr>
          <w:rFonts w:cs="Arial" w:hAnsi="Arial" w:eastAsia="Arial" w:ascii="Arial"/>
          <w:color w:val="020202"/>
          <w:spacing w:val="2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Jakarta.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22</w:t>
      </w:r>
      <w:r>
        <w:rPr>
          <w:rFonts w:cs="Arial" w:hAnsi="Arial" w:eastAsia="Arial" w:ascii="Arial"/>
          <w:color w:val="020202"/>
          <w:spacing w:val="1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Juni</w:t>
      </w:r>
      <w:r>
        <w:rPr>
          <w:rFonts w:cs="Arial" w:hAnsi="Arial" w:eastAsia="Arial" w:ascii="Arial"/>
          <w:color w:val="020202"/>
          <w:spacing w:val="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2004.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152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Suriasumantri,</w:t>
      </w:r>
      <w:r>
        <w:rPr>
          <w:rFonts w:cs="Arial" w:hAnsi="Arial" w:eastAsia="Arial" w:ascii="Arial"/>
          <w:color w:val="020202"/>
          <w:spacing w:val="38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Jujun</w:t>
      </w:r>
      <w:r>
        <w:rPr>
          <w:rFonts w:cs="Arial" w:hAnsi="Arial" w:eastAsia="Arial" w:ascii="Arial"/>
          <w:color w:val="020202"/>
          <w:spacing w:val="3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47" w:lineRule="exact" w:line="180"/>
        <w:ind w:left="829" w:right="143" w:firstLine="4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"An</w:t>
      </w:r>
      <w:r>
        <w:rPr>
          <w:rFonts w:cs="Arial" w:hAnsi="Arial" w:eastAsia="Arial" w:ascii="Arial"/>
          <w:color w:val="020202"/>
          <w:spacing w:val="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Anatomy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color w:val="020202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Research</w:t>
      </w:r>
      <w:r>
        <w:rPr>
          <w:rFonts w:cs="Arial" w:hAnsi="Arial" w:eastAsia="Arial" w:ascii="Arial"/>
          <w:color w:val="020202"/>
          <w:spacing w:val="25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Prerequisites,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24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Strengths</w:t>
      </w:r>
      <w:r>
        <w:rPr>
          <w:rFonts w:cs="Arial" w:hAnsi="Arial" w:eastAsia="Arial" w:ascii="Arial"/>
          <w:color w:val="020202"/>
          <w:spacing w:val="26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and</w:t>
      </w:r>
      <w:r>
        <w:rPr>
          <w:rFonts w:cs="Arial" w:hAnsi="Arial" w:eastAsia="Arial" w:ascii="Arial"/>
          <w:color w:val="020202"/>
          <w:spacing w:val="38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Weaknesses</w:t>
      </w:r>
      <w:r>
        <w:rPr>
          <w:rFonts w:cs="Arial" w:hAnsi="Arial" w:eastAsia="Arial" w:ascii="Arial"/>
          <w:color w:val="1A1A1A"/>
          <w:spacing w:val="0"/>
          <w:w w:val="66"/>
          <w:sz w:val="18"/>
          <w:szCs w:val="18"/>
        </w:rPr>
        <w:t>"</w:t>
      </w:r>
      <w:r>
        <w:rPr>
          <w:rFonts w:cs="Arial" w:hAnsi="Arial" w:eastAsia="Arial" w:ascii="Arial"/>
          <w:color w:val="020202"/>
          <w:spacing w:val="0"/>
          <w:w w:val="42"/>
          <w:sz w:val="18"/>
          <w:szCs w:val="18"/>
        </w:rPr>
        <w:t>.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Majalah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5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llmu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dan</w:t>
      </w:r>
      <w:r>
        <w:rPr>
          <w:rFonts w:cs="Arial" w:hAnsi="Arial" w:eastAsia="Arial" w:ascii="Arial"/>
          <w:color w:val="020202"/>
          <w:spacing w:val="12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Penelitian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4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"Parameter"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4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No.</w:t>
      </w:r>
      <w:r>
        <w:rPr>
          <w:rFonts w:cs="Arial" w:hAnsi="Arial" w:eastAsia="Arial" w:ascii="Arial"/>
          <w:color w:val="020202"/>
          <w:spacing w:val="35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108</w:t>
      </w:r>
      <w:r>
        <w:rPr>
          <w:rFonts w:cs="Arial" w:hAnsi="Arial" w:eastAsia="Arial" w:ascii="Arial"/>
          <w:color w:val="020202"/>
          <w:spacing w:val="19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3"/>
          <w:w w:val="79"/>
          <w:sz w:val="18"/>
          <w:szCs w:val="18"/>
        </w:rPr>
        <w:t>T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ahun</w:t>
      </w:r>
      <w:r>
        <w:rPr>
          <w:rFonts w:cs="Arial" w:hAnsi="Arial" w:eastAsia="Arial" w:ascii="Arial"/>
          <w:color w:val="020202"/>
          <w:spacing w:val="28"/>
          <w:w w:val="79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79"/>
          <w:sz w:val="18"/>
          <w:szCs w:val="18"/>
        </w:rPr>
        <w:t>X.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145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Sudibyo,</w:t>
      </w:r>
      <w:r>
        <w:rPr>
          <w:rFonts w:cs="Arial" w:hAnsi="Arial" w:eastAsia="Arial" w:ascii="Arial"/>
          <w:color w:val="020202"/>
          <w:spacing w:val="23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Agus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6" w:lineRule="exact" w:line="180"/>
        <w:ind w:left="138" w:right="1989" w:firstLine="691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"AI-Jezeera</w:t>
      </w:r>
      <w:r>
        <w:rPr>
          <w:rFonts w:cs="Arial" w:hAnsi="Arial" w:eastAsia="Arial" w:ascii="Arial"/>
          <w:color w:val="020202"/>
          <w:spacing w:val="2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di</w:t>
      </w:r>
      <w:r>
        <w:rPr>
          <w:rFonts w:cs="Arial" w:hAnsi="Arial" w:eastAsia="Arial" w:ascii="Arial"/>
          <w:color w:val="020202"/>
          <w:spacing w:val="1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T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engah</w:t>
      </w:r>
      <w:r>
        <w:rPr>
          <w:rFonts w:cs="Arial" w:hAnsi="Arial" w:eastAsia="Arial" w:ascii="Arial"/>
          <w:color w:val="020202"/>
          <w:spacing w:val="2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Media</w:t>
      </w:r>
      <w:r>
        <w:rPr>
          <w:rFonts w:cs="Arial" w:hAnsi="Arial" w:eastAsia="Arial" w:ascii="Arial"/>
          <w:color w:val="020202"/>
          <w:spacing w:val="22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Barat",</w:t>
      </w:r>
      <w:r>
        <w:rPr>
          <w:rFonts w:cs="Arial" w:hAnsi="Arial" w:eastAsia="Arial" w:ascii="Arial"/>
          <w:color w:val="020202"/>
          <w:spacing w:val="3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Kompas</w:t>
      </w:r>
      <w:r>
        <w:rPr>
          <w:rFonts w:cs="Arial" w:hAnsi="Arial" w:eastAsia="Arial" w:ascii="Arial"/>
          <w:color w:val="020202"/>
          <w:spacing w:val="19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5</w:t>
      </w:r>
      <w:r>
        <w:rPr>
          <w:rFonts w:cs="Arial" w:hAnsi="Arial" w:eastAsia="Arial" w:ascii="Arial"/>
          <w:color w:val="020202"/>
          <w:spacing w:val="-4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April</w:t>
      </w:r>
      <w:r>
        <w:rPr>
          <w:rFonts w:cs="Arial" w:hAnsi="Arial" w:eastAsia="Arial" w:ascii="Arial"/>
          <w:color w:val="020202"/>
          <w:spacing w:val="21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8"/>
          <w:szCs w:val="18"/>
        </w:rPr>
        <w:t>2003</w:t>
      </w:r>
      <w:r>
        <w:rPr>
          <w:rFonts w:cs="Arial" w:hAnsi="Arial" w:eastAsia="Arial" w:ascii="Arial"/>
          <w:color w:val="2F2F2F"/>
          <w:spacing w:val="0"/>
          <w:w w:val="34"/>
          <w:sz w:val="18"/>
          <w:szCs w:val="18"/>
        </w:rPr>
        <w:t>.</w:t>
      </w:r>
      <w:r>
        <w:rPr>
          <w:rFonts w:cs="Arial" w:hAnsi="Arial" w:eastAsia="Arial" w:ascii="Arial"/>
          <w:color w:val="2F2F2F"/>
          <w:spacing w:val="0"/>
          <w:w w:val="34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Tajuk</w:t>
      </w:r>
      <w:r>
        <w:rPr>
          <w:rFonts w:cs="Arial" w:hAnsi="Arial" w:eastAsia="Arial" w:ascii="Arial"/>
          <w:color w:val="020202"/>
          <w:spacing w:val="3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Rencana</w:t>
      </w:r>
      <w:r>
        <w:rPr>
          <w:rFonts w:cs="Arial" w:hAnsi="Arial" w:eastAsia="Arial" w:ascii="Arial"/>
          <w:color w:val="020202"/>
          <w:spacing w:val="1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Kompas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0" w:lineRule="exact" w:line="180"/>
        <w:ind w:left="138" w:right="2013" w:firstLine="688"/>
      </w:pP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"Refleksi</w:t>
      </w:r>
      <w:r>
        <w:rPr>
          <w:rFonts w:cs="Arial" w:hAnsi="Arial" w:eastAsia="Arial" w:ascii="Arial"/>
          <w:color w:val="020202"/>
          <w:spacing w:val="16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Kritis</w:t>
      </w:r>
      <w:r>
        <w:rPr>
          <w:rFonts w:cs="Arial" w:hAnsi="Arial" w:eastAsia="Arial" w:ascii="Arial"/>
          <w:color w:val="020202"/>
          <w:spacing w:val="27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pada</w:t>
      </w:r>
      <w:r>
        <w:rPr>
          <w:rFonts w:cs="Arial" w:hAnsi="Arial" w:eastAsia="Arial" w:ascii="Arial"/>
          <w:color w:val="020202"/>
          <w:spacing w:val="8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Hari</w:t>
      </w:r>
      <w:r>
        <w:rPr>
          <w:rFonts w:cs="Arial" w:hAnsi="Arial" w:eastAsia="Arial" w:ascii="Arial"/>
          <w:color w:val="020202"/>
          <w:spacing w:val="6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Pers</w:t>
      </w:r>
      <w:r>
        <w:rPr>
          <w:rFonts w:cs="Arial" w:hAnsi="Arial" w:eastAsia="Arial" w:ascii="Arial"/>
          <w:color w:val="020202"/>
          <w:spacing w:val="2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Nasional".</w:t>
      </w:r>
      <w:r>
        <w:rPr>
          <w:rFonts w:cs="Arial" w:hAnsi="Arial" w:eastAsia="Arial" w:ascii="Arial"/>
          <w:color w:val="020202"/>
          <w:spacing w:val="32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9</w:t>
      </w:r>
      <w:r>
        <w:rPr>
          <w:rFonts w:cs="Arial" w:hAnsi="Arial" w:eastAsia="Arial" w:ascii="Arial"/>
          <w:color w:val="020202"/>
          <w:spacing w:val="6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Februari</w:t>
      </w:r>
      <w:r>
        <w:rPr>
          <w:rFonts w:cs="Arial" w:hAnsi="Arial" w:eastAsia="Arial" w:ascii="Arial"/>
          <w:color w:val="020202"/>
          <w:spacing w:val="8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2001.</w:t>
      </w:r>
      <w:r>
        <w:rPr>
          <w:rFonts w:cs="Arial" w:hAnsi="Arial" w:eastAsia="Arial" w:ascii="Arial"/>
          <w:color w:val="020202"/>
          <w:spacing w:val="0"/>
          <w:w w:val="82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Kompas,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16</w:t>
      </w:r>
      <w:r>
        <w:rPr>
          <w:rFonts w:cs="Arial" w:hAnsi="Arial" w:eastAsia="Arial" w:ascii="Arial"/>
          <w:color w:val="020202"/>
          <w:spacing w:val="-7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Mei</w:t>
      </w:r>
      <w:r>
        <w:rPr>
          <w:rFonts w:cs="Arial" w:hAnsi="Arial" w:eastAsia="Arial" w:ascii="Arial"/>
          <w:color w:val="020202"/>
          <w:spacing w:val="6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2001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134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Kompas,</w:t>
      </w:r>
      <w:r>
        <w:rPr>
          <w:rFonts w:cs="Arial" w:hAnsi="Arial" w:eastAsia="Arial" w:ascii="Arial"/>
          <w:color w:val="020202"/>
          <w:spacing w:val="4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23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Desember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3"/>
          <w:w w:val="8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2002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" w:lineRule="exact" w:line="140"/>
        <w:ind w:left="134"/>
      </w:pPr>
      <w:r>
        <w:rPr>
          <w:rFonts w:cs="Arial" w:hAnsi="Arial" w:eastAsia="Arial" w:ascii="Arial"/>
          <w:color w:val="020202"/>
          <w:spacing w:val="0"/>
          <w:w w:val="82"/>
          <w:position w:val="-5"/>
          <w:sz w:val="18"/>
          <w:szCs w:val="18"/>
        </w:rPr>
        <w:t>Republika,</w:t>
      </w:r>
      <w:r>
        <w:rPr>
          <w:rFonts w:cs="Arial" w:hAnsi="Arial" w:eastAsia="Arial" w:ascii="Arial"/>
          <w:color w:val="020202"/>
          <w:spacing w:val="24"/>
          <w:w w:val="82"/>
          <w:position w:val="-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5"/>
          <w:sz w:val="18"/>
          <w:szCs w:val="18"/>
        </w:rPr>
        <w:t>30</w:t>
      </w:r>
      <w:r>
        <w:rPr>
          <w:rFonts w:cs="Arial" w:hAnsi="Arial" w:eastAsia="Arial" w:ascii="Arial"/>
          <w:color w:val="020202"/>
          <w:spacing w:val="-2"/>
          <w:w w:val="82"/>
          <w:position w:val="-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5"/>
          <w:sz w:val="18"/>
          <w:szCs w:val="18"/>
        </w:rPr>
        <w:t>September</w:t>
      </w:r>
      <w:r>
        <w:rPr>
          <w:rFonts w:cs="Arial" w:hAnsi="Arial" w:eastAsia="Arial" w:ascii="Arial"/>
          <w:color w:val="020202"/>
          <w:spacing w:val="0"/>
          <w:w w:val="82"/>
          <w:position w:val="-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6"/>
          <w:w w:val="82"/>
          <w:position w:val="-5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-5"/>
          <w:sz w:val="18"/>
          <w:szCs w:val="18"/>
        </w:rPr>
        <w:t>2000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300"/>
        <w:ind w:left="131" w:right="-75"/>
      </w:pPr>
      <w:r>
        <w:pict>
          <v:shape type="#_x0000_t75" style="position:absolute;margin-left:454.1pt;margin-top:12.9964pt;width:6.26pt;height:46.58pt;mso-position-horizontal-relative:page;mso-position-vertical-relative:paragraph;z-index:-1428">
            <v:imagedata o:title="" r:id="rId35"/>
          </v:shape>
        </w:pict>
      </w:r>
      <w:hyperlink r:id="rId36">
        <w:r>
          <w:rPr>
            <w:rFonts w:cs="Arial" w:hAnsi="Arial" w:eastAsia="Arial" w:ascii="Arial"/>
            <w:color w:val="020202"/>
            <w:w w:val="85"/>
            <w:position w:val="1"/>
            <w:sz w:val="18"/>
            <w:szCs w:val="18"/>
          </w:rPr>
          <w:t>Htt://www</w:t>
        </w:r>
        <w:r>
          <w:rPr>
            <w:rFonts w:cs="Arial" w:hAnsi="Arial" w:eastAsia="Arial" w:ascii="Arial"/>
            <w:color w:val="1A1A1A"/>
            <w:w w:val="42"/>
            <w:position w:val="1"/>
            <w:sz w:val="18"/>
            <w:szCs w:val="18"/>
          </w:rPr>
          <w:t>.</w:t>
        </w:r>
        <w:r>
          <w:rPr>
            <w:rFonts w:cs="Arial" w:hAnsi="Arial" w:eastAsia="Arial" w:ascii="Arial"/>
            <w:color w:val="020202"/>
            <w:w w:val="84"/>
            <w:position w:val="1"/>
            <w:sz w:val="18"/>
            <w:szCs w:val="18"/>
          </w:rPr>
          <w:t>elsim.or.id/divisi/mwatch/naskediv08/wdtk.html.</w:t>
        </w:r>
      </w:hyperlink>
      <w:r>
        <w:rPr>
          <w:rFonts w:cs="Arial" w:hAnsi="Arial" w:eastAsia="Arial" w:ascii="Arial"/>
          <w:color w:val="020202"/>
          <w:w w:val="100"/>
          <w:position w:val="1"/>
          <w:sz w:val="18"/>
          <w:szCs w:val="18"/>
        </w:rPr>
        <w:t>                              </w:t>
      </w:r>
      <w:r>
        <w:rPr>
          <w:rFonts w:cs="Arial" w:hAnsi="Arial" w:eastAsia="Arial" w:ascii="Arial"/>
          <w:color w:val="020202"/>
          <w:spacing w:val="-24"/>
          <w:w w:val="100"/>
          <w:position w:val="1"/>
          <w:sz w:val="18"/>
          <w:szCs w:val="18"/>
        </w:rPr>
        <w:t> </w:t>
      </w:r>
      <w:r>
        <w:pict>
          <v:shape type="#_x0000_t75" style="width:65.3pt;height:18.5pt">
            <v:imagedata o:title="" r:id="rId37"/>
          </v:shape>
        </w:pic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20"/>
      </w:pP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3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Vol</w:t>
      </w:r>
      <w:r>
        <w:rPr>
          <w:rFonts w:cs="Arial" w:hAnsi="Arial" w:eastAsia="Arial" w:ascii="Arial"/>
          <w:color w:val="1A1A1A"/>
          <w:spacing w:val="0"/>
          <w:w w:val="50"/>
          <w:sz w:val="12"/>
          <w:szCs w:val="12"/>
        </w:rPr>
        <w:t>.</w:t>
      </w:r>
      <w:r>
        <w:rPr>
          <w:rFonts w:cs="Arial" w:hAnsi="Arial" w:eastAsia="Arial" w:ascii="Arial"/>
          <w:color w:val="1A1A1A"/>
          <w:spacing w:val="15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60"/>
          <w:sz w:val="20"/>
          <w:szCs w:val="20"/>
        </w:rPr>
        <w:t>v.</w:t>
      </w:r>
      <w:r>
        <w:rPr>
          <w:rFonts w:cs="Times New Roman" w:hAnsi="Times New Roman" w:eastAsia="Times New Roman" w:ascii="Times New Roman"/>
          <w:color w:val="020202"/>
          <w:spacing w:val="4"/>
          <w:w w:val="6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12"/>
          <w:szCs w:val="12"/>
        </w:rPr>
        <w:t>No</w:t>
      </w:r>
      <w:r>
        <w:rPr>
          <w:rFonts w:cs="Arial" w:hAnsi="Arial" w:eastAsia="Arial" w:ascii="Arial"/>
          <w:color w:val="1A1A1A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5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-1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-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</w:t>
      </w:r>
      <w:r>
        <w:rPr>
          <w:rFonts w:cs="Arial" w:hAnsi="Arial" w:eastAsia="Arial" w:ascii="Arial"/>
          <w:color w:val="020202"/>
          <w:spacing w:val="14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5"/>
          <w:position w:val="-11"/>
          <w:sz w:val="24"/>
          <w:szCs w:val="24"/>
        </w:rPr>
        <w:t>142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6"/>
          <w:szCs w:val="6"/>
        </w:rPr>
        <w:jc w:val="left"/>
        <w:spacing w:lineRule="exact" w:line="60"/>
        <w:ind w:left="112"/>
      </w:pPr>
      <w:r>
        <w:br w:type="column"/>
      </w:r>
      <w:r>
        <w:rPr>
          <w:rFonts w:cs="Arial" w:hAnsi="Arial" w:eastAsia="Arial" w:ascii="Arial"/>
          <w:color w:val="9E9E9E"/>
          <w:w w:val="42"/>
          <w:sz w:val="6"/>
          <w:szCs w:val="6"/>
        </w:rPr>
        <w:t>·</w:t>
      </w:r>
      <w:r>
        <w:rPr>
          <w:rFonts w:cs="Arial" w:hAnsi="Arial" w:eastAsia="Arial" w:ascii="Arial"/>
          <w:color w:val="8C8C8C"/>
          <w:spacing w:val="-16"/>
          <w:w w:val="128"/>
          <w:sz w:val="6"/>
          <w:szCs w:val="6"/>
        </w:rPr>
        <w:t>·</w:t>
      </w:r>
      <w:r>
        <w:rPr>
          <w:rFonts w:cs="Arial" w:hAnsi="Arial" w:eastAsia="Arial" w:ascii="Arial"/>
          <w:color w:val="757575"/>
          <w:spacing w:val="0"/>
          <w:w w:val="75"/>
          <w:sz w:val="4"/>
          <w:szCs w:val="4"/>
        </w:rPr>
        <w:t>.</w:t>
      </w:r>
      <w:r>
        <w:rPr>
          <w:rFonts w:cs="Arial" w:hAnsi="Arial" w:eastAsia="Arial" w:ascii="Arial"/>
          <w:color w:val="9E9E9E"/>
          <w:spacing w:val="0"/>
          <w:w w:val="75"/>
          <w:sz w:val="4"/>
          <w:szCs w:val="4"/>
        </w:rPr>
        <w:t>.</w:t>
      </w:r>
      <w:r>
        <w:rPr>
          <w:rFonts w:cs="Arial" w:hAnsi="Arial" w:eastAsia="Arial" w:ascii="Arial"/>
          <w:color w:val="5E5E5E"/>
          <w:spacing w:val="-17"/>
          <w:w w:val="102"/>
          <w:sz w:val="6"/>
          <w:szCs w:val="6"/>
        </w:rPr>
        <w:t>.</w:t>
      </w:r>
      <w:r>
        <w:rPr>
          <w:rFonts w:cs="Arial" w:hAnsi="Arial" w:eastAsia="Arial" w:ascii="Arial"/>
          <w:color w:val="757575"/>
          <w:spacing w:val="0"/>
          <w:w w:val="151"/>
          <w:sz w:val="4"/>
          <w:szCs w:val="4"/>
        </w:rPr>
        <w:t>.</w:t>
      </w:r>
      <w:r>
        <w:rPr>
          <w:rFonts w:cs="Arial" w:hAnsi="Arial" w:eastAsia="Arial" w:ascii="Arial"/>
          <w:color w:val="9E9E9E"/>
          <w:spacing w:val="-8"/>
          <w:w w:val="42"/>
          <w:sz w:val="6"/>
          <w:szCs w:val="6"/>
        </w:rPr>
        <w:t>·</w:t>
      </w:r>
      <w:r>
        <w:rPr>
          <w:rFonts w:cs="Arial" w:hAnsi="Arial" w:eastAsia="Arial" w:ascii="Arial"/>
          <w:color w:val="9E9E9E"/>
          <w:spacing w:val="-10"/>
          <w:w w:val="113"/>
          <w:sz w:val="4"/>
          <w:szCs w:val="4"/>
        </w:rPr>
        <w:t>.</w:t>
      </w:r>
      <w:r>
        <w:rPr>
          <w:rFonts w:cs="Arial" w:hAnsi="Arial" w:eastAsia="Arial" w:ascii="Arial"/>
          <w:color w:val="494949"/>
          <w:spacing w:val="-11"/>
          <w:w w:val="314"/>
          <w:sz w:val="2"/>
          <w:szCs w:val="2"/>
        </w:rPr>
        <w:t>,</w:t>
      </w:r>
      <w:r>
        <w:rPr>
          <w:rFonts w:cs="Arial" w:hAnsi="Arial" w:eastAsia="Arial" w:ascii="Arial"/>
          <w:color w:val="2F2F2F"/>
          <w:spacing w:val="-116"/>
          <w:w w:val="344"/>
          <w:sz w:val="6"/>
          <w:szCs w:val="6"/>
        </w:rPr>
        <w:t>~</w:t>
      </w:r>
      <w:r>
        <w:rPr>
          <w:rFonts w:cs="Arial" w:hAnsi="Arial" w:eastAsia="Arial" w:ascii="Arial"/>
          <w:color w:val="494949"/>
          <w:spacing w:val="0"/>
          <w:w w:val="66"/>
          <w:sz w:val="4"/>
          <w:szCs w:val="4"/>
        </w:rPr>
        <w:t>•</w:t>
      </w:r>
      <w:r>
        <w:rPr>
          <w:rFonts w:cs="Arial" w:hAnsi="Arial" w:eastAsia="Arial" w:ascii="Arial"/>
          <w:color w:val="494949"/>
          <w:spacing w:val="-10"/>
          <w:w w:val="66"/>
          <w:sz w:val="4"/>
          <w:szCs w:val="4"/>
        </w:rPr>
        <w:t>.</w:t>
      </w:r>
      <w:r>
        <w:rPr>
          <w:rFonts w:cs="Arial" w:hAnsi="Arial" w:eastAsia="Arial" w:ascii="Arial"/>
          <w:color w:val="494949"/>
          <w:spacing w:val="-8"/>
          <w:w w:val="314"/>
          <w:sz w:val="2"/>
          <w:szCs w:val="2"/>
        </w:rPr>
        <w:t>,</w:t>
      </w:r>
      <w:r>
        <w:rPr>
          <w:rFonts w:cs="Arial" w:hAnsi="Arial" w:eastAsia="Arial" w:ascii="Arial"/>
          <w:color w:val="757575"/>
          <w:spacing w:val="-4"/>
          <w:w w:val="109"/>
          <w:sz w:val="4"/>
          <w:szCs w:val="4"/>
        </w:rPr>
        <w:t>.</w:t>
      </w:r>
      <w:r>
        <w:rPr>
          <w:rFonts w:cs="Arial" w:hAnsi="Arial" w:eastAsia="Arial" w:ascii="Arial"/>
          <w:color w:val="494949"/>
          <w:spacing w:val="0"/>
          <w:w w:val="314"/>
          <w:sz w:val="2"/>
          <w:szCs w:val="2"/>
        </w:rPr>
        <w:t>,</w:t>
      </w:r>
      <w:r>
        <w:rPr>
          <w:rFonts w:cs="Arial" w:hAnsi="Arial" w:eastAsia="Arial" w:ascii="Arial"/>
          <w:color w:val="9E9E9E"/>
          <w:spacing w:val="0"/>
          <w:w w:val="117"/>
          <w:sz w:val="2"/>
          <w:szCs w:val="2"/>
        </w:rPr>
        <w:t>.</w:t>
      </w:r>
      <w:r>
        <w:rPr>
          <w:rFonts w:cs="Arial" w:hAnsi="Arial" w:eastAsia="Arial" w:ascii="Arial"/>
          <w:color w:val="494949"/>
          <w:spacing w:val="0"/>
          <w:w w:val="79"/>
          <w:sz w:val="2"/>
          <w:szCs w:val="2"/>
        </w:rPr>
        <w:t>·.</w:t>
      </w:r>
      <w:r>
        <w:rPr>
          <w:rFonts w:cs="Arial" w:hAnsi="Arial" w:eastAsia="Arial" w:ascii="Arial"/>
          <w:color w:val="494949"/>
          <w:spacing w:val="0"/>
          <w:w w:val="100"/>
          <w:sz w:val="2"/>
          <w:szCs w:val="2"/>
        </w:rPr>
        <w:t>         </w:t>
      </w:r>
      <w:r>
        <w:rPr>
          <w:rFonts w:cs="Arial" w:hAnsi="Arial" w:eastAsia="Arial" w:ascii="Arial"/>
          <w:color w:val="494949"/>
          <w:spacing w:val="3"/>
          <w:w w:val="100"/>
          <w:sz w:val="2"/>
          <w:szCs w:val="2"/>
        </w:rPr>
        <w:t> </w:t>
      </w:r>
      <w:r>
        <w:rPr>
          <w:rFonts w:cs="Arial" w:hAnsi="Arial" w:eastAsia="Arial" w:ascii="Arial"/>
          <w:color w:val="8C8C8C"/>
          <w:spacing w:val="0"/>
          <w:w w:val="109"/>
          <w:sz w:val="6"/>
          <w:szCs w:val="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6"/>
          <w:szCs w:val="6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91"/>
        <w:ind w:left="80"/>
      </w:pPr>
      <w:r>
        <w:rPr>
          <w:rFonts w:cs="Arial" w:hAnsi="Arial" w:eastAsia="Arial" w:ascii="Arial"/>
          <w:color w:val="9E9E9E"/>
          <w:spacing w:val="0"/>
          <w:w w:val="36"/>
          <w:sz w:val="10"/>
          <w:szCs w:val="10"/>
        </w:rPr>
        <w:t>.</w:t>
      </w:r>
      <w:r>
        <w:rPr>
          <w:rFonts w:cs="Arial" w:hAnsi="Arial" w:eastAsia="Arial" w:ascii="Arial"/>
          <w:color w:val="9E9E9E"/>
          <w:spacing w:val="0"/>
          <w:w w:val="36"/>
          <w:sz w:val="10"/>
          <w:szCs w:val="10"/>
        </w:rPr>
        <w:t>     </w:t>
      </w:r>
      <w:r>
        <w:rPr>
          <w:rFonts w:cs="Arial" w:hAnsi="Arial" w:eastAsia="Arial" w:ascii="Arial"/>
          <w:color w:val="9E9E9E"/>
          <w:spacing w:val="2"/>
          <w:w w:val="36"/>
          <w:sz w:val="10"/>
          <w:szCs w:val="10"/>
        </w:rPr>
        <w:t> </w:t>
      </w:r>
      <w:r>
        <w:rPr>
          <w:rFonts w:cs="Arial" w:hAnsi="Arial" w:eastAsia="Arial" w:ascii="Arial"/>
          <w:color w:val="8C8C8C"/>
          <w:spacing w:val="0"/>
          <w:w w:val="109"/>
          <w:sz w:val="10"/>
          <w:szCs w:val="10"/>
        </w:rPr>
        <w:t>'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rFonts w:cs="Arial" w:hAnsi="Arial" w:eastAsia="Arial" w:ascii="Arial"/>
          <w:sz w:val="8"/>
          <w:szCs w:val="8"/>
        </w:rPr>
        <w:jc w:val="left"/>
        <w:spacing w:before="73"/>
        <w:ind w:left="98"/>
        <w:sectPr>
          <w:type w:val="continuous"/>
          <w:pgSz w:w="10340" w:h="14220"/>
          <w:pgMar w:top="640" w:bottom="280" w:left="1320" w:right="860"/>
          <w:cols w:num="2" w:equalWidth="off">
            <w:col w:w="6837" w:space="897"/>
            <w:col w:w="426"/>
          </w:cols>
        </w:sectPr>
      </w:pPr>
      <w:r>
        <w:pict>
          <v:shape type="#_x0000_t75" style="position:absolute;margin-left:452.66pt;margin-top:14.224pt;width:12.02pt;height:130.82pt;mso-position-horizontal-relative:page;mso-position-vertical-relative:paragraph;z-index:-1427">
            <v:imagedata o:title="" r:id="rId38"/>
          </v:shape>
        </w:pict>
      </w:r>
      <w:r>
        <w:rPr>
          <w:rFonts w:cs="Arial" w:hAnsi="Arial" w:eastAsia="Arial" w:ascii="Arial"/>
          <w:color w:val="8C8C8C"/>
          <w:spacing w:val="-1"/>
          <w:w w:val="51"/>
          <w:sz w:val="8"/>
          <w:szCs w:val="8"/>
        </w:rPr>
        <w:t>;</w:t>
      </w:r>
      <w:r>
        <w:rPr>
          <w:rFonts w:cs="Arial" w:hAnsi="Arial" w:eastAsia="Arial" w:ascii="Arial"/>
          <w:color w:val="9E9E9E"/>
          <w:spacing w:val="-9"/>
          <w:w w:val="56"/>
          <w:position w:val="4"/>
          <w:sz w:val="6"/>
          <w:szCs w:val="6"/>
        </w:rPr>
        <w:t>.</w:t>
      </w:r>
      <w:r>
        <w:rPr>
          <w:rFonts w:cs="Arial" w:hAnsi="Arial" w:eastAsia="Arial" w:ascii="Arial"/>
          <w:color w:val="757575"/>
          <w:spacing w:val="0"/>
          <w:w w:val="109"/>
          <w:position w:val="0"/>
          <w:sz w:val="8"/>
          <w:szCs w:val="8"/>
        </w:rPr>
        <w:t>\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8"/>
          <w:szCs w:val="8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pict>
          <v:group style="position:absolute;margin-left:12pt;margin-top:711.2pt;width:515pt;height:0pt;mso-position-horizontal-relative:page;mso-position-vertical-relative:page;z-index:-1422" coordorigin="240,14224" coordsize="10300,0">
            <v:shape style="position:absolute;left:240;top:14224;width:10300;height:0" coordorigin="240,14224" coordsize="10300,0" path="m240,14224l10540,14224e" filled="f" stroked="t" strokeweight="1pt" strokecolor="#020202">
              <v:path arrowok="t"/>
            </v:shape>
            <w10:wrap type="none"/>
          </v:group>
        </w:pict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44"/>
        <w:ind w:left="2476" w:right="1116"/>
      </w:pPr>
      <w:r>
        <w:pict>
          <v:shape type="#_x0000_t75" style="position:absolute;margin-left:63.14pt;margin-top:18.62pt;width:22.1pt;height:302.18pt;mso-position-horizontal-relative:page;mso-position-vertical-relative:page;z-index:-1424">
            <v:imagedata o:title="" r:id="rId40"/>
          </v:shape>
        </w:pic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MAGAZINES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3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D2D2D"/>
          <w:spacing w:val="0"/>
          <w:w w:val="41"/>
          <w:sz w:val="12"/>
          <w:szCs w:val="12"/>
        </w:rPr>
        <w:t>: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Melewati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Zaman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Perge</w:t>
      </w:r>
      <w:r>
        <w:rPr>
          <w:rFonts w:cs="Arial" w:hAnsi="Arial" w:eastAsia="Arial" w:ascii="Arial"/>
          <w:color w:val="1A1A1A"/>
          <w:spacing w:val="0"/>
          <w:w w:val="100"/>
          <w:sz w:val="12"/>
          <w:szCs w:val="12"/>
        </w:rPr>
        <w:t>r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akan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Budaya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3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Hendri</w:t>
      </w:r>
      <w:r>
        <w:rPr>
          <w:rFonts w:cs="Arial" w:hAnsi="Arial" w:eastAsia="Arial" w:ascii="Arial"/>
          <w:color w:val="020202"/>
          <w:spacing w:val="2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Prasetya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6"/>
          <w:szCs w:val="26"/>
        </w:rPr>
        <w:jc w:val="center"/>
        <w:ind w:left="3779" w:right="2457"/>
      </w:pP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6"/>
          <w:szCs w:val="26"/>
        </w:rPr>
        <w:t>MAGAZINES: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6"/>
          <w:szCs w:val="26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ind w:left="1758" w:right="285"/>
      </w:pPr>
      <w:r>
        <w:rPr>
          <w:rFonts w:cs="Arial" w:hAnsi="Arial" w:eastAsia="Arial" w:ascii="Arial"/>
          <w:b/>
          <w:color w:val="020202"/>
          <w:spacing w:val="0"/>
          <w:w w:val="110"/>
          <w:sz w:val="28"/>
          <w:szCs w:val="28"/>
        </w:rPr>
        <w:t>Melewati</w:t>
      </w:r>
      <w:r>
        <w:rPr>
          <w:rFonts w:cs="Arial" w:hAnsi="Arial" w:eastAsia="Arial" w:ascii="Arial"/>
          <w:b/>
          <w:color w:val="020202"/>
          <w:spacing w:val="54"/>
          <w:w w:val="11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Zaman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2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dan</w:t>
      </w:r>
      <w:r>
        <w:rPr>
          <w:rFonts w:cs="Arial" w:hAnsi="Arial" w:eastAsia="Arial" w:ascii="Arial"/>
          <w:b/>
          <w:color w:val="020202"/>
          <w:spacing w:val="7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8"/>
          <w:szCs w:val="28"/>
        </w:rPr>
        <w:t>Pergerakan</w:t>
      </w:r>
      <w:r>
        <w:rPr>
          <w:rFonts w:cs="Arial" w:hAnsi="Arial" w:eastAsia="Arial" w:ascii="Arial"/>
          <w:b/>
          <w:color w:val="020202"/>
          <w:spacing w:val="27"/>
          <w:w w:val="11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8"/>
          <w:szCs w:val="28"/>
        </w:rPr>
        <w:t>Budaya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3570" w:right="213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2"/>
          <w:szCs w:val="22"/>
        </w:rPr>
        <w:t>Hendri</w:t>
      </w:r>
      <w:r>
        <w:rPr>
          <w:rFonts w:cs="Arial" w:hAnsi="Arial" w:eastAsia="Arial" w:ascii="Arial"/>
          <w:b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20202"/>
          <w:spacing w:val="28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2"/>
          <w:szCs w:val="22"/>
        </w:rPr>
        <w:t>Prasetya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432"/>
      </w:pPr>
      <w:r>
        <w:rPr>
          <w:rFonts w:cs="Arial" w:hAnsi="Arial" w:eastAsia="Arial" w:ascii="Arial"/>
          <w:b/>
          <w:color w:val="020202"/>
          <w:spacing w:val="0"/>
          <w:w w:val="27"/>
          <w:sz w:val="20"/>
          <w:szCs w:val="20"/>
        </w:rPr>
        <w:t>·</w:t>
      </w:r>
      <w:r>
        <w:rPr>
          <w:rFonts w:cs="Arial" w:hAnsi="Arial" w:eastAsia="Arial" w:ascii="Arial"/>
          <w:b/>
          <w:color w:val="020202"/>
          <w:spacing w:val="0"/>
          <w:w w:val="27"/>
          <w:sz w:val="20"/>
          <w:szCs w:val="20"/>
        </w:rPr>
        <w:t>      </w:t>
      </w:r>
      <w:r>
        <w:rPr>
          <w:rFonts w:cs="Arial" w:hAnsi="Arial" w:eastAsia="Arial" w:ascii="Arial"/>
          <w:b/>
          <w:color w:val="020202"/>
          <w:spacing w:val="3"/>
          <w:w w:val="27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0"/>
          <w:szCs w:val="20"/>
        </w:rPr>
        <w:t>Abstrak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1554" w:right="85" w:firstLine="68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Setiap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kemajuan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teknologi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lahir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tidak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membawa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iklim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kompetisi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semakin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rumit,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tapi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juga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menebarkan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kematian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bagi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lawas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mampu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menyainginya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Antara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adalah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20"/>
          <w:szCs w:val="20"/>
        </w:rPr>
        <w:t>cetak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29"/>
          <w:w w:val="4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Perkembangan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teknologi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muncul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selalu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saja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meneriakkan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pesimisme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"inilah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kematian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!".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'Televisi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segera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membunuh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majalah</w:t>
      </w:r>
      <w:r>
        <w:rPr>
          <w:rFonts w:cs="Arial" w:hAnsi="Arial" w:eastAsia="Arial" w:ascii="Arial"/>
          <w:color w:val="1A1A1A"/>
          <w:spacing w:val="0"/>
          <w:w w:val="79"/>
          <w:sz w:val="20"/>
          <w:szCs w:val="20"/>
        </w:rPr>
        <w:t>"</w:t>
      </w:r>
      <w:r>
        <w:rPr>
          <w:rFonts w:cs="Arial" w:hAnsi="Arial" w:eastAsia="Arial" w:ascii="Arial"/>
          <w:color w:val="1A1A1A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A1A1A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itu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mereka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katakan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dekade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50-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6"/>
          <w:sz w:val="20"/>
          <w:szCs w:val="20"/>
        </w:rPr>
        <w:t>an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,</w:t>
      </w:r>
      <w:r>
        <w:rPr>
          <w:rFonts w:cs="Arial" w:hAnsi="Arial" w:eastAsia="Arial" w:ascii="Arial"/>
          <w:color w:val="1A1A1A"/>
          <w:spacing w:val="0"/>
          <w:w w:val="40"/>
          <w:sz w:val="20"/>
          <w:szCs w:val="20"/>
        </w:rPr>
        <w:t>  </w:t>
      </w:r>
      <w:r>
        <w:rPr>
          <w:rFonts w:cs="Arial" w:hAnsi="Arial" w:eastAsia="Arial" w:ascii="Arial"/>
          <w:color w:val="1A1A1A"/>
          <w:spacing w:val="18"/>
          <w:w w:val="4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namun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kenyataannya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tidak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pernah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terjadi.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80-an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mereka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memastikan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kejayaan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segera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lengser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setelah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muncul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TV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kabel,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itupun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tak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terbukti.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Hingga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memasuki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era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90-an,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CD-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ROM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Internet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hadir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2"/>
          <w:sz w:val="20"/>
          <w:szCs w:val="20"/>
        </w:rPr>
        <w:t>baru</w:t>
      </w:r>
      <w:r>
        <w:rPr>
          <w:rFonts w:cs="Arial" w:hAnsi="Arial" w:eastAsia="Arial" w:ascii="Arial"/>
          <w:color w:val="1A1A1A"/>
          <w:spacing w:val="0"/>
          <w:w w:val="47"/>
          <w:sz w:val="20"/>
          <w:szCs w:val="20"/>
        </w:rPr>
        <w:t>,</w:t>
      </w:r>
      <w:r>
        <w:rPr>
          <w:rFonts w:cs="Arial" w:hAnsi="Arial" w:eastAsia="Arial" w:ascii="Arial"/>
          <w:color w:val="1A1A1A"/>
          <w:spacing w:val="0"/>
          <w:w w:val="47"/>
          <w:sz w:val="20"/>
          <w:szCs w:val="20"/>
        </w:rPr>
        <w:t> </w:t>
      </w:r>
      <w:r>
        <w:rPr>
          <w:rFonts w:cs="Arial" w:hAnsi="Arial" w:eastAsia="Arial" w:ascii="Arial"/>
          <w:color w:val="1A1A1A"/>
          <w:spacing w:val="0"/>
          <w:w w:val="47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tetap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hidup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kreatif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membaur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menjadi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pendamping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serasi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setiap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baru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ada</w:t>
      </w:r>
      <w:r>
        <w:rPr>
          <w:rFonts w:cs="Arial" w:hAnsi="Arial" w:eastAsia="Arial" w:ascii="Arial"/>
          <w:color w:val="1A1A1A"/>
          <w:spacing w:val="0"/>
          <w:w w:val="33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0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1A1A1A"/>
          <w:spacing w:val="2"/>
          <w:w w:val="3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Para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penggila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Komputer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bahkan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banyak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menggantung</w:t>
      </w:r>
      <w:r>
        <w:rPr>
          <w:rFonts w:cs="Arial" w:hAnsi="Arial" w:eastAsia="Arial" w:ascii="Arial"/>
          <w:color w:val="020202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informasinya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khusus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computer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(PC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World)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menjadi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artefak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budaya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efektif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meluas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melewati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masa-masa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perkembangan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genre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40"/>
        <w:ind w:left="381"/>
      </w:pPr>
      <w:r>
        <w:pict>
          <v:shape type="#_x0000_t202" style="position:absolute;margin-left:77.4pt;margin-top:-21.0033pt;width:1.36561pt;height:29pt;mso-position-horizontal-relative:page;mso-position-vertical-relative:paragraph;z-index:-1421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58"/>
                      <w:szCs w:val="58"/>
                    </w:rPr>
                    <w:jc w:val="left"/>
                    <w:spacing w:lineRule="exact" w:line="580"/>
                    <w:ind w:right="-107"/>
                  </w:pPr>
                  <w:r>
                    <w:rPr>
                      <w:rFonts w:cs="Arial" w:hAnsi="Arial" w:eastAsia="Arial" w:ascii="Arial"/>
                      <w:color w:val="838383"/>
                      <w:spacing w:val="0"/>
                      <w:w w:val="17"/>
                      <w:position w:val="-1"/>
                      <w:sz w:val="58"/>
                      <w:szCs w:val="58"/>
                    </w:rPr>
                    <w:t>I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position w:val="0"/>
                      <w:sz w:val="58"/>
                      <w:szCs w:val="5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838383"/>
          <w:spacing w:val="0"/>
          <w:w w:val="56"/>
          <w:position w:val="-3"/>
          <w:sz w:val="24"/>
          <w:szCs w:val="24"/>
        </w:rPr>
        <w:t>I</w:t>
      </w:r>
      <w:r>
        <w:rPr>
          <w:rFonts w:cs="Arial" w:hAnsi="Arial" w:eastAsia="Arial" w:ascii="Arial"/>
          <w:color w:val="838383"/>
          <w:spacing w:val="0"/>
          <w:w w:val="56"/>
          <w:position w:val="-3"/>
          <w:sz w:val="24"/>
          <w:szCs w:val="24"/>
        </w:rPr>
        <w:t>                             </w:t>
      </w:r>
      <w:r>
        <w:rPr>
          <w:rFonts w:cs="Arial" w:hAnsi="Arial" w:eastAsia="Arial" w:ascii="Arial"/>
          <w:color w:val="838383"/>
          <w:spacing w:val="12"/>
          <w:w w:val="56"/>
          <w:position w:val="-3"/>
          <w:sz w:val="24"/>
          <w:szCs w:val="24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position w:val="-5"/>
          <w:sz w:val="20"/>
          <w:szCs w:val="2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380"/>
        <w:ind w:left="388"/>
      </w:pPr>
      <w:r>
        <w:rPr>
          <w:rFonts w:cs="Arial" w:hAnsi="Arial" w:eastAsia="Arial" w:ascii="Arial"/>
          <w:color w:val="838383"/>
          <w:spacing w:val="0"/>
          <w:w w:val="30"/>
          <w:position w:val="5"/>
          <w:sz w:val="38"/>
          <w:szCs w:val="38"/>
        </w:rPr>
        <w:t>l</w:t>
      </w:r>
      <w:r>
        <w:rPr>
          <w:rFonts w:cs="Arial" w:hAnsi="Arial" w:eastAsia="Arial" w:ascii="Arial"/>
          <w:color w:val="838383"/>
          <w:spacing w:val="0"/>
          <w:w w:val="30"/>
          <w:position w:val="5"/>
          <w:sz w:val="38"/>
          <w:szCs w:val="38"/>
        </w:rPr>
        <w:t>                                                        </w:t>
      </w:r>
      <w:r>
        <w:rPr>
          <w:rFonts w:cs="Arial" w:hAnsi="Arial" w:eastAsia="Arial" w:ascii="Arial"/>
          <w:color w:val="838383"/>
          <w:spacing w:val="10"/>
          <w:w w:val="30"/>
          <w:position w:val="5"/>
          <w:sz w:val="38"/>
          <w:szCs w:val="3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Each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10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new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46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communications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26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technology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17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not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49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only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13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4"/>
          <w:sz w:val="20"/>
          <w:szCs w:val="20"/>
        </w:rPr>
        <w:t>brings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515" w:right="95"/>
      </w:pPr>
      <w:r>
        <w:pict>
          <v:shape type="#_x0000_t75" style="position:absolute;margin-left:73.94pt;margin-top:6.41988pt;width:6.26pt;height:45.86pt;mso-position-horizontal-relative:page;mso-position-vertical-relative:paragraph;z-index:-1423">
            <v:imagedata o:title="" r:id="rId41"/>
          </v:shape>
        </w:pic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competition,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it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also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brings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doomsday</w:t>
      </w:r>
      <w:r>
        <w:rPr>
          <w:rFonts w:cs="Arial" w:hAnsi="Arial" w:eastAsia="Arial" w:ascii="Arial"/>
          <w:i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prophets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who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declare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547"/>
        <w:sectPr>
          <w:pgMar w:footer="0" w:header="0" w:top="260" w:bottom="280" w:left="1160" w:right="1280"/>
          <w:footerReference w:type="default" r:id="rId39"/>
          <w:pgSz w:w="10620" w:h="14380"/>
        </w:sectPr>
      </w:pP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WACANA,</w:t>
      </w:r>
      <w:r>
        <w:rPr>
          <w:rFonts w:cs="Arial" w:hAnsi="Arial" w:eastAsia="Arial" w:ascii="Arial"/>
          <w:color w:val="020202"/>
          <w:spacing w:val="18"/>
          <w:w w:val="8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Vol</w:t>
      </w:r>
      <w:r>
        <w:rPr>
          <w:rFonts w:cs="Arial" w:hAnsi="Arial" w:eastAsia="Arial" w:ascii="Arial"/>
          <w:color w:val="2D2D2D"/>
          <w:spacing w:val="0"/>
          <w:w w:val="42"/>
          <w:sz w:val="12"/>
          <w:szCs w:val="12"/>
        </w:rPr>
        <w:t>.</w:t>
      </w:r>
      <w:r>
        <w:rPr>
          <w:rFonts w:cs="Arial" w:hAnsi="Arial" w:eastAsia="Arial" w:ascii="Arial"/>
          <w:color w:val="2D2D2D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D2D2D"/>
          <w:spacing w:val="-15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8"/>
          <w:sz w:val="12"/>
          <w:szCs w:val="12"/>
        </w:rPr>
        <w:t>V</w:t>
      </w:r>
      <w:r>
        <w:rPr>
          <w:rFonts w:cs="Arial" w:hAnsi="Arial" w:eastAsia="Arial" w:ascii="Arial"/>
          <w:color w:val="1A1A1A"/>
          <w:spacing w:val="0"/>
          <w:w w:val="42"/>
          <w:sz w:val="12"/>
          <w:szCs w:val="12"/>
        </w:rPr>
        <w:t>.</w:t>
      </w:r>
      <w:r>
        <w:rPr>
          <w:rFonts w:cs="Arial" w:hAnsi="Arial" w:eastAsia="Arial" w:ascii="Arial"/>
          <w:color w:val="1A1A1A"/>
          <w:spacing w:val="1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7"/>
          <w:sz w:val="12"/>
          <w:szCs w:val="12"/>
        </w:rPr>
        <w:t>No</w:t>
      </w:r>
      <w:r>
        <w:rPr>
          <w:rFonts w:cs="Arial" w:hAnsi="Arial" w:eastAsia="Arial" w:ascii="Arial"/>
          <w:color w:val="2D2D2D"/>
          <w:spacing w:val="0"/>
          <w:w w:val="42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76"/>
          <w:sz w:val="12"/>
          <w:szCs w:val="12"/>
        </w:rPr>
        <w:t>17,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8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19"/>
          <w:w w:val="8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                                   </w:t>
      </w:r>
      <w:r>
        <w:rPr>
          <w:rFonts w:cs="Arial" w:hAnsi="Arial" w:eastAsia="Arial" w:ascii="Arial"/>
          <w:color w:val="020202"/>
          <w:spacing w:val="5"/>
          <w:w w:val="10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9"/>
          <w:sz w:val="22"/>
          <w:szCs w:val="22"/>
        </w:rPr>
        <w:t>143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300" w:bottom="280" w:left="620" w:right="1320"/>
          <w:footerReference w:type="default" r:id="rId42"/>
          <w:pgSz w:w="10400" w:h="142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8"/>
          <w:szCs w:val="8"/>
        </w:rPr>
        <w:jc w:val="left"/>
        <w:spacing w:before="49"/>
        <w:ind w:left="111"/>
      </w:pPr>
      <w:r>
        <w:pict>
          <v:group style="position:absolute;margin-left:6pt;margin-top:711.28pt;width:513pt;height:0pt;mso-position-horizontal-relative:page;mso-position-vertical-relative:page;z-index:-1418" coordorigin="120,14226" coordsize="10260,0">
            <v:shape style="position:absolute;left:120;top:14226;width:10260;height:0" coordorigin="120,14226" coordsize="10260,0" path="m120,14226l10380,14226e" filled="f" stroked="t" strokeweight="1pt" strokecolor="#010101">
              <v:path arrowok="t"/>
            </v:shape>
            <w10:wrap type="none"/>
          </v:group>
        </w:pict>
      </w:r>
      <w:r>
        <w:pict>
          <v:group style="position:absolute;margin-left:282pt;margin-top:19.28pt;width:231pt;height:0pt;mso-position-horizontal-relative:page;mso-position-vertical-relative:page;z-index:-1419" coordorigin="5640,386" coordsize="4620,0">
            <v:shape style="position:absolute;left:5640;top:386;width:4620;height:0" coordorigin="5640,386" coordsize="4620,0" path="m5640,386l10260,386e" filled="f" stroked="t" strokeweight="1pt" strokecolor="#010101">
              <v:path arrowok="t"/>
            </v:shape>
            <w10:wrap type="none"/>
          </v:group>
        </w:pict>
      </w:r>
      <w:r>
        <w:pict>
          <v:shape type="#_x0000_t75" style="position:absolute;margin-left:55.22pt;margin-top:-11.3556pt;width:42.26pt;height:306.5pt;mso-position-horizontal-relative:page;mso-position-vertical-relative:paragraph;z-index:-1420">
            <v:imagedata o:title="" r:id="rId43"/>
          </v:shape>
        </w:pict>
      </w:r>
      <w:r>
        <w:rPr>
          <w:rFonts w:cs="Times New Roman" w:hAnsi="Times New Roman" w:eastAsia="Times New Roman" w:ascii="Times New Roman"/>
          <w:color w:val="010101"/>
          <w:w w:val="189"/>
          <w:sz w:val="8"/>
          <w:szCs w:val="8"/>
        </w:rPr>
        <w:t>l</w:t>
      </w:r>
      <w:r>
        <w:rPr>
          <w:rFonts w:cs="Times New Roman" w:hAnsi="Times New Roman" w:eastAsia="Times New Roman" w:ascii="Times New Roman"/>
          <w:color w:val="171717"/>
          <w:w w:val="124"/>
          <w:sz w:val="8"/>
          <w:szCs w:val="8"/>
        </w:rPr>
        <w:t>•</w:t>
      </w:r>
      <w:r>
        <w:rPr>
          <w:rFonts w:cs="Times New Roman" w:hAnsi="Times New Roman" w:eastAsia="Times New Roman" w:ascii="Times New Roman"/>
          <w:color w:val="2F2F2F"/>
          <w:w w:val="69"/>
          <w:sz w:val="8"/>
          <w:szCs w:val="8"/>
        </w:rPr>
        <w:t>.</w:t>
      </w:r>
      <w:r>
        <w:rPr>
          <w:rFonts w:cs="Times New Roman" w:hAnsi="Times New Roman" w:eastAsia="Times New Roman" w:ascii="Times New Roman"/>
          <w:color w:val="000000"/>
          <w:w w:val="100"/>
          <w:sz w:val="8"/>
          <w:szCs w:val="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ind w:left="954" w:right="1090"/>
      </w:pP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MAGAZINES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10101"/>
          <w:spacing w:val="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71717"/>
          <w:spacing w:val="0"/>
          <w:w w:val="40"/>
          <w:sz w:val="12"/>
          <w:szCs w:val="12"/>
        </w:rPr>
        <w:t>:</w:t>
      </w:r>
      <w:r>
        <w:rPr>
          <w:rFonts w:cs="Arial" w:hAnsi="Arial" w:eastAsia="Arial" w:ascii="Arial"/>
          <w:color w:val="010101"/>
          <w:spacing w:val="0"/>
          <w:w w:val="99"/>
          <w:sz w:val="12"/>
          <w:szCs w:val="12"/>
        </w:rPr>
        <w:t>Melewati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010101"/>
          <w:spacing w:val="-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Zaman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1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dan</w:t>
      </w:r>
      <w:r>
        <w:rPr>
          <w:rFonts w:cs="Arial" w:hAnsi="Arial" w:eastAsia="Arial" w:ascii="Arial"/>
          <w:color w:val="010101"/>
          <w:spacing w:val="2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Pergerakan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Budaya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2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10101"/>
          <w:spacing w:val="1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Hendri</w:t>
      </w:r>
      <w:r>
        <w:rPr>
          <w:rFonts w:cs="Arial" w:hAnsi="Arial" w:eastAsia="Arial" w:ascii="Arial"/>
          <w:color w:val="010101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99"/>
          <w:sz w:val="12"/>
          <w:szCs w:val="12"/>
        </w:rPr>
        <w:t>Prasetya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22" w:right="76" w:firstLine="4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segmentasi</w:t>
      </w:r>
      <w:r>
        <w:rPr>
          <w:rFonts w:cs="Arial" w:hAnsi="Arial" w:eastAsia="Arial" w:ascii="Arial"/>
          <w:color w:val="010101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detail</w:t>
      </w:r>
      <w:r>
        <w:rPr>
          <w:rFonts w:cs="Arial" w:hAnsi="Arial" w:eastAsia="Arial" w:ascii="Arial"/>
          <w:color w:val="010101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juga</w:t>
      </w:r>
      <w:r>
        <w:rPr>
          <w:rFonts w:cs="Arial" w:hAnsi="Arial" w:eastAsia="Arial" w:ascii="Arial"/>
          <w:color w:val="010101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menjadi</w:t>
      </w:r>
      <w:r>
        <w:rPr>
          <w:rFonts w:cs="Arial" w:hAnsi="Arial" w:eastAsia="Arial" w:ascii="Arial"/>
          <w:color w:val="010101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perpanjang</w:t>
      </w:r>
      <w:r>
        <w:rPr>
          <w:rFonts w:cs="Arial" w:hAnsi="Arial" w:eastAsia="Arial" w:ascii="Arial"/>
          <w:color w:val="010101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tanganan</w:t>
      </w:r>
      <w:r>
        <w:rPr>
          <w:rFonts w:cs="Arial" w:hAnsi="Arial" w:eastAsia="Arial" w:ascii="Arial"/>
          <w:color w:val="010101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pasar</w:t>
      </w:r>
      <w:r>
        <w:rPr>
          <w:rFonts w:cs="Arial" w:hAnsi="Arial" w:eastAsia="Arial" w:ascii="Arial"/>
          <w:color w:val="010101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efektif</w:t>
      </w:r>
      <w:r>
        <w:rPr>
          <w:rFonts w:cs="Arial" w:hAnsi="Arial" w:eastAsia="Arial" w:ascii="Arial"/>
          <w:color w:val="010101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melalui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periklanannya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(the</w:t>
      </w:r>
      <w:r>
        <w:rPr>
          <w:rFonts w:cs="Arial" w:hAnsi="Arial" w:eastAsia="Arial" w:ascii="Arial"/>
          <w:i/>
          <w:color w:val="010101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Extention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i/>
          <w:color w:val="010101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Market).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Lebih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lanjut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sarana</w:t>
      </w:r>
      <w:r>
        <w:rPr>
          <w:rFonts w:cs="Arial" w:hAnsi="Arial" w:eastAsia="Arial" w:ascii="Arial"/>
          <w:color w:val="010101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pergerakan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budaya</w:t>
      </w:r>
      <w:r>
        <w:rPr>
          <w:rFonts w:cs="Arial" w:hAnsi="Arial" w:eastAsia="Arial" w:ascii="Arial"/>
          <w:color w:val="010101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senantiasa</w:t>
      </w:r>
      <w:r>
        <w:rPr>
          <w:rFonts w:cs="Arial" w:hAnsi="Arial" w:eastAsia="Arial" w:ascii="Arial"/>
          <w:color w:val="010101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menjadi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perpanjan</w:t>
      </w:r>
      <w:r>
        <w:rPr>
          <w:rFonts w:cs="Arial" w:hAnsi="Arial" w:eastAsia="Arial" w:ascii="Arial"/>
          <w:color w:val="010101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tanganan</w:t>
      </w:r>
      <w:r>
        <w:rPr>
          <w:rFonts w:cs="Arial" w:hAnsi="Arial" w:eastAsia="Arial" w:ascii="Arial"/>
          <w:color w:val="010101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nilai-nilai</w:t>
      </w:r>
      <w:r>
        <w:rPr>
          <w:rFonts w:cs="Arial" w:hAnsi="Arial" w:eastAsia="Arial" w:ascii="Arial"/>
          <w:color w:val="010101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ideology</w:t>
      </w:r>
      <w:r>
        <w:rPr>
          <w:rFonts w:cs="Arial" w:hAnsi="Arial" w:eastAsia="Arial" w:ascii="Arial"/>
          <w:color w:val="010101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(the</w:t>
      </w:r>
      <w:r>
        <w:rPr>
          <w:rFonts w:cs="Arial" w:hAnsi="Arial" w:eastAsia="Arial" w:ascii="Arial"/>
          <w:i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Extention</w:t>
      </w:r>
      <w:r>
        <w:rPr>
          <w:rFonts w:cs="Arial" w:hAnsi="Arial" w:eastAsia="Arial" w:ascii="Arial"/>
          <w:i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i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Ideology).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7" w:lineRule="auto" w:line="362"/>
        <w:ind w:left="18" w:right="83" w:firstLine="677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Melalui</w:t>
      </w:r>
      <w:r>
        <w:rPr>
          <w:rFonts w:cs="Arial" w:hAnsi="Arial" w:eastAsia="Arial" w:ascii="Arial"/>
          <w:color w:val="010101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dukungan</w:t>
      </w:r>
      <w:r>
        <w:rPr>
          <w:rFonts w:cs="Arial" w:hAnsi="Arial" w:eastAsia="Arial" w:ascii="Arial"/>
          <w:color w:val="010101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kecanggihan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teknologi</w:t>
      </w:r>
      <w:r>
        <w:rPr>
          <w:rFonts w:cs="Arial" w:hAnsi="Arial" w:eastAsia="Arial" w:ascii="Arial"/>
          <w:color w:val="010101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informasi</w:t>
      </w:r>
      <w:r>
        <w:rPr>
          <w:rFonts w:cs="Arial" w:hAnsi="Arial" w:eastAsia="Arial" w:ascii="Arial"/>
          <w:color w:val="010101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management</w:t>
      </w:r>
      <w:r>
        <w:rPr>
          <w:rFonts w:cs="Arial" w:hAnsi="Arial" w:eastAsia="Arial" w:ascii="Arial"/>
          <w:color w:val="010101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global,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10101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kembali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hadir</w:t>
      </w:r>
      <w:r>
        <w:rPr>
          <w:rFonts w:cs="Arial" w:hAnsi="Arial" w:eastAsia="Arial" w:ascii="Arial"/>
          <w:color w:val="010101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10101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ujung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tombak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pergerakan</w:t>
      </w:r>
      <w:r>
        <w:rPr>
          <w:rFonts w:cs="Arial" w:hAnsi="Arial" w:eastAsia="Arial" w:ascii="Arial"/>
          <w:color w:val="010101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budaya</w:t>
      </w:r>
      <w:r>
        <w:rPr>
          <w:rFonts w:cs="Arial" w:hAnsi="Arial" w:eastAsia="Arial" w:ascii="Arial"/>
          <w:color w:val="010101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10101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jaman</w:t>
      </w:r>
      <w:r>
        <w:rPr>
          <w:rFonts w:cs="Arial" w:hAnsi="Arial" w:eastAsia="Arial" w:ascii="Arial"/>
          <w:color w:val="010101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modern</w:t>
      </w:r>
      <w:r>
        <w:rPr>
          <w:rFonts w:cs="Arial" w:hAnsi="Arial" w:eastAsia="Arial" w:ascii="Arial"/>
          <w:color w:val="010101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sekalipun.</w:t>
      </w:r>
      <w:r>
        <w:rPr>
          <w:rFonts w:cs="Arial" w:hAnsi="Arial" w:eastAsia="Arial" w:ascii="Arial"/>
          <w:color w:val="010101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Majalah</w:t>
      </w:r>
      <w:r>
        <w:rPr>
          <w:rFonts w:cs="Arial" w:hAnsi="Arial" w:eastAsia="Arial" w:ascii="Arial"/>
          <w:color w:val="010101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melalui</w:t>
      </w:r>
      <w:r>
        <w:rPr>
          <w:rFonts w:cs="Arial" w:hAnsi="Arial" w:eastAsia="Arial" w:ascii="Arial"/>
          <w:color w:val="010101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artikel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10101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muatan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iklan</w:t>
      </w:r>
      <w:r>
        <w:rPr>
          <w:rFonts w:cs="Arial" w:hAnsi="Arial" w:eastAsia="Arial" w:ascii="Arial"/>
          <w:color w:val="010101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dikandungnya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menjadi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artefak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budaya</w:t>
      </w:r>
      <w:r>
        <w:rPr>
          <w:rFonts w:cs="Arial" w:hAnsi="Arial" w:eastAsia="Arial" w:ascii="Arial"/>
          <w:color w:val="010101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tetap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hidup</w:t>
      </w:r>
      <w:r>
        <w:rPr>
          <w:rFonts w:cs="Arial" w:hAnsi="Arial" w:eastAsia="Arial" w:ascii="Arial"/>
          <w:color w:val="010101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diantara</w:t>
      </w:r>
      <w:r>
        <w:rPr>
          <w:rFonts w:cs="Arial" w:hAnsi="Arial" w:eastAsia="Arial" w:ascii="Arial"/>
          <w:color w:val="010101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munculnya</w:t>
      </w:r>
      <w:r>
        <w:rPr>
          <w:rFonts w:cs="Arial" w:hAnsi="Arial" w:eastAsia="Arial" w:ascii="Arial"/>
          <w:color w:val="010101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genre</w:t>
      </w:r>
      <w:r>
        <w:rPr>
          <w:rFonts w:cs="Arial" w:hAnsi="Arial" w:eastAsia="Arial" w:ascii="Arial"/>
          <w:color w:val="010101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10101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komunikasi</w:t>
      </w:r>
      <w:r>
        <w:rPr>
          <w:rFonts w:cs="Arial" w:hAnsi="Arial" w:eastAsia="Arial" w:ascii="Arial"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modern.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22" w:right="5006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Refrensi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Bacaan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3"/>
        <w:ind w:left="850" w:right="92" w:hanging="828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color w:val="010101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Rose</w:t>
      </w:r>
      <w:r>
        <w:rPr>
          <w:rFonts w:cs="Arial" w:hAnsi="Arial" w:eastAsia="Arial" w:ascii="Arial"/>
          <w:color w:val="010101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&amp;</w:t>
      </w:r>
      <w:r>
        <w:rPr>
          <w:rFonts w:cs="Arial" w:hAnsi="Arial" w:eastAsia="Arial" w:ascii="Arial"/>
          <w:color w:val="010101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Straubhaar,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2000,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i/>
          <w:color w:val="010101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Now-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Communication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i/>
          <w:color w:val="010101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10101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Information</w:t>
      </w:r>
      <w:r>
        <w:rPr>
          <w:rFonts w:cs="Arial" w:hAnsi="Arial" w:eastAsia="Arial" w:ascii="Arial"/>
          <w:i/>
          <w:color w:val="010101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Age</w:t>
      </w:r>
      <w:r>
        <w:rPr>
          <w:rFonts w:cs="Arial" w:hAnsi="Arial" w:eastAsia="Arial" w:ascii="Arial"/>
          <w:i/>
          <w:color w:val="010101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2nd</w:t>
      </w:r>
      <w:r>
        <w:rPr>
          <w:rFonts w:cs="Arial" w:hAnsi="Arial" w:eastAsia="Arial" w:ascii="Arial"/>
          <w:color w:val="010101"/>
          <w:spacing w:val="0"/>
          <w:w w:val="100"/>
          <w:sz w:val="12"/>
          <w:szCs w:val="12"/>
        </w:rPr>
        <w:t>    </w:t>
      </w:r>
      <w:r>
        <w:rPr>
          <w:rFonts w:cs="Arial" w:hAnsi="Arial" w:eastAsia="Arial" w:ascii="Arial"/>
          <w:color w:val="010101"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ed,</w:t>
      </w:r>
      <w:r>
        <w:rPr>
          <w:rFonts w:cs="Arial" w:hAnsi="Arial" w:eastAsia="Arial" w:ascii="Arial"/>
          <w:color w:val="010101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Wadsworth.CA.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1280" w:val="left"/>
        </w:tabs>
        <w:jc w:val="both"/>
        <w:spacing w:before="10" w:lineRule="auto" w:line="358"/>
        <w:ind w:left="850" w:right="95" w:hanging="817"/>
      </w:pP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10101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1996/1997,</w:t>
      </w:r>
      <w:r>
        <w:rPr>
          <w:rFonts w:cs="Arial" w:hAnsi="Arial" w:eastAsia="Arial" w:ascii="Arial"/>
          <w:i/>
          <w:color w:val="010101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1996,</w:t>
      </w:r>
      <w:r>
        <w:rPr>
          <w:rFonts w:cs="Arial" w:hAnsi="Arial" w:eastAsia="Arial" w:ascii="Arial"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Magazine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Handbook: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ComprehensiveGuide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for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Advertiser,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10101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Ad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Agencies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10101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10101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Magazine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Marketer,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Magazine</w:t>
      </w:r>
      <w:r>
        <w:rPr>
          <w:rFonts w:cs="Arial" w:hAnsi="Arial" w:eastAsia="Arial" w:ascii="Arial"/>
          <w:color w:val="010101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Pubis.of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America,</w:t>
      </w:r>
      <w:r>
        <w:rPr>
          <w:rFonts w:cs="Arial" w:hAnsi="Arial" w:eastAsia="Arial" w:ascii="Arial"/>
          <w:color w:val="010101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NY.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"/>
        <w:ind w:left="7" w:right="116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Johnson,Sammyne,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10101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Patricia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10101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Parijatel,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2000,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10101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Magazine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Publishing,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842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Contemporary</w:t>
      </w:r>
      <w:r>
        <w:rPr>
          <w:rFonts w:cs="Arial" w:hAnsi="Arial" w:eastAsia="Arial" w:ascii="Arial"/>
          <w:color w:val="010101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Publsh</w:t>
      </w:r>
      <w:r>
        <w:rPr>
          <w:rFonts w:cs="Arial" w:hAnsi="Arial" w:eastAsia="Arial" w:ascii="Arial"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99"/>
          <w:sz w:val="20"/>
          <w:szCs w:val="20"/>
        </w:rPr>
        <w:t>Group,</w:t>
      </w:r>
      <w:r>
        <w:rPr>
          <w:rFonts w:cs="Arial" w:hAnsi="Arial" w:eastAsia="Arial" w:ascii="Arial"/>
          <w:color w:val="010101"/>
          <w:spacing w:val="-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Illinois.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839" w:right="86" w:hanging="839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Thompson,</w:t>
      </w:r>
      <w:r>
        <w:rPr>
          <w:rFonts w:cs="Arial" w:hAnsi="Arial" w:eastAsia="Arial" w:ascii="Arial"/>
          <w:color w:val="010101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John</w:t>
      </w:r>
      <w:r>
        <w:rPr>
          <w:rFonts w:cs="Arial" w:hAnsi="Arial" w:eastAsia="Arial" w:ascii="Arial"/>
          <w:color w:val="010101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B.,</w:t>
      </w:r>
      <w:r>
        <w:rPr>
          <w:rFonts w:cs="Arial" w:hAnsi="Arial" w:eastAsia="Arial" w:ascii="Arial"/>
          <w:color w:val="010101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1995,</w:t>
      </w:r>
      <w:r>
        <w:rPr>
          <w:rFonts w:cs="Arial" w:hAnsi="Arial" w:eastAsia="Arial" w:ascii="Arial"/>
          <w:color w:val="010101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10101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i/>
          <w:color w:val="010101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10101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Modernity</w:t>
      </w:r>
      <w:r>
        <w:rPr>
          <w:rFonts w:cs="Arial" w:hAnsi="Arial" w:eastAsia="Arial" w:ascii="Arial"/>
          <w:i/>
          <w:color w:val="010101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i/>
          <w:color w:val="010101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Social</w:t>
      </w:r>
      <w:r>
        <w:rPr>
          <w:rFonts w:cs="Arial" w:hAnsi="Arial" w:eastAsia="Arial" w:ascii="Arial"/>
          <w:i/>
          <w:color w:val="010101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Theory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i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10101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Media,</w:t>
      </w:r>
      <w:r>
        <w:rPr>
          <w:rFonts w:cs="Arial" w:hAnsi="Arial" w:eastAsia="Arial" w:ascii="Arial"/>
          <w:i/>
          <w:color w:val="010101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Polity</w:t>
      </w:r>
      <w:r>
        <w:rPr>
          <w:rFonts w:cs="Arial" w:hAnsi="Arial" w:eastAsia="Arial" w:ascii="Arial"/>
          <w:color w:val="010101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Press.CA.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"/>
        <w:ind w:left="4" w:right="101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------------1990,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10101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Critical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Social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Theory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Era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10101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Mass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850"/>
      </w:pP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Communication,</w:t>
      </w:r>
      <w:r>
        <w:rPr>
          <w:rFonts w:cs="Arial" w:hAnsi="Arial" w:eastAsia="Arial" w:ascii="Arial"/>
          <w:i/>
          <w:color w:val="010101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Stanford</w:t>
      </w:r>
      <w:r>
        <w:rPr>
          <w:rFonts w:cs="Arial" w:hAnsi="Arial" w:eastAsia="Arial" w:ascii="Arial"/>
          <w:color w:val="010101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10101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Press,</w:t>
      </w:r>
      <w:r>
        <w:rPr>
          <w:rFonts w:cs="Arial" w:hAnsi="Arial" w:eastAsia="Arial" w:ascii="Arial"/>
          <w:color w:val="010101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CA.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7" w:right="106"/>
      </w:pP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Sri</w:t>
      </w:r>
      <w:r>
        <w:rPr>
          <w:rFonts w:cs="Arial" w:hAnsi="Arial" w:eastAsia="Arial" w:ascii="Arial"/>
          <w:color w:val="010101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Mustika,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Jurnal</w:t>
      </w:r>
      <w:r>
        <w:rPr>
          <w:rFonts w:cs="Arial" w:hAnsi="Arial" w:eastAsia="Arial" w:ascii="Arial"/>
          <w:color w:val="010101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Komunika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"Fenomena</w:t>
      </w:r>
      <w:r>
        <w:rPr>
          <w:rFonts w:cs="Arial" w:hAnsi="Arial" w:eastAsia="Arial" w:ascii="Arial"/>
          <w:i/>
          <w:color w:val="010101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Arus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Globalisasi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i/>
          <w:color w:val="010101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7" w:right="5008"/>
      </w:pPr>
      <w:r>
        <w:rPr>
          <w:rFonts w:cs="Arial" w:hAnsi="Arial" w:eastAsia="Arial" w:ascii="Arial"/>
          <w:i/>
          <w:color w:val="010101"/>
          <w:spacing w:val="0"/>
          <w:w w:val="100"/>
          <w:sz w:val="20"/>
          <w:szCs w:val="20"/>
        </w:rPr>
        <w:t>Indonesia",</w:t>
      </w:r>
      <w:r>
        <w:rPr>
          <w:rFonts w:cs="Arial" w:hAnsi="Arial" w:eastAsia="Arial" w:ascii="Arial"/>
          <w:i/>
          <w:color w:val="010101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100"/>
          <w:sz w:val="20"/>
          <w:szCs w:val="20"/>
        </w:rPr>
        <w:t>2003.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ind w:right="3174"/>
        <w:sectPr>
          <w:type w:val="continuous"/>
          <w:pgSz w:w="10400" w:h="14280"/>
          <w:pgMar w:top="640" w:bottom="280" w:left="620" w:right="1320"/>
          <w:cols w:num="2" w:equalWidth="off">
            <w:col w:w="1330" w:space="516"/>
            <w:col w:w="6614"/>
          </w:cols>
        </w:sectPr>
      </w:pPr>
      <w:r>
        <w:rPr>
          <w:rFonts w:cs="Arial" w:hAnsi="Arial" w:eastAsia="Arial" w:ascii="Arial"/>
          <w:color w:val="010101"/>
          <w:spacing w:val="0"/>
          <w:w w:val="77"/>
          <w:sz w:val="14"/>
          <w:szCs w:val="14"/>
        </w:rPr>
        <w:t>WACANA</w:t>
      </w:r>
      <w:r>
        <w:rPr>
          <w:rFonts w:cs="Arial" w:hAnsi="Arial" w:eastAsia="Arial" w:ascii="Arial"/>
          <w:color w:val="010101"/>
          <w:spacing w:val="2"/>
          <w:w w:val="77"/>
          <w:sz w:val="14"/>
          <w:szCs w:val="14"/>
        </w:rPr>
        <w:t>,</w:t>
      </w:r>
      <w:r>
        <w:rPr>
          <w:rFonts w:cs="Arial" w:hAnsi="Arial" w:eastAsia="Arial" w:ascii="Arial"/>
          <w:color w:val="010101"/>
          <w:spacing w:val="0"/>
          <w:w w:val="77"/>
          <w:sz w:val="14"/>
          <w:szCs w:val="14"/>
        </w:rPr>
        <w:t>Vol.</w:t>
      </w:r>
      <w:r>
        <w:rPr>
          <w:rFonts w:cs="Arial" w:hAnsi="Arial" w:eastAsia="Arial" w:ascii="Arial"/>
          <w:color w:val="010101"/>
          <w:spacing w:val="6"/>
          <w:w w:val="7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color w:val="010101"/>
          <w:spacing w:val="0"/>
          <w:w w:val="73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color w:val="171717"/>
          <w:spacing w:val="0"/>
          <w:w w:val="33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i/>
          <w:color w:val="171717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10101"/>
          <w:spacing w:val="0"/>
          <w:w w:val="82"/>
          <w:sz w:val="14"/>
          <w:szCs w:val="14"/>
        </w:rPr>
        <w:t>No.17,</w:t>
      </w:r>
      <w:r>
        <w:rPr>
          <w:rFonts w:cs="Arial" w:hAnsi="Arial" w:eastAsia="Arial" w:ascii="Arial"/>
          <w:color w:val="010101"/>
          <w:spacing w:val="-2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10101"/>
          <w:spacing w:val="0"/>
          <w:w w:val="82"/>
          <w:sz w:val="12"/>
          <w:szCs w:val="12"/>
        </w:rPr>
        <w:t>April</w:t>
      </w:r>
      <w:r>
        <w:rPr>
          <w:rFonts w:cs="Arial" w:hAnsi="Arial" w:eastAsia="Arial" w:ascii="Arial"/>
          <w:color w:val="010101"/>
          <w:spacing w:val="0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2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82"/>
          <w:sz w:val="12"/>
          <w:szCs w:val="12"/>
        </w:rPr>
        <w:t>2006</w:t>
      </w:r>
      <w:r>
        <w:rPr>
          <w:rFonts w:cs="Arial" w:hAnsi="Arial" w:eastAsia="Arial" w:ascii="Arial"/>
          <w:color w:val="010101"/>
          <w:spacing w:val="0"/>
          <w:w w:val="82"/>
          <w:sz w:val="12"/>
          <w:szCs w:val="12"/>
        </w:rPr>
        <w:t>                                                  </w:t>
      </w:r>
      <w:r>
        <w:rPr>
          <w:rFonts w:cs="Arial" w:hAnsi="Arial" w:eastAsia="Arial" w:ascii="Arial"/>
          <w:color w:val="010101"/>
          <w:spacing w:val="19"/>
          <w:w w:val="82"/>
          <w:sz w:val="12"/>
          <w:szCs w:val="12"/>
        </w:rPr>
        <w:t> </w:t>
      </w:r>
      <w:r>
        <w:rPr>
          <w:rFonts w:cs="Arial" w:hAnsi="Arial" w:eastAsia="Arial" w:ascii="Arial"/>
          <w:color w:val="010101"/>
          <w:spacing w:val="0"/>
          <w:w w:val="82"/>
          <w:position w:val="-9"/>
          <w:sz w:val="22"/>
          <w:szCs w:val="22"/>
        </w:rPr>
        <w:t>153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6" w:lineRule="exact" w:line="180"/>
        <w:ind w:left="4872"/>
      </w:pPr>
      <w:r>
        <w:rPr>
          <w:rFonts w:cs="Arial" w:hAnsi="Arial" w:eastAsia="Arial" w:ascii="Arial"/>
          <w:color w:val="020202"/>
          <w:spacing w:val="0"/>
          <w:w w:val="66"/>
          <w:position w:val="-1"/>
          <w:sz w:val="14"/>
          <w:szCs w:val="14"/>
        </w:rPr>
        <w:t>.</w:t>
      </w:r>
      <w:r>
        <w:rPr>
          <w:rFonts w:cs="Arial" w:hAnsi="Arial" w:eastAsia="Arial" w:ascii="Arial"/>
          <w:color w:val="020202"/>
          <w:spacing w:val="0"/>
          <w:w w:val="66"/>
          <w:position w:val="-1"/>
          <w:sz w:val="14"/>
          <w:szCs w:val="14"/>
        </w:rPr>
        <w:t>                         </w:t>
      </w:r>
      <w:r>
        <w:rPr>
          <w:rFonts w:cs="Arial" w:hAnsi="Arial" w:eastAsia="Arial" w:ascii="Arial"/>
          <w:color w:val="020202"/>
          <w:spacing w:val="7"/>
          <w:w w:val="66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sltri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35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si</w:t>
      </w:r>
      <w:r>
        <w:rPr>
          <w:rFonts w:cs="Arial" w:hAnsi="Arial" w:eastAsia="Arial" w:ascii="Arial"/>
          <w:color w:val="020202"/>
          <w:spacing w:val="32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pada</w:t>
      </w:r>
      <w:r>
        <w:rPr>
          <w:rFonts w:cs="Arial" w:hAnsi="Arial" w:eastAsia="Arial" w:ascii="Arial"/>
          <w:color w:val="020202"/>
          <w:spacing w:val="35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1"/>
          <w:position w:val="-1"/>
          <w:sz w:val="14"/>
          <w:szCs w:val="14"/>
        </w:rPr>
        <w:t>program</w:t>
      </w:r>
      <w:r>
        <w:rPr>
          <w:rFonts w:cs="Arial" w:hAnsi="Arial" w:eastAsia="Arial" w:ascii="Arial"/>
          <w:color w:val="020202"/>
          <w:spacing w:val="29"/>
          <w:w w:val="111"/>
          <w:position w:val="-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1"/>
          <w:sz w:val="18"/>
          <w:szCs w:val="18"/>
        </w:rPr>
        <w:t>studi</w:t>
      </w:r>
      <w:r>
        <w:rPr>
          <w:rFonts w:cs="Times New Roman" w:hAnsi="Times New Roman" w:eastAsia="Times New Roman" w:ascii="Times New Roman"/>
          <w:color w:val="020202"/>
          <w:spacing w:val="1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11"/>
          <w:position w:val="-1"/>
          <w:sz w:val="16"/>
          <w:szCs w:val="16"/>
        </w:rPr>
        <w:t>i\mu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lineRule="exact" w:line="120"/>
        <w:ind w:left="1812"/>
      </w:pPr>
      <w:r>
        <w:rPr>
          <w:rFonts w:cs="Arial" w:hAnsi="Arial" w:eastAsia="Arial" w:ascii="Arial"/>
          <w:color w:val="020202"/>
          <w:spacing w:val="0"/>
          <w:w w:val="109"/>
          <w:position w:val="-1"/>
          <w:sz w:val="14"/>
          <w:szCs w:val="14"/>
        </w:rPr>
        <w:t>Mempersoa\kan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29"/>
          <w:w w:val="109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14"/>
          <w:szCs w:val="14"/>
        </w:rPr>
        <w:t>program</w:t>
      </w:r>
      <w:r>
        <w:rPr>
          <w:rFonts w:cs="Arial" w:hAnsi="Arial" w:eastAsia="Arial" w:ascii="Arial"/>
          <w:color w:val="020202"/>
          <w:spacing w:val="39"/>
          <w:w w:val="109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ja\ur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tamat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3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1"/>
          <w:position w:val="-1"/>
          <w:sz w:val="16"/>
          <w:szCs w:val="16"/>
        </w:rPr>
        <w:t>be\a1</w:t>
      </w:r>
      <w:r>
        <w:rPr>
          <w:rFonts w:cs="Arial" w:hAnsi="Arial" w:eastAsia="Arial" w:ascii="Arial"/>
          <w:color w:val="020202"/>
          <w:spacing w:val="-9"/>
          <w:w w:val="111"/>
          <w:position w:val="-1"/>
          <w:sz w:val="16"/>
          <w:szCs w:val="16"/>
        </w:rPr>
        <w:t>a</w:t>
      </w:r>
      <w:r>
        <w:rPr>
          <w:rFonts w:cs="Arial" w:hAnsi="Arial" w:eastAsia="Arial" w:ascii="Arial"/>
          <w:color w:val="020202"/>
          <w:spacing w:val="-47"/>
          <w:w w:val="111"/>
          <w:position w:val="-1"/>
          <w:sz w:val="16"/>
          <w:szCs w:val="16"/>
        </w:rPr>
        <w:t>t</w:t>
      </w:r>
      <w:r>
        <w:rPr>
          <w:rFonts w:cs="Arial" w:hAnsi="Arial" w:eastAsia="Arial" w:ascii="Arial"/>
          <w:color w:val="020202"/>
          <w:spacing w:val="-20"/>
          <w:w w:val="111"/>
          <w:position w:val="-1"/>
          <w:sz w:val="16"/>
          <w:szCs w:val="16"/>
        </w:rPr>
        <w:t>r</w:t>
      </w:r>
      <w:r>
        <w:rPr>
          <w:rFonts w:cs="Arial" w:hAnsi="Arial" w:eastAsia="Arial" w:ascii="Arial"/>
          <w:color w:val="020202"/>
          <w:spacing w:val="0"/>
          <w:w w:val="111"/>
          <w:position w:val="-1"/>
          <w:sz w:val="16"/>
          <w:szCs w:val="16"/>
        </w:rPr>
        <w:t>anp~</w:t>
      </w:r>
      <w:r>
        <w:rPr>
          <w:rFonts w:cs="Arial" w:hAnsi="Arial" w:eastAsia="Arial" w:ascii="Arial"/>
          <w:color w:val="020202"/>
          <w:spacing w:val="0"/>
          <w:w w:val="111"/>
          <w:position w:val="-1"/>
          <w:sz w:val="16"/>
          <w:szCs w:val="16"/>
        </w:rPr>
        <w:t>     </w:t>
      </w:r>
      <w:r>
        <w:rPr>
          <w:rFonts w:cs="Arial" w:hAnsi="Arial" w:eastAsia="Arial" w:ascii="Arial"/>
          <w:color w:val="020202"/>
          <w:spacing w:val="9"/>
          <w:w w:val="111"/>
          <w:position w:val="-1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76"/>
          <w:position w:val="-1"/>
          <w:sz w:val="16"/>
          <w:szCs w:val="16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lineRule="exact" w:line="140"/>
        <w:ind w:left="4001" w:right="3062"/>
      </w:pPr>
      <w:r>
        <w:rPr>
          <w:rFonts w:cs="Arial" w:hAnsi="Arial" w:eastAsia="Arial" w:ascii="Arial"/>
          <w:color w:val="020202"/>
          <w:w w:val="111"/>
          <w:sz w:val="16"/>
          <w:szCs w:val="16"/>
        </w:rPr>
        <w:t>komuniltasi</w:t>
      </w:r>
      <w:r>
        <w:rPr>
          <w:rFonts w:cs="Arial" w:hAnsi="Arial" w:eastAsia="Arial" w:ascii="Arial"/>
          <w:color w:val="020202"/>
          <w:w w:val="83"/>
          <w:sz w:val="14"/>
          <w:szCs w:val="14"/>
        </w:rPr>
        <w:t>o\eh</w:t>
      </w:r>
      <w:r>
        <w:rPr>
          <w:rFonts w:cs="Arial" w:hAnsi="Arial" w:eastAsia="Arial" w:ascii="Arial"/>
          <w:color w:val="020202"/>
          <w:spacing w:val="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kus\1a\no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exact" w:line="280"/>
        <w:ind w:left="3781" w:right="4904"/>
      </w:pPr>
      <w:r>
        <w:rPr>
          <w:rFonts w:cs="Arial" w:hAnsi="Arial" w:eastAsia="Arial" w:ascii="Arial"/>
          <w:color w:val="424242"/>
          <w:spacing w:val="0"/>
          <w:w w:val="34"/>
          <w:position w:val="-1"/>
          <w:sz w:val="30"/>
          <w:szCs w:val="3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0"/>
          <w:szCs w:val="30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spacing w:lineRule="exact" w:line="240"/>
        <w:ind w:left="1718" w:right="690"/>
      </w:pPr>
      <w:r>
        <w:rPr>
          <w:rFonts w:cs="Arial" w:hAnsi="Arial" w:eastAsia="Arial" w:ascii="Arial"/>
          <w:b/>
          <w:color w:val="020202"/>
          <w:spacing w:val="0"/>
          <w:w w:val="104"/>
          <w:position w:val="1"/>
          <w:sz w:val="26"/>
          <w:szCs w:val="26"/>
        </w:rPr>
        <w:t>MEMPERSOAL~AN</w:t>
      </w:r>
      <w:r>
        <w:rPr>
          <w:rFonts w:cs="Arial" w:hAnsi="Arial" w:eastAsia="Arial" w:ascii="Arial"/>
          <w:b/>
          <w:color w:val="020202"/>
          <w:spacing w:val="0"/>
          <w:w w:val="104"/>
          <w:position w:val="1"/>
          <w:sz w:val="26"/>
          <w:szCs w:val="26"/>
        </w:rPr>
        <w:t>  </w:t>
      </w:r>
      <w:r>
        <w:rPr>
          <w:rFonts w:cs="Arial" w:hAnsi="Arial" w:eastAsia="Arial" w:ascii="Arial"/>
          <w:b/>
          <w:color w:val="020202"/>
          <w:spacing w:val="49"/>
          <w:w w:val="104"/>
          <w:position w:val="1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position w:val="1"/>
          <w:sz w:val="26"/>
          <w:szCs w:val="26"/>
        </w:rPr>
        <w:t>PROGRAM</w:t>
      </w:r>
      <w:r>
        <w:rPr>
          <w:rFonts w:cs="Arial" w:hAnsi="Arial" w:eastAsia="Arial" w:ascii="Arial"/>
          <w:b/>
          <w:color w:val="020202"/>
          <w:spacing w:val="0"/>
          <w:w w:val="100"/>
          <w:position w:val="1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58"/>
          <w:w w:val="100"/>
          <w:position w:val="1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position w:val="1"/>
          <w:sz w:val="26"/>
          <w:szCs w:val="26"/>
        </w:rPr>
        <w:t>JALUR</w:t>
      </w:r>
      <w:r>
        <w:rPr>
          <w:rFonts w:cs="Arial" w:hAnsi="Arial" w:eastAsia="Arial" w:ascii="Arial"/>
          <w:b/>
          <w:color w:val="020202"/>
          <w:spacing w:val="51"/>
          <w:w w:val="100"/>
          <w:position w:val="1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position w:val="1"/>
          <w:sz w:val="26"/>
          <w:szCs w:val="26"/>
        </w:rPr>
        <w:t>TAMAT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6"/>
          <w:szCs w:val="26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before="18"/>
        <w:ind w:left="3018" w:right="2080"/>
      </w:pP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BELAJAR</w:t>
      </w:r>
      <w:r>
        <w:rPr>
          <w:rFonts w:cs="Arial" w:hAnsi="Arial" w:eastAsia="Arial" w:ascii="Arial"/>
          <w:b/>
          <w:color w:val="020202"/>
          <w:spacing w:val="71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TANPA</w:t>
      </w:r>
      <w:r>
        <w:rPr>
          <w:rFonts w:cs="Arial" w:hAnsi="Arial" w:eastAsia="Arial" w:ascii="Arial"/>
          <w:b/>
          <w:color w:val="020202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5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sz w:val="26"/>
          <w:szCs w:val="26"/>
        </w:rPr>
        <w:t>SKRIPSI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exact" w:line="320"/>
        <w:ind w:left="2109" w:right="1016"/>
      </w:pP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Pada</w:t>
      </w:r>
      <w:r>
        <w:rPr>
          <w:rFonts w:cs="Arial" w:hAnsi="Arial" w:eastAsia="Arial" w:ascii="Arial"/>
          <w:b/>
          <w:color w:val="020202"/>
          <w:spacing w:val="7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sz w:val="28"/>
          <w:szCs w:val="28"/>
        </w:rPr>
        <w:t>Program</w:t>
      </w:r>
      <w:r>
        <w:rPr>
          <w:rFonts w:cs="Arial" w:hAnsi="Arial" w:eastAsia="Arial" w:ascii="Arial"/>
          <w:b/>
          <w:color w:val="020202"/>
          <w:spacing w:val="11"/>
          <w:w w:val="109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Studi</w:t>
      </w:r>
      <w:r>
        <w:rPr>
          <w:rFonts w:cs="Arial" w:hAnsi="Arial" w:eastAsia="Arial" w:ascii="Arial"/>
          <w:b/>
          <w:color w:val="020202"/>
          <w:spacing w:val="77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Ilmu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67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sz w:val="28"/>
          <w:szCs w:val="28"/>
        </w:rPr>
        <w:t>Komunikasi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60"/>
        <w:ind w:left="2072" w:right="1015"/>
      </w:pPr>
      <w:r>
        <w:rPr>
          <w:rFonts w:cs="Arial" w:hAnsi="Arial" w:eastAsia="Arial" w:ascii="Arial"/>
          <w:color w:val="020202"/>
          <w:spacing w:val="0"/>
          <w:w w:val="100"/>
          <w:sz w:val="24"/>
          <w:szCs w:val="24"/>
        </w:rPr>
        <w:t>(sebuah</w:t>
      </w:r>
      <w:r>
        <w:rPr>
          <w:rFonts w:cs="Arial" w:hAnsi="Arial" w:eastAsia="Arial" w:ascii="Arial"/>
          <w:color w:val="020202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24"/>
          <w:szCs w:val="24"/>
        </w:rPr>
        <w:t>penelitian</w:t>
      </w:r>
      <w:r>
        <w:rPr>
          <w:rFonts w:cs="Arial" w:hAnsi="Arial" w:eastAsia="Arial" w:ascii="Arial"/>
          <w:color w:val="020202"/>
          <w:spacing w:val="-17"/>
          <w:w w:val="108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4"/>
          <w:szCs w:val="24"/>
        </w:rPr>
        <w:t>awal</w:t>
      </w:r>
      <w:r>
        <w:rPr>
          <w:rFonts w:cs="Arial" w:hAnsi="Arial" w:eastAsia="Arial" w:ascii="Arial"/>
          <w:color w:val="020202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4"/>
          <w:szCs w:val="24"/>
        </w:rPr>
        <w:t>melalui</w:t>
      </w:r>
      <w:r>
        <w:rPr>
          <w:rFonts w:cs="Arial" w:hAnsi="Arial" w:eastAsia="Arial" w:ascii="Arial"/>
          <w:color w:val="020202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4"/>
          <w:szCs w:val="24"/>
        </w:rPr>
        <w:t>studi</w:t>
      </w:r>
      <w:r>
        <w:rPr>
          <w:rFonts w:cs="Arial" w:hAnsi="Arial" w:eastAsia="Arial" w:ascii="Arial"/>
          <w:color w:val="020202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4"/>
          <w:szCs w:val="24"/>
        </w:rPr>
        <w:t>komparatif)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4176" w:right="3123"/>
      </w:pP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oleh</w:t>
      </w:r>
      <w:r>
        <w:rPr>
          <w:rFonts w:cs="Arial" w:hAnsi="Arial" w:eastAsia="Arial" w:ascii="Arial"/>
          <w:color w:val="020202"/>
          <w:spacing w:val="3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2"/>
          <w:szCs w:val="22"/>
        </w:rPr>
        <w:t>Kustiatno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4153" w:right="3071"/>
      </w:pP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ABSTRACTION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8"/>
        <w:ind w:left="1664" w:right="562" w:firstLine="4"/>
      </w:pP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21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2"/>
          <w:sz w:val="20"/>
          <w:szCs w:val="20"/>
        </w:rPr>
        <w:t>(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Beragama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2"/>
          <w:sz w:val="20"/>
          <w:szCs w:val="20"/>
        </w:rPr>
        <w:t>)</w:t>
      </w:r>
      <w:r>
        <w:rPr>
          <w:rFonts w:cs="Arial" w:hAnsi="Arial" w:eastAsia="Arial" w:ascii="Arial"/>
          <w:color w:val="020202"/>
          <w:spacing w:val="0"/>
          <w:w w:val="7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7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Always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commit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itself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supper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government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FulfHI</w:t>
      </w:r>
      <w:r>
        <w:rPr>
          <w:rFonts w:cs="Arial" w:hAnsi="Arial" w:eastAsia="Arial" w:ascii="Arial"/>
          <w:color w:val="020202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Republic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mate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people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smarter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which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written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vision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mission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1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Prof</w:t>
      </w:r>
      <w:r>
        <w:rPr>
          <w:rFonts w:cs="Arial" w:hAnsi="Arial" w:eastAsia="Arial" w:ascii="Arial"/>
          <w:color w:val="2B2B2B"/>
          <w:spacing w:val="0"/>
          <w:w w:val="26"/>
          <w:sz w:val="20"/>
          <w:szCs w:val="20"/>
        </w:rPr>
        <w:t>.</w:t>
      </w:r>
      <w:r>
        <w:rPr>
          <w:rFonts w:cs="Arial" w:hAnsi="Arial" w:eastAsia="Arial" w:ascii="Arial"/>
          <w:color w:val="2B2B2B"/>
          <w:spacing w:val="0"/>
          <w:w w:val="26"/>
          <w:sz w:val="20"/>
          <w:szCs w:val="20"/>
        </w:rPr>
        <w:t>   </w:t>
      </w:r>
      <w:r>
        <w:rPr>
          <w:rFonts w:cs="Arial" w:hAnsi="Arial" w:eastAsia="Arial" w:ascii="Arial"/>
          <w:color w:val="2B2B2B"/>
          <w:spacing w:val="30"/>
          <w:w w:val="2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(Beragama)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increase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0"/>
          <w:w w:val="58"/>
          <w:sz w:val="20"/>
          <w:szCs w:val="20"/>
        </w:rPr>
        <w:t>'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Dharma</w:t>
      </w:r>
      <w:r>
        <w:rPr>
          <w:rFonts w:cs="Arial" w:hAnsi="Arial" w:eastAsia="Arial" w:ascii="Arial"/>
          <w:color w:val="181818"/>
          <w:spacing w:val="0"/>
          <w:w w:val="48"/>
          <w:sz w:val="20"/>
          <w:szCs w:val="20"/>
        </w:rPr>
        <w:t>'</w:t>
      </w:r>
      <w:r>
        <w:rPr>
          <w:rFonts w:cs="Arial" w:hAnsi="Arial" w:eastAsia="Arial" w:ascii="Arial"/>
          <w:color w:val="181818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activity,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those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are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evaluate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,</w:t>
      </w:r>
      <w:r>
        <w:rPr>
          <w:rFonts w:cs="Arial" w:hAnsi="Arial" w:eastAsia="Arial" w:ascii="Arial"/>
          <w:color w:val="181818"/>
          <w:spacing w:val="0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181818"/>
          <w:spacing w:val="23"/>
          <w:w w:val="3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maintain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supply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ideas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developing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Communicat</w:t>
      </w:r>
      <w:r>
        <w:rPr>
          <w:rFonts w:cs="Arial" w:hAnsi="Arial" w:eastAsia="Arial" w:ascii="Arial"/>
          <w:color w:val="181818"/>
          <w:spacing w:val="0"/>
          <w:w w:val="49"/>
          <w:sz w:val="20"/>
          <w:szCs w:val="20"/>
        </w:rPr>
        <w:t>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through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teaching,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researching,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devotion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soc</w:t>
      </w:r>
      <w:r>
        <w:rPr>
          <w:rFonts w:cs="Arial" w:hAnsi="Arial" w:eastAsia="Arial" w:ascii="Arial"/>
          <w:color w:val="181818"/>
          <w:spacing w:val="0"/>
          <w:w w:val="49"/>
          <w:sz w:val="20"/>
          <w:szCs w:val="20"/>
        </w:rPr>
        <w:t>i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ety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create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strong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Independent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graduate.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9"/>
        <w:ind w:left="1675" w:right="542" w:firstLine="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Furthermore,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after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19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66"/>
          <w:sz w:val="20"/>
          <w:szCs w:val="20"/>
        </w:rPr>
        <w:t>(</w:t>
      </w:r>
      <w:r>
        <w:rPr>
          <w:rFonts w:cs="Arial" w:hAnsi="Arial" w:eastAsia="Arial" w:ascii="Arial"/>
          <w:color w:val="020202"/>
          <w:spacing w:val="0"/>
          <w:w w:val="6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6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Beragama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7"/>
          <w:sz w:val="20"/>
          <w:szCs w:val="20"/>
        </w:rPr>
        <w:t>)</w:t>
      </w:r>
      <w:r>
        <w:rPr>
          <w:rFonts w:cs="Arial" w:hAnsi="Arial" w:eastAsia="Arial" w:ascii="Arial"/>
          <w:color w:val="020202"/>
          <w:spacing w:val="36"/>
          <w:w w:val="77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got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'A'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grade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according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decision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national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college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Accreditation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Institution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number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012/BAN-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PT/AK-VII/S</w:t>
      </w:r>
      <w:r>
        <w:rPr>
          <w:rFonts w:cs="Arial" w:hAnsi="Arial" w:eastAsia="Arial" w:ascii="Arial"/>
          <w:color w:val="020202"/>
          <w:spacing w:val="-40"/>
          <w:w w:val="106"/>
          <w:sz w:val="20"/>
          <w:szCs w:val="20"/>
        </w:rPr>
        <w:t>1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Nll/2003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July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2003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graduate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got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serious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attention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head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(dean)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also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University.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other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hand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quality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graduate</w:t>
      </w:r>
      <w:r>
        <w:rPr>
          <w:rFonts w:cs="Arial" w:hAnsi="Arial" w:eastAsia="Arial" w:ascii="Arial"/>
          <w:color w:val="2B2B2B"/>
          <w:spacing w:val="0"/>
          <w:w w:val="46"/>
          <w:sz w:val="20"/>
          <w:szCs w:val="20"/>
        </w:rPr>
        <w:t>,</w:t>
      </w:r>
      <w:r>
        <w:rPr>
          <w:rFonts w:cs="Arial" w:hAnsi="Arial" w:eastAsia="Arial" w:ascii="Arial"/>
          <w:color w:val="2B2B2B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2B2B2B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experience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shows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percentage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8" w:lineRule="exact" w:line="220"/>
        <w:ind w:left="1686" w:right="2130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amount</w:t>
      </w:r>
      <w:r>
        <w:rPr>
          <w:rFonts w:cs="Arial" w:hAnsi="Arial" w:eastAsia="Arial" w:ascii="Arial"/>
          <w:color w:val="020202"/>
          <w:spacing w:val="1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graduate</w:t>
      </w:r>
      <w:r>
        <w:rPr>
          <w:rFonts w:cs="Arial" w:hAnsi="Arial" w:eastAsia="Arial" w:ascii="Arial"/>
          <w:color w:val="020202"/>
          <w:spacing w:val="4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has</w:t>
      </w:r>
      <w:r>
        <w:rPr>
          <w:rFonts w:cs="Arial" w:hAnsi="Arial" w:eastAsia="Arial" w:ascii="Arial"/>
          <w:color w:val="020202"/>
          <w:spacing w:val="-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-1"/>
          <w:sz w:val="20"/>
          <w:szCs w:val="20"/>
        </w:rPr>
        <w:t>degradation.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1880" w:bottom="280" w:left="1720" w:right="1720"/>
          <w:footerReference w:type="default" r:id="rId44"/>
          <w:pgSz w:w="12240" w:h="1980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44"/>
        <w:ind w:left="1689" w:right="-38"/>
      </w:pPr>
      <w:r>
        <w:pict>
          <v:group style="position:absolute;margin-left:559pt;margin-top:749pt;width:0pt;height:33pt;mso-position-horizontal-relative:page;mso-position-vertical-relative:page;z-index:-1416" coordorigin="11180,14980" coordsize="0,660">
            <v:shape style="position:absolute;left:11180;top:14980;width:0;height:660" coordorigin="11180,14980" coordsize="0,660" path="m11180,15640l11180,14980e" filled="f" stroked="t" strokeweight="0pt" strokecolor="#696969">
              <v:path arrowok="t"/>
            </v:shape>
            <w10:wrap type="none"/>
          </v:group>
        </w:pict>
      </w:r>
      <w:r>
        <w:pict>
          <v:group style="position:absolute;margin-left:540pt;margin-top:170.5pt;width:15.62pt;height:422.46pt;mso-position-horizontal-relative:page;mso-position-vertical-relative:page;z-index:-1417" coordorigin="10800,3410" coordsize="312,8449">
            <v:shape type="#_x0000_t75" style="position:absolute;left:10800;top:7140;width:312;height:4719">
              <v:imagedata o:title="" r:id="rId45"/>
            </v:shape>
            <v:shape style="position:absolute;left:10900;top:3420;width:0;height:3740" coordorigin="10900,3420" coordsize="0,3740" path="m10900,7160l10900,3420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w w:val="86"/>
          <w:sz w:val="12"/>
          <w:szCs w:val="12"/>
        </w:rPr>
        <w:t>WACANA</w:t>
      </w:r>
      <w:r>
        <w:rPr>
          <w:rFonts w:cs="Arial" w:hAnsi="Arial" w:eastAsia="Arial" w:ascii="Arial"/>
          <w:color w:val="2B2B2B"/>
          <w:w w:val="40"/>
          <w:sz w:val="12"/>
          <w:szCs w:val="12"/>
        </w:rPr>
        <w:t>,</w:t>
      </w:r>
      <w:r>
        <w:rPr>
          <w:rFonts w:cs="Arial" w:hAnsi="Arial" w:eastAsia="Arial" w:ascii="Arial"/>
          <w:color w:val="2B2B2B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B2B2B"/>
          <w:spacing w:val="6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Vo</w:t>
      </w:r>
      <w:r>
        <w:rPr>
          <w:rFonts w:cs="Arial" w:hAnsi="Arial" w:eastAsia="Arial" w:ascii="Arial"/>
          <w:color w:val="181818"/>
          <w:spacing w:val="0"/>
          <w:w w:val="61"/>
          <w:sz w:val="12"/>
          <w:szCs w:val="12"/>
        </w:rPr>
        <w:t>l.</w:t>
      </w:r>
      <w:r>
        <w:rPr>
          <w:rFonts w:cs="Arial" w:hAnsi="Arial" w:eastAsia="Arial" w:ascii="Arial"/>
          <w:color w:val="181818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81818"/>
          <w:spacing w:val="-1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V</w:t>
      </w:r>
      <w:r>
        <w:rPr>
          <w:rFonts w:cs="Arial" w:hAnsi="Arial" w:eastAsia="Arial" w:ascii="Arial"/>
          <w:color w:val="2B2B2B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2B2B2B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2B2B2B"/>
          <w:spacing w:val="-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7"/>
          <w:sz w:val="12"/>
          <w:szCs w:val="12"/>
        </w:rPr>
        <w:t>No</w:t>
      </w:r>
      <w:r>
        <w:rPr>
          <w:rFonts w:cs="Arial" w:hAnsi="Arial" w:eastAsia="Arial" w:ascii="Arial"/>
          <w:color w:val="2B2B2B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020202"/>
          <w:spacing w:val="0"/>
          <w:w w:val="68"/>
          <w:sz w:val="12"/>
          <w:szCs w:val="12"/>
        </w:rPr>
        <w:t>17</w:t>
      </w:r>
      <w:r>
        <w:rPr>
          <w:rFonts w:cs="Arial" w:hAnsi="Arial" w:eastAsia="Arial" w:ascii="Arial"/>
          <w:color w:val="2B2B2B"/>
          <w:spacing w:val="0"/>
          <w:w w:val="40"/>
          <w:sz w:val="12"/>
          <w:szCs w:val="12"/>
        </w:rPr>
        <w:t>.</w:t>
      </w:r>
      <w:r>
        <w:rPr>
          <w:rFonts w:cs="Arial" w:hAnsi="Arial" w:eastAsia="Arial" w:ascii="Arial"/>
          <w:color w:val="2B2B2B"/>
          <w:spacing w:val="0"/>
          <w:w w:val="100"/>
          <w:sz w:val="12"/>
          <w:szCs w:val="12"/>
        </w:rPr>
        <w:t>  </w:t>
      </w:r>
      <w:r>
        <w:rPr>
          <w:rFonts w:cs="Arial" w:hAnsi="Arial" w:eastAsia="Arial" w:ascii="Arial"/>
          <w:color w:val="2B2B2B"/>
          <w:spacing w:val="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2"/>
          <w:szCs w:val="12"/>
        </w:rPr>
        <w:t>Apri</w:t>
      </w:r>
      <w:r>
        <w:rPr>
          <w:rFonts w:cs="Arial" w:hAnsi="Arial" w:eastAsia="Arial" w:ascii="Arial"/>
          <w:color w:val="181818"/>
          <w:spacing w:val="0"/>
          <w:w w:val="63"/>
          <w:sz w:val="12"/>
          <w:szCs w:val="12"/>
        </w:rPr>
        <w:t>l</w:t>
      </w:r>
      <w:r>
        <w:rPr>
          <w:rFonts w:cs="Arial" w:hAnsi="Arial" w:eastAsia="Arial" w:ascii="Arial"/>
          <w:color w:val="181818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181818"/>
          <w:spacing w:val="-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2006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ectPr>
          <w:type w:val="continuous"/>
          <w:pgSz w:w="12240" w:h="19800"/>
          <w:pgMar w:top="640" w:bottom="280" w:left="1720" w:right="1720"/>
          <w:cols w:num="2" w:equalWidth="off">
            <w:col w:w="3417" w:space="1401"/>
            <w:col w:w="3982"/>
          </w:cols>
        </w:sectPr>
      </w:pPr>
      <w:r>
        <w:rPr>
          <w:rFonts w:cs="Arial" w:hAnsi="Arial" w:eastAsia="Arial" w:ascii="Arial"/>
          <w:color w:val="020202"/>
          <w:spacing w:val="0"/>
          <w:w w:val="100"/>
          <w:sz w:val="16"/>
          <w:szCs w:val="16"/>
        </w:rPr>
        <w:t>154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12"/>
          <w:szCs w:val="12"/>
        </w:rPr>
        <w:tabs>
          <w:tab w:pos="1280" w:val="left"/>
          <w:tab w:pos="1600" w:val="left"/>
        </w:tabs>
        <w:jc w:val="center"/>
        <w:spacing w:before="85" w:lineRule="auto" w:line="263"/>
        <w:ind w:left="384" w:right="1106"/>
      </w:pPr>
      <w:r>
        <w:rPr>
          <w:rFonts w:cs="Arial" w:hAnsi="Arial" w:eastAsia="Arial" w:ascii="Arial"/>
          <w:color w:val="020202"/>
          <w:spacing w:val="0"/>
          <w:w w:val="110"/>
          <w:sz w:val="12"/>
          <w:szCs w:val="12"/>
        </w:rPr>
        <w:t>Mempersoalkan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ab/>
      </w:r>
      <w:r>
        <w:rPr>
          <w:rFonts w:cs="Arial" w:hAnsi="Arial" w:eastAsia="Arial" w:ascii="Arial"/>
          <w:color w:val="020202"/>
          <w:spacing w:val="0"/>
          <w:w w:val="110"/>
          <w:sz w:val="12"/>
          <w:szCs w:val="12"/>
        </w:rPr>
        <w:t>program</w:t>
      </w:r>
      <w:r>
        <w:rPr>
          <w:rFonts w:cs="Arial" w:hAnsi="Arial" w:eastAsia="Arial" w:ascii="Arial"/>
          <w:color w:val="020202"/>
          <w:spacing w:val="0"/>
          <w:w w:val="11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18"/>
          <w:w w:val="11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jalur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</w:t>
      </w:r>
      <w:r>
        <w:rPr>
          <w:rFonts w:cs="Arial" w:hAnsi="Arial" w:eastAsia="Arial" w:ascii="Arial"/>
          <w:color w:val="020202"/>
          <w:spacing w:val="3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tamat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</w:t>
      </w:r>
      <w:r>
        <w:rPr>
          <w:rFonts w:cs="Arial" w:hAnsi="Arial" w:eastAsia="Arial" w:ascii="Arial"/>
          <w:color w:val="020202"/>
          <w:spacing w:val="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belajar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</w:t>
      </w:r>
      <w:r>
        <w:rPr>
          <w:rFonts w:cs="Arial" w:hAnsi="Arial" w:eastAsia="Arial" w:ascii="Arial"/>
          <w:color w:val="020202"/>
          <w:spacing w:val="24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tanpa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</w:t>
      </w:r>
      <w:r>
        <w:rPr>
          <w:rFonts w:cs="Arial" w:hAnsi="Arial" w:eastAsia="Arial" w:ascii="Arial"/>
          <w:color w:val="020202"/>
          <w:spacing w:val="3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skripsi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 </w:t>
      </w:r>
      <w:r>
        <w:rPr>
          <w:rFonts w:cs="Arial" w:hAnsi="Arial" w:eastAsia="Arial" w:ascii="Arial"/>
          <w:color w:val="020202"/>
          <w:spacing w:val="12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15"/>
          <w:sz w:val="12"/>
          <w:szCs w:val="12"/>
        </w:rPr>
        <w:t>pada</w:t>
      </w:r>
      <w:r>
        <w:rPr>
          <w:rFonts w:cs="Arial" w:hAnsi="Arial" w:eastAsia="Arial" w:ascii="Arial"/>
          <w:color w:val="020202"/>
          <w:spacing w:val="0"/>
          <w:w w:val="11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9"/>
          <w:w w:val="11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15"/>
          <w:sz w:val="12"/>
          <w:szCs w:val="12"/>
        </w:rPr>
        <w:t>program</w:t>
      </w:r>
      <w:r>
        <w:rPr>
          <w:rFonts w:cs="Arial" w:hAnsi="Arial" w:eastAsia="Arial" w:ascii="Arial"/>
          <w:color w:val="020202"/>
          <w:spacing w:val="0"/>
          <w:w w:val="115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37"/>
          <w:w w:val="11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studi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   </w:t>
      </w:r>
      <w:r>
        <w:rPr>
          <w:rFonts w:cs="Arial" w:hAnsi="Arial" w:eastAsia="Arial" w:ascii="Arial"/>
          <w:color w:val="020202"/>
          <w:spacing w:val="9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2"/>
          <w:szCs w:val="12"/>
        </w:rPr>
        <w:t>ilmu</w:t>
      </w:r>
      <w:r>
        <w:rPr>
          <w:rFonts w:cs="Arial" w:hAnsi="Arial" w:eastAsia="Arial" w:ascii="Arial"/>
          <w:color w:val="020202"/>
          <w:spacing w:val="0"/>
          <w:w w:val="11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2"/>
          <w:szCs w:val="12"/>
        </w:rPr>
        <w:t>komunikasi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ab/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kustiatno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275" w:right="936"/>
      </w:pPr>
      <w:r>
        <w:rPr>
          <w:rFonts w:cs="Arial" w:hAnsi="Arial" w:eastAsia="Arial" w:ascii="Arial"/>
          <w:color w:val="020202"/>
          <w:spacing w:val="0"/>
          <w:w w:val="109"/>
          <w:sz w:val="26"/>
          <w:szCs w:val="26"/>
        </w:rPr>
        <w:t>MEMPERSOAL~AN</w:t>
      </w:r>
      <w:r>
        <w:rPr>
          <w:rFonts w:cs="Arial" w:hAnsi="Arial" w:eastAsia="Arial" w:ascii="Arial"/>
          <w:color w:val="020202"/>
          <w:spacing w:val="0"/>
          <w:w w:val="109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73"/>
          <w:w w:val="109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6"/>
          <w:szCs w:val="26"/>
        </w:rPr>
        <w:t>PROGRAM</w:t>
      </w:r>
      <w:r>
        <w:rPr>
          <w:rFonts w:cs="Arial" w:hAnsi="Arial" w:eastAsia="Arial" w:ascii="Arial"/>
          <w:color w:val="020202"/>
          <w:spacing w:val="35"/>
          <w:w w:val="109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6"/>
          <w:szCs w:val="26"/>
        </w:rPr>
        <w:t>JALUR</w:t>
      </w:r>
      <w:r>
        <w:rPr>
          <w:rFonts w:cs="Arial" w:hAnsi="Arial" w:eastAsia="Arial" w:ascii="Arial"/>
          <w:color w:val="020202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6"/>
          <w:szCs w:val="26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6"/>
          <w:szCs w:val="26"/>
        </w:rPr>
        <w:t>TAMAT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00"/>
        <w:ind w:left="1573" w:right="2225"/>
      </w:pP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8"/>
          <w:szCs w:val="28"/>
        </w:rPr>
        <w:t>BELAJAR</w:t>
      </w:r>
      <w:r>
        <w:rPr>
          <w:rFonts w:cs="Times New Roman" w:hAnsi="Times New Roman" w:eastAsia="Times New Roman" w:ascii="Times New Roman"/>
          <w:b/>
          <w:color w:val="020202"/>
          <w:spacing w:val="1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8"/>
          <w:szCs w:val="28"/>
        </w:rPr>
        <w:t>TANPA</w:t>
      </w:r>
      <w:r>
        <w:rPr>
          <w:rFonts w:cs="Times New Roman" w:hAnsi="Times New Roman" w:eastAsia="Times New Roman" w:ascii="Times New Roman"/>
          <w:b/>
          <w:color w:val="020202"/>
          <w:spacing w:val="6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10"/>
          <w:sz w:val="28"/>
          <w:szCs w:val="28"/>
        </w:rPr>
        <w:t>SKRIPSI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exact" w:line="300"/>
        <w:ind w:left="659" w:right="1255"/>
      </w:pP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Pada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8"/>
          <w:szCs w:val="28"/>
        </w:rPr>
        <w:t>Program</w:t>
      </w:r>
      <w:r>
        <w:rPr>
          <w:rFonts w:cs="Arial" w:hAnsi="Arial" w:eastAsia="Arial" w:ascii="Arial"/>
          <w:b/>
          <w:color w:val="020202"/>
          <w:spacing w:val="6"/>
          <w:w w:val="11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Studi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1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Ilmu</w:t>
      </w:r>
      <w:r>
        <w:rPr>
          <w:rFonts w:cs="Arial" w:hAnsi="Arial" w:eastAsia="Arial" w:ascii="Arial"/>
          <w:b/>
          <w:color w:val="020202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7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20202"/>
          <w:spacing w:val="0"/>
          <w:w w:val="110"/>
          <w:sz w:val="28"/>
          <w:szCs w:val="28"/>
        </w:rPr>
        <w:t>Komunikasi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8"/>
        <w:ind w:left="618" w:right="1363"/>
      </w:pPr>
      <w:r>
        <w:rPr>
          <w:rFonts w:cs="Arial" w:hAnsi="Arial" w:eastAsia="Arial" w:ascii="Arial"/>
          <w:color w:val="020202"/>
          <w:spacing w:val="0"/>
          <w:w w:val="111"/>
          <w:sz w:val="22"/>
          <w:szCs w:val="22"/>
        </w:rPr>
        <w:t>(sebuah</w:t>
      </w:r>
      <w:r>
        <w:rPr>
          <w:rFonts w:cs="Arial" w:hAnsi="Arial" w:eastAsia="Arial" w:ascii="Arial"/>
          <w:color w:val="020202"/>
          <w:spacing w:val="54"/>
          <w:w w:val="111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11"/>
          <w:sz w:val="22"/>
          <w:szCs w:val="22"/>
        </w:rPr>
        <w:t>penelitian</w:t>
      </w:r>
      <w:r>
        <w:rPr>
          <w:rFonts w:cs="Arial" w:hAnsi="Arial" w:eastAsia="Arial" w:ascii="Arial"/>
          <w:color w:val="020202"/>
          <w:spacing w:val="65"/>
          <w:w w:val="111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awal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13"/>
          <w:sz w:val="22"/>
          <w:szCs w:val="22"/>
        </w:rPr>
        <w:t>melalui</w:t>
      </w:r>
      <w:r>
        <w:rPr>
          <w:rFonts w:cs="Arial" w:hAnsi="Arial" w:eastAsia="Arial" w:ascii="Arial"/>
          <w:color w:val="020202"/>
          <w:spacing w:val="22"/>
          <w:w w:val="113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studi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2"/>
          <w:szCs w:val="22"/>
        </w:rPr>
        <w:t>komparatif)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719" w:right="3372"/>
      </w:pP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oleh</w:t>
      </w:r>
      <w:r>
        <w:rPr>
          <w:rFonts w:cs="Arial" w:hAnsi="Arial" w:eastAsia="Arial" w:ascii="Arial"/>
          <w:color w:val="020202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Kustiatno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688" w:right="3328"/>
      </w:pP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ABSTRACTION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58"/>
        <w:ind w:left="185" w:right="822" w:firstLine="18"/>
      </w:pP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21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Prof</w:t>
      </w:r>
      <w:r>
        <w:rPr>
          <w:rFonts w:cs="Arial" w:hAnsi="Arial" w:eastAsia="Arial" w:ascii="Arial"/>
          <w:color w:val="333333"/>
          <w:spacing w:val="0"/>
          <w:w w:val="33"/>
          <w:sz w:val="20"/>
          <w:szCs w:val="20"/>
        </w:rPr>
        <w:t>.</w:t>
      </w:r>
      <w:r>
        <w:rPr>
          <w:rFonts w:cs="Arial" w:hAnsi="Arial" w:eastAsia="Arial" w:ascii="Arial"/>
          <w:color w:val="333333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33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3"/>
          <w:sz w:val="20"/>
          <w:szCs w:val="20"/>
        </w:rPr>
        <w:t>(</w:t>
      </w:r>
      <w:r>
        <w:rPr>
          <w:rFonts w:cs="Arial" w:hAnsi="Arial" w:eastAsia="Arial" w:ascii="Arial"/>
          <w:color w:val="020202"/>
          <w:spacing w:val="0"/>
          <w:w w:val="7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7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Beragama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3"/>
          <w:sz w:val="20"/>
          <w:szCs w:val="20"/>
        </w:rPr>
        <w:t>)</w:t>
      </w:r>
      <w:r>
        <w:rPr>
          <w:rFonts w:cs="Arial" w:hAnsi="Arial" w:eastAsia="Arial" w:ascii="Arial"/>
          <w:color w:val="020202"/>
          <w:spacing w:val="0"/>
          <w:w w:val="7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7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Always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commit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itself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suppor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government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FulfHI</w:t>
      </w:r>
      <w:r>
        <w:rPr>
          <w:rFonts w:cs="Arial" w:hAnsi="Arial" w:eastAsia="Arial" w:ascii="Arial"/>
          <w:color w:val="020202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Republic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mate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Indonesia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people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sma,:ter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which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written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vision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mission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38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Prof.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(Beragama)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is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increase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'Tri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Dharma</w:t>
      </w:r>
      <w:r>
        <w:rPr>
          <w:rFonts w:cs="Arial" w:hAnsi="Arial" w:eastAsia="Arial" w:ascii="Arial"/>
          <w:color w:val="1F1F1F"/>
          <w:spacing w:val="0"/>
          <w:w w:val="49"/>
          <w:sz w:val="20"/>
          <w:szCs w:val="20"/>
        </w:rPr>
        <w:t>'</w:t>
      </w:r>
      <w:r>
        <w:rPr>
          <w:rFonts w:cs="Arial" w:hAnsi="Arial" w:eastAsia="Arial" w:ascii="Arial"/>
          <w:color w:val="1F1F1F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F1F1F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activity</w:t>
      </w:r>
      <w:r>
        <w:rPr>
          <w:rFonts w:cs="Arial" w:hAnsi="Arial" w:eastAsia="Arial" w:ascii="Arial"/>
          <w:color w:val="1F1F1F"/>
          <w:spacing w:val="0"/>
          <w:w w:val="40"/>
          <w:sz w:val="20"/>
          <w:szCs w:val="20"/>
        </w:rPr>
        <w:t>,</w:t>
      </w:r>
      <w:r>
        <w:rPr>
          <w:rFonts w:cs="Arial" w:hAnsi="Arial" w:eastAsia="Arial" w:ascii="Arial"/>
          <w:color w:val="1F1F1F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F1F1F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those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are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evaluate,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maintain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supply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ideas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developing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17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through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teaching,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researching,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devotion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society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create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strong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Independent</w:t>
      </w:r>
      <w:r>
        <w:rPr>
          <w:rFonts w:cs="Arial" w:hAnsi="Arial" w:eastAsia="Arial" w:ascii="Arial"/>
          <w:color w:val="020202"/>
          <w:spacing w:val="-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graduate.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60"/>
        <w:ind w:left="189" w:right="824" w:firstLine="7"/>
      </w:pP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Furthermore,</w:t>
      </w:r>
      <w:r>
        <w:rPr>
          <w:rFonts w:cs="Arial" w:hAnsi="Arial" w:eastAsia="Arial" w:ascii="Arial"/>
          <w:color w:val="020202"/>
          <w:spacing w:val="22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after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15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67"/>
          <w:sz w:val="20"/>
          <w:szCs w:val="20"/>
        </w:rPr>
        <w:t>(</w:t>
      </w:r>
      <w:r>
        <w:rPr>
          <w:rFonts w:cs="Arial" w:hAnsi="Arial" w:eastAsia="Arial" w:ascii="Arial"/>
          <w:color w:val="020202"/>
          <w:spacing w:val="0"/>
          <w:w w:val="67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67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Beragama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78"/>
          <w:sz w:val="20"/>
          <w:szCs w:val="20"/>
        </w:rPr>
        <w:t>)</w:t>
      </w:r>
      <w:r>
        <w:rPr>
          <w:rFonts w:cs="Arial" w:hAnsi="Arial" w:eastAsia="Arial" w:ascii="Arial"/>
          <w:color w:val="020202"/>
          <w:spacing w:val="37"/>
          <w:w w:val="78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got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'A'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grade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according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decision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national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college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Accreditation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Institution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number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012/BAN-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PT/AK-VII/S1Nll/2003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July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2003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graduate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got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serious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attention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head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(dean)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Communication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Science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faculty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also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from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University.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other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hand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quality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graduate,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experience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shows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that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percentage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189" w:right="2470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the</w:t>
      </w:r>
      <w:r>
        <w:rPr>
          <w:rFonts w:cs="Arial" w:hAnsi="Arial" w:eastAsia="Arial" w:ascii="Arial"/>
          <w:color w:val="020202"/>
          <w:spacing w:val="2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amount</w:t>
      </w:r>
      <w:r>
        <w:rPr>
          <w:rFonts w:cs="Arial" w:hAnsi="Arial" w:eastAsia="Arial" w:ascii="Arial"/>
          <w:color w:val="020202"/>
          <w:spacing w:val="2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of</w:t>
      </w:r>
      <w:r>
        <w:rPr>
          <w:rFonts w:cs="Arial" w:hAnsi="Arial" w:eastAsia="Arial" w:ascii="Arial"/>
          <w:color w:val="020202"/>
          <w:spacing w:val="2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passed</w:t>
      </w:r>
      <w:r>
        <w:rPr>
          <w:rFonts w:cs="Arial" w:hAnsi="Arial" w:eastAsia="Arial" w:ascii="Arial"/>
          <w:color w:val="020202"/>
          <w:spacing w:val="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graduate</w:t>
      </w:r>
      <w:r>
        <w:rPr>
          <w:rFonts w:cs="Arial" w:hAnsi="Arial" w:eastAsia="Arial" w:ascii="Arial"/>
          <w:color w:val="020202"/>
          <w:spacing w:val="5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in</w:t>
      </w:r>
      <w:r>
        <w:rPr>
          <w:rFonts w:cs="Arial" w:hAnsi="Arial" w:eastAsia="Arial" w:ascii="Arial"/>
          <w:color w:val="020202"/>
          <w:spacing w:val="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has</w:t>
      </w:r>
      <w:r>
        <w:rPr>
          <w:rFonts w:cs="Arial" w:hAnsi="Arial" w:eastAsia="Arial" w:ascii="Arial"/>
          <w:color w:val="020202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position w:val="-1"/>
          <w:sz w:val="20"/>
          <w:szCs w:val="20"/>
        </w:rPr>
        <w:t>degradation</w:t>
      </w:r>
      <w:r>
        <w:rPr>
          <w:rFonts w:cs="Arial" w:hAnsi="Arial" w:eastAsia="Arial" w:ascii="Arial"/>
          <w:color w:val="1F1F1F"/>
          <w:spacing w:val="0"/>
          <w:w w:val="33"/>
          <w:position w:val="-1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840" w:bottom="280" w:left="1460" w:right="1460"/>
          <w:footerReference w:type="default" r:id="rId46"/>
          <w:pgSz w:w="10520" w:h="1430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39"/>
        <w:ind w:left="189" w:right="-44"/>
      </w:pPr>
      <w:r>
        <w:pict>
          <v:group style="position:absolute;margin-left:28pt;margin-top:709.96pt;width:502pt;height:0pt;mso-position-horizontal-relative:page;mso-position-vertical-relative:page;z-index:-1413" coordorigin="560,14199" coordsize="10040,0">
            <v:shape style="position:absolute;left:560;top:14199;width:10040;height:0" coordorigin="560,14199" coordsize="10040,0" path="m10512,14199l560,14199e" filled="f" stroked="t" strokeweight="1pt" strokecolor="#020202">
              <v:path arrowok="t"/>
            </v:shape>
            <v:shape style="position:absolute;left:560;top:14199;width:10040;height:0" coordorigin="560,14199" coordsize="10040,0" path="m560,14199l10512,14199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471pt;margin-top:418.96pt;width:0pt;height:34pt;mso-position-horizontal-relative:page;mso-position-vertical-relative:page;z-index:-1414" coordorigin="9420,8379" coordsize="0,680">
            <v:shape style="position:absolute;left:9420;top:8379;width:0;height:680" coordorigin="9420,8379" coordsize="0,680" path="m9420,9059l9420,8379e" filled="f" stroked="t" strokeweight="0pt" strokecolor="#626262">
              <v:path arrowok="t"/>
            </v:shape>
            <w10:wrap type="none"/>
          </v:group>
        </w:pict>
      </w:r>
      <w:r>
        <w:pict>
          <v:group style="position:absolute;margin-left:461.3pt;margin-top:18.46pt;width:7.7pt;height:233.04pt;mso-position-horizontal-relative:page;mso-position-vertical-relative:page;z-index:-1415" coordorigin="9226,369" coordsize="154,4661">
            <v:shape type="#_x0000_t75" style="position:absolute;left:9226;top:1650;width:154;height:3380">
              <v:imagedata o:title="" r:id="rId47"/>
            </v:shape>
            <v:shape style="position:absolute;left:9260;top:379;width:0;height:1300" coordorigin="9260,379" coordsize="0,1300" path="m9260,1679l9260,379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WACANA.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2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Vol.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1"/>
          <w:w w:val="8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8"/>
          <w:sz w:val="16"/>
          <w:szCs w:val="16"/>
        </w:rPr>
        <w:t>V</w:t>
      </w:r>
      <w:r>
        <w:rPr>
          <w:rFonts w:cs="Times New Roman" w:hAnsi="Times New Roman" w:eastAsia="Times New Roman" w:ascii="Times New Roman"/>
          <w:color w:val="333333"/>
          <w:spacing w:val="0"/>
          <w:w w:val="37"/>
          <w:sz w:val="16"/>
          <w:szCs w:val="16"/>
        </w:rPr>
        <w:t>.</w:t>
      </w:r>
      <w:r>
        <w:rPr>
          <w:rFonts w:cs="Times New Roman" w:hAnsi="Times New Roman" w:eastAsia="Times New Roman" w:ascii="Times New Roman"/>
          <w:color w:val="333333"/>
          <w:spacing w:val="4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2"/>
          <w:szCs w:val="12"/>
        </w:rPr>
        <w:t>No.17</w:t>
      </w:r>
      <w:r>
        <w:rPr>
          <w:rFonts w:cs="Arial" w:hAnsi="Arial" w:eastAsia="Arial" w:ascii="Arial"/>
          <w:color w:val="333333"/>
          <w:spacing w:val="0"/>
          <w:w w:val="40"/>
          <w:sz w:val="12"/>
          <w:szCs w:val="12"/>
        </w:rPr>
        <w:t>,</w:t>
      </w:r>
      <w:r>
        <w:rPr>
          <w:rFonts w:cs="Arial" w:hAnsi="Arial" w:eastAsia="Arial" w:ascii="Arial"/>
          <w:color w:val="333333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333333"/>
          <w:spacing w:val="7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April</w:t>
      </w:r>
      <w:r>
        <w:rPr>
          <w:rFonts w:cs="Arial" w:hAnsi="Arial" w:eastAsia="Arial" w:ascii="Arial"/>
          <w:color w:val="020202"/>
          <w:spacing w:val="-1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2"/>
          <w:szCs w:val="12"/>
        </w:rPr>
        <w:t>2006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ectPr>
          <w:type w:val="continuous"/>
          <w:pgSz w:w="10520" w:h="14300"/>
          <w:pgMar w:top="640" w:bottom="280" w:left="1460" w:right="1460"/>
          <w:cols w:num="2" w:equalWidth="off">
            <w:col w:w="1908" w:space="1405"/>
            <w:col w:w="4287"/>
          </w:cols>
        </w:sectPr>
      </w:pP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154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85" w:lineRule="exact" w:line="140"/>
        <w:ind w:left="434" w:right="886"/>
      </w:pP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Mempersoalkan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program</w:t>
      </w:r>
      <w:r>
        <w:rPr>
          <w:rFonts w:cs="Arial" w:hAnsi="Arial" w:eastAsia="Arial" w:ascii="Arial"/>
          <w:color w:val="020202"/>
          <w:spacing w:val="32"/>
          <w:w w:val="11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jalur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2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tamat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 </w:t>
      </w:r>
      <w:r>
        <w:rPr>
          <w:rFonts w:cs="Arial" w:hAnsi="Arial" w:eastAsia="Arial" w:ascii="Arial"/>
          <w:color w:val="020202"/>
          <w:spacing w:val="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belajar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tanpa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skripsi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35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3"/>
          <w:sz w:val="14"/>
          <w:szCs w:val="14"/>
        </w:rPr>
        <w:t>pada</w:t>
      </w:r>
      <w:r>
        <w:rPr>
          <w:rFonts w:cs="Arial" w:hAnsi="Arial" w:eastAsia="Arial" w:ascii="Arial"/>
          <w:color w:val="020202"/>
          <w:spacing w:val="-4"/>
          <w:w w:val="113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3"/>
          <w:sz w:val="14"/>
          <w:szCs w:val="14"/>
        </w:rPr>
        <w:t>program</w:t>
      </w:r>
      <w:r>
        <w:rPr>
          <w:rFonts w:cs="Arial" w:hAnsi="Arial" w:eastAsia="Arial" w:ascii="Arial"/>
          <w:color w:val="020202"/>
          <w:spacing w:val="0"/>
          <w:w w:val="113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4"/>
          <w:w w:val="113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studi</w:t>
      </w:r>
      <w:r>
        <w:rPr>
          <w:rFonts w:cs="Arial" w:hAnsi="Arial" w:eastAsia="Arial" w:ascii="Arial"/>
          <w:color w:val="020202"/>
          <w:spacing w:val="0"/>
          <w:w w:val="10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1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ilmu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komunikasi</w:t>
      </w:r>
      <w:r>
        <w:rPr>
          <w:rFonts w:cs="Arial" w:hAnsi="Arial" w:eastAsia="Arial" w:ascii="Arial"/>
          <w:color w:val="020202"/>
          <w:spacing w:val="0"/>
          <w:w w:val="110"/>
          <w:sz w:val="14"/>
          <w:szCs w:val="14"/>
        </w:rPr>
        <w:t>  </w:t>
      </w:r>
      <w:r>
        <w:rPr>
          <w:rFonts w:cs="Arial" w:hAnsi="Arial" w:eastAsia="Arial" w:ascii="Arial"/>
          <w:color w:val="020202"/>
          <w:spacing w:val="2"/>
          <w:w w:val="11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oleh</w:t>
      </w:r>
      <w:r>
        <w:rPr>
          <w:rFonts w:cs="Arial" w:hAnsi="Arial" w:eastAsia="Arial" w:ascii="Arial"/>
          <w:color w:val="020202"/>
          <w:spacing w:val="21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kustiatno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66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pemberlakuan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program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JTBTS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lingkungan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FIKOM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Universitas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66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Prof.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(Beragama)</w:t>
      </w:r>
      <w:r>
        <w:rPr>
          <w:rFonts w:cs="Arial" w:hAnsi="Arial" w:eastAsia="Arial" w:ascii="Arial"/>
          <w:color w:val="020202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Jakarta</w:t>
      </w:r>
      <w:r>
        <w:rPr>
          <w:rFonts w:cs="Arial" w:hAnsi="Arial" w:eastAsia="Arial" w:ascii="Arial"/>
          <w:color w:val="1F1F1F"/>
          <w:spacing w:val="0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521" w:right="3025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DAFTAR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PUSTAKA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15" w:right="67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Arikunto,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Suharsimi.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2000.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Manajemen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Penelitian.</w:t>
      </w:r>
      <w:r>
        <w:rPr>
          <w:rFonts w:cs="Arial" w:hAnsi="Arial" w:eastAsia="Arial" w:ascii="Arial"/>
          <w:i/>
          <w:color w:val="020202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Rineka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92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Cipta.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15" w:right="72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Andrej,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Huczynski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David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9"/>
          <w:sz w:val="20"/>
          <w:szCs w:val="20"/>
        </w:rPr>
        <w:t>Buchanan</w:t>
      </w:r>
      <w:r>
        <w:rPr>
          <w:rFonts w:cs="Arial" w:hAnsi="Arial" w:eastAsia="Arial" w:ascii="Arial"/>
          <w:color w:val="1F1F1F"/>
          <w:spacing w:val="0"/>
          <w:w w:val="32"/>
          <w:sz w:val="20"/>
          <w:szCs w:val="20"/>
        </w:rPr>
        <w:t>.</w:t>
      </w:r>
      <w:r>
        <w:rPr>
          <w:rFonts w:cs="Arial" w:hAnsi="Arial" w:eastAsia="Arial" w:ascii="Arial"/>
          <w:color w:val="1F1F1F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1F1F1F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2001: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Organizational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922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Behavior.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Lambardo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Italy: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Prentice-Hall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Fourth.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68"/>
        <w:ind w:left="918" w:right="692" w:hanging="66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Gerson,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Richard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F.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2002.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Measuring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Customer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Satisfaction.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Florida: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Crisp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Publications.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Inc.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exact" w:line="220"/>
        <w:ind w:left="224" w:right="72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Robbins,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Stephen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20"/>
          <w:szCs w:val="20"/>
        </w:rPr>
        <w:t>P.</w:t>
      </w:r>
      <w:r>
        <w:rPr>
          <w:rFonts w:cs="Arial" w:hAnsi="Arial" w:eastAsia="Arial" w:ascii="Arial"/>
          <w:color w:val="020202"/>
          <w:spacing w:val="0"/>
          <w:w w:val="8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8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2002.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Perilaku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Oiganisasi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Konsep,</w:t>
      </w:r>
      <w:r>
        <w:rPr>
          <w:rFonts w:cs="Arial" w:hAnsi="Arial" w:eastAsia="Arial" w:ascii="Arial"/>
          <w:i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Kontroversi,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914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Aplikasi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Ji/id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Edisi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kedelapan,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Pearson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Education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Asia.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914"/>
      </w:pPr>
      <w:r>
        <w:rPr>
          <w:rFonts w:cs="Arial" w:hAnsi="Arial" w:eastAsia="Arial" w:ascii="Arial"/>
          <w:color w:val="020202"/>
          <w:w w:val="105"/>
          <w:position w:val="-1"/>
          <w:sz w:val="20"/>
          <w:szCs w:val="20"/>
        </w:rPr>
        <w:t>Jakarta</w:t>
      </w:r>
      <w:r>
        <w:rPr>
          <w:rFonts w:cs="Arial" w:hAnsi="Arial" w:eastAsia="Arial" w:ascii="Arial"/>
          <w:color w:val="1F1F1F"/>
          <w:w w:val="45"/>
          <w:position w:val="-1"/>
          <w:sz w:val="20"/>
          <w:szCs w:val="20"/>
        </w:rPr>
        <w:t>:</w:t>
      </w:r>
      <w:r>
        <w:rPr>
          <w:rFonts w:cs="Arial" w:hAnsi="Arial" w:eastAsia="Arial" w:ascii="Arial"/>
          <w:color w:val="1F1F1F"/>
          <w:w w:val="100"/>
          <w:position w:val="-1"/>
          <w:sz w:val="20"/>
          <w:szCs w:val="20"/>
        </w:rPr>
        <w:t>  </w:t>
      </w:r>
      <w:r>
        <w:rPr>
          <w:rFonts w:cs="Arial" w:hAnsi="Arial" w:eastAsia="Arial" w:ascii="Arial"/>
          <w:color w:val="020202"/>
          <w:w w:val="114"/>
          <w:position w:val="-1"/>
          <w:sz w:val="20"/>
          <w:szCs w:val="20"/>
        </w:rPr>
        <w:t>PTYren</w:t>
      </w:r>
      <w:r>
        <w:rPr>
          <w:rFonts w:cs="Arial" w:hAnsi="Arial" w:eastAsia="Arial" w:ascii="Arial"/>
          <w:color w:val="424242"/>
          <w:w w:val="39"/>
          <w:position w:val="-1"/>
          <w:sz w:val="20"/>
          <w:szCs w:val="20"/>
        </w:rPr>
        <w:t>_</w:t>
      </w:r>
      <w:r>
        <w:rPr>
          <w:rFonts w:cs="Arial" w:hAnsi="Arial" w:eastAsia="Arial" w:ascii="Arial"/>
          <w:color w:val="020202"/>
          <w:w w:val="100"/>
          <w:position w:val="-1"/>
          <w:sz w:val="20"/>
          <w:szCs w:val="20"/>
        </w:rPr>
        <w:t>hallindo</w:t>
      </w:r>
      <w:r>
        <w:rPr>
          <w:rFonts w:cs="Arial" w:hAnsi="Arial" w:eastAsia="Arial" w:ascii="Arial"/>
          <w:color w:val="020202"/>
          <w:spacing w:val="2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Edisi</w:t>
      </w:r>
      <w:r>
        <w:rPr>
          <w:rFonts w:cs="Arial" w:hAnsi="Arial" w:eastAsia="Arial" w:ascii="Arial"/>
          <w:color w:val="020202"/>
          <w:spacing w:val="1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Bahasa</w:t>
      </w:r>
      <w:r>
        <w:rPr>
          <w:rFonts w:cs="Arial" w:hAnsi="Arial" w:eastAsia="Arial" w:ascii="Arial"/>
          <w:color w:val="020202"/>
          <w:spacing w:val="2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Indonesia.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241"/>
      </w:pPr>
      <w:r>
        <w:rPr>
          <w:rFonts w:cs="Arial" w:hAnsi="Arial" w:eastAsia="Arial" w:ascii="Arial"/>
          <w:color w:val="020202"/>
          <w:position w:val="-1"/>
          <w:sz w:val="20"/>
          <w:szCs w:val="20"/>
        </w:rPr>
      </w:r>
      <w:r>
        <w:rPr>
          <w:rFonts w:cs="Arial" w:hAnsi="Arial" w:eastAsia="Arial" w:ascii="Arial"/>
          <w:color w:val="020202"/>
          <w:position w:val="-1"/>
          <w:sz w:val="20"/>
          <w:szCs w:val="20"/>
          <w:u w:val="single" w:color="020202"/>
        </w:rPr>
        <w:t>     </w:t>
      </w:r>
      <w:r>
        <w:rPr>
          <w:rFonts w:cs="Arial" w:hAnsi="Arial" w:eastAsia="Arial" w:ascii="Arial"/>
          <w:color w:val="020202"/>
          <w:spacing w:val="-27"/>
          <w:position w:val="-1"/>
          <w:sz w:val="20"/>
          <w:szCs w:val="20"/>
          <w:u w:val="single" w:color="020202"/>
        </w:rPr>
        <w:t> </w:t>
      </w:r>
      <w:r>
        <w:rPr>
          <w:rFonts w:cs="Arial" w:hAnsi="Arial" w:eastAsia="Arial" w:ascii="Arial"/>
          <w:color w:val="020202"/>
          <w:spacing w:val="-27"/>
          <w:position w:val="-1"/>
          <w:sz w:val="20"/>
          <w:szCs w:val="20"/>
          <w:u w:val="single" w:color="020202"/>
        </w:rPr>
      </w:r>
      <w:r>
        <w:rPr>
          <w:rFonts w:cs="Arial" w:hAnsi="Arial" w:eastAsia="Arial" w:ascii="Arial"/>
          <w:color w:val="020202"/>
          <w:spacing w:val="-27"/>
          <w:position w:val="-1"/>
          <w:sz w:val="20"/>
          <w:szCs w:val="20"/>
        </w:rPr>
      </w:r>
      <w:r>
        <w:rPr>
          <w:rFonts w:cs="Arial" w:hAnsi="Arial" w:eastAsia="Arial" w:ascii="Arial"/>
          <w:color w:val="020202"/>
          <w:spacing w:val="0"/>
          <w:position w:val="-1"/>
          <w:sz w:val="20"/>
          <w:szCs w:val="20"/>
        </w:rPr>
        <w:t>       </w:t>
      </w:r>
      <w:r>
        <w:rPr>
          <w:rFonts w:cs="Arial" w:hAnsi="Arial" w:eastAsia="Arial" w:ascii="Arial"/>
          <w:color w:val="020202"/>
          <w:spacing w:val="-11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32"/>
          <w:position w:val="-1"/>
          <w:sz w:val="20"/>
          <w:szCs w:val="20"/>
        </w:rPr>
        <w:t>.</w:t>
      </w:r>
      <w:r>
        <w:rPr>
          <w:rFonts w:cs="Arial" w:hAnsi="Arial" w:eastAsia="Arial" w:ascii="Arial"/>
          <w:color w:val="020202"/>
          <w:spacing w:val="0"/>
          <w:w w:val="32"/>
          <w:position w:val="-1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9"/>
          <w:w w:val="32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1998.</w:t>
      </w:r>
      <w:r>
        <w:rPr>
          <w:rFonts w:cs="Arial" w:hAnsi="Arial" w:eastAsia="Arial" w:ascii="Arial"/>
          <w:color w:val="020202"/>
          <w:spacing w:val="3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Perilaku</w:t>
      </w:r>
      <w:r>
        <w:rPr>
          <w:rFonts w:cs="Arial" w:hAnsi="Arial" w:eastAsia="Arial" w:ascii="Arial"/>
          <w:i/>
          <w:color w:val="020202"/>
          <w:spacing w:val="1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Organisasi.</w:t>
      </w:r>
      <w:r>
        <w:rPr>
          <w:rFonts w:cs="Arial" w:hAnsi="Arial" w:eastAsia="Arial" w:ascii="Arial"/>
          <w:i/>
          <w:color w:val="020202"/>
          <w:spacing w:val="4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Jakarta:</w:t>
      </w:r>
      <w:r>
        <w:rPr>
          <w:rFonts w:cs="Arial" w:hAnsi="Arial" w:eastAsia="Arial" w:ascii="Arial"/>
          <w:color w:val="020202"/>
          <w:spacing w:val="3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PT.</w:t>
      </w:r>
      <w:r>
        <w:rPr>
          <w:rFonts w:cs="Arial" w:hAnsi="Arial" w:eastAsia="Arial" w:ascii="Arial"/>
          <w:color w:val="020202"/>
          <w:spacing w:val="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Prinhalindo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Sihombing,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Marulak.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2004.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Perilaku</w:t>
      </w:r>
      <w:r>
        <w:rPr>
          <w:rFonts w:cs="Arial" w:hAnsi="Arial" w:eastAsia="Arial" w:ascii="Arial"/>
          <w:i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Organisasi.</w:t>
      </w:r>
      <w:r>
        <w:rPr>
          <w:rFonts w:cs="Arial" w:hAnsi="Arial" w:eastAsia="Arial" w:ascii="Arial"/>
          <w:i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</w:t>
      </w:r>
      <w:r>
        <w:rPr>
          <w:rFonts w:cs="Arial" w:hAnsi="Arial" w:eastAsia="Arial" w:ascii="Arial"/>
          <w:color w:val="1F1F1F"/>
          <w:spacing w:val="0"/>
          <w:w w:val="45"/>
          <w:sz w:val="20"/>
          <w:szCs w:val="20"/>
        </w:rPr>
        <w:t>:</w:t>
      </w:r>
      <w:r>
        <w:rPr>
          <w:rFonts w:cs="Arial" w:hAnsi="Arial" w:eastAsia="Arial" w:ascii="Arial"/>
          <w:color w:val="1F1F1F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F1F1F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Bahan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Kuliah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92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Universitas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Tarumanegara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Fakultas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Ekonomi.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Dokumen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Perundang</w:t>
      </w:r>
      <w:r>
        <w:rPr>
          <w:rFonts w:cs="Arial" w:hAnsi="Arial" w:eastAsia="Arial" w:ascii="Arial"/>
          <w:color w:val="020202"/>
          <w:spacing w:val="-25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-Undangan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Undang-Undang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No.</w:t>
      </w:r>
      <w:r>
        <w:rPr>
          <w:rFonts w:cs="Arial" w:hAnsi="Arial" w:eastAsia="Arial" w:ascii="Arial"/>
          <w:color w:val="020202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</w:t>
      </w:r>
      <w:r>
        <w:rPr>
          <w:rFonts w:cs="Arial" w:hAnsi="Arial" w:eastAsia="Arial" w:ascii="Arial"/>
          <w:color w:val="020202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2003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tentang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Sistem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Pendidikan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9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Nasional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259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Peraturan</w:t>
      </w:r>
      <w:r>
        <w:rPr>
          <w:rFonts w:cs="Arial" w:hAnsi="Arial" w:eastAsia="Arial" w:ascii="Arial"/>
          <w:color w:val="020202"/>
          <w:spacing w:val="2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Pemerintah</w:t>
      </w:r>
      <w:r>
        <w:rPr>
          <w:rFonts w:cs="Arial" w:hAnsi="Arial" w:eastAsia="Arial" w:ascii="Arial"/>
          <w:color w:val="020202"/>
          <w:spacing w:val="4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No.</w:t>
      </w:r>
      <w:r>
        <w:rPr>
          <w:rFonts w:cs="Arial" w:hAnsi="Arial" w:eastAsia="Arial" w:ascii="Arial"/>
          <w:color w:val="020202"/>
          <w:spacing w:val="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60</w:t>
      </w:r>
      <w:r>
        <w:rPr>
          <w:rFonts w:cs="Arial" w:hAnsi="Arial" w:eastAsia="Arial" w:ascii="Arial"/>
          <w:color w:val="020202"/>
          <w:spacing w:val="2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2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1999</w:t>
      </w:r>
      <w:r>
        <w:rPr>
          <w:rFonts w:cs="Arial" w:hAnsi="Arial" w:eastAsia="Arial" w:ascii="Arial"/>
          <w:color w:val="020202"/>
          <w:spacing w:val="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tentang</w:t>
      </w:r>
      <w:r>
        <w:rPr>
          <w:rFonts w:cs="Arial" w:hAnsi="Arial" w:eastAsia="Arial" w:ascii="Arial"/>
          <w:color w:val="020202"/>
          <w:spacing w:val="4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Pendidikan</w:t>
      </w:r>
      <w:r>
        <w:rPr>
          <w:rFonts w:cs="Arial" w:hAnsi="Arial" w:eastAsia="Arial" w:ascii="Arial"/>
          <w:color w:val="020202"/>
          <w:spacing w:val="2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Tinggi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footer="0" w:header="0" w:top="740" w:bottom="280" w:left="1440" w:right="1440"/>
          <w:footerReference w:type="default" r:id="rId48"/>
          <w:pgSz w:w="10360" w:h="1424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34"/>
        <w:ind w:left="259" w:right="-50"/>
      </w:pPr>
      <w:r>
        <w:pict>
          <v:group style="position:absolute;margin-left:11pt;margin-top:704.72pt;width:515pt;height:0pt;mso-position-horizontal-relative:page;mso-position-vertical-relative:page;z-index:-1411" coordorigin="220,14094" coordsize="10300,0">
            <v:shape style="position:absolute;left:220;top:14094;width:10300;height:0" coordorigin="220,14094" coordsize="10300,0" path="m10354,14094l220,14094e" filled="f" stroked="t" strokeweight="1pt" strokecolor="#020202">
              <v:path arrowok="t"/>
            </v:shape>
            <v:shape style="position:absolute;left:220;top:14094;width:10300;height:0" coordorigin="220,14094" coordsize="10300,0" path="m220,14094l10354,14094e" filled="f" stroked="t" strokeweight="1pt" strokecolor="#020202">
              <v:path arrowok="t"/>
            </v:shape>
            <w10:wrap type="none"/>
          </v:group>
        </w:pict>
      </w:r>
      <w:r>
        <w:pict>
          <v:group style="position:absolute;margin-left:290.5pt;margin-top:10.22pt;width:222pt;height:559pt;mso-position-horizontal-relative:page;mso-position-vertical-relative:page;z-index:-1412" coordorigin="5810,204" coordsize="4440,11180">
            <v:shape style="position:absolute;left:5820;top:254;width:4420;height:0" coordorigin="5820,254" coordsize="4420,0" path="m5820,254l10240,254e" filled="f" stroked="t" strokeweight="1pt" strokecolor="#020202">
              <v:path arrowok="t"/>
            </v:shape>
            <v:shape style="position:absolute;left:9420;top:214;width:0;height:11160" coordorigin="9420,214" coordsize="0,11160" path="m9420,11374l9420,214e" filled="f" stroked="t" strokeweight="1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w w:val="80"/>
          <w:sz w:val="14"/>
          <w:szCs w:val="14"/>
        </w:rPr>
        <w:t>WACANA,</w:t>
      </w:r>
      <w:r>
        <w:rPr>
          <w:rFonts w:cs="Arial" w:hAnsi="Arial" w:eastAsia="Arial" w:ascii="Arial"/>
          <w:color w:val="020202"/>
          <w:w w:val="84"/>
          <w:sz w:val="14"/>
          <w:szCs w:val="14"/>
        </w:rPr>
        <w:t>Vol</w:t>
      </w:r>
      <w:r>
        <w:rPr>
          <w:rFonts w:cs="Arial" w:hAnsi="Arial" w:eastAsia="Arial" w:ascii="Arial"/>
          <w:color w:val="424242"/>
          <w:w w:val="49"/>
          <w:sz w:val="14"/>
          <w:szCs w:val="14"/>
        </w:rPr>
        <w:t>.</w:t>
      </w:r>
      <w:r>
        <w:rPr>
          <w:rFonts w:cs="Arial" w:hAnsi="Arial" w:eastAsia="Arial" w:ascii="Arial"/>
          <w:color w:val="424242"/>
          <w:spacing w:val="-1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61"/>
          <w:sz w:val="20"/>
          <w:szCs w:val="20"/>
        </w:rPr>
        <w:t>v.</w:t>
      </w:r>
      <w:r>
        <w:rPr>
          <w:rFonts w:cs="Times New Roman" w:hAnsi="Times New Roman" w:eastAsia="Times New Roman" w:ascii="Times New Roman"/>
          <w:color w:val="020202"/>
          <w:spacing w:val="8"/>
          <w:w w:val="6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No</w:t>
      </w:r>
      <w:r>
        <w:rPr>
          <w:rFonts w:cs="Arial" w:hAnsi="Arial" w:eastAsia="Arial" w:ascii="Arial"/>
          <w:color w:val="424242"/>
          <w:spacing w:val="0"/>
          <w:w w:val="49"/>
          <w:sz w:val="14"/>
          <w:szCs w:val="14"/>
        </w:rPr>
        <w:t>.</w:t>
      </w:r>
      <w:r>
        <w:rPr>
          <w:rFonts w:cs="Arial" w:hAnsi="Arial" w:eastAsia="Arial" w:ascii="Arial"/>
          <w:color w:val="020202"/>
          <w:spacing w:val="0"/>
          <w:w w:val="73"/>
          <w:sz w:val="14"/>
          <w:szCs w:val="14"/>
        </w:rPr>
        <w:t>17.</w:t>
      </w:r>
      <w:r>
        <w:rPr>
          <w:rFonts w:cs="Arial" w:hAnsi="Arial" w:eastAsia="Arial" w:ascii="Arial"/>
          <w:color w:val="020202"/>
          <w:spacing w:val="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8"/>
          <w:sz w:val="14"/>
          <w:szCs w:val="14"/>
        </w:rPr>
        <w:t>April</w:t>
      </w:r>
      <w:r>
        <w:rPr>
          <w:rFonts w:cs="Arial" w:hAnsi="Arial" w:eastAsia="Arial" w:ascii="Arial"/>
          <w:color w:val="020202"/>
          <w:spacing w:val="-2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sz w:val="14"/>
          <w:szCs w:val="14"/>
        </w:rPr>
        <w:t>2006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color w:val="020202"/>
          <w:spacing w:val="0"/>
          <w:w w:val="81"/>
          <w:sz w:val="18"/>
          <w:szCs w:val="18"/>
        </w:rPr>
        <w:t>188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sectPr>
      <w:type w:val="continuous"/>
      <w:pgSz w:w="10360" w:h="14240"/>
      <w:pgMar w:top="640" w:bottom="280" w:left="1440" w:right="1440"/>
      <w:cols w:num="2" w:equalWidth="off">
        <w:col w:w="2002" w:space="1371"/>
        <w:col w:w="4107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4.99805"/>
        <w:szCs w:val="4.99805"/>
      </w:rPr>
      <w:jc w:val="left"/>
      <w:spacing w:lineRule="exact" w:line="40"/>
    </w:pPr>
    <w:r>
      <w:pict>
        <v:group style="position:absolute;margin-left:0pt;margin-top:708.04pt;width:515pt;height:0pt;mso-position-horizontal-relative:page;mso-position-vertical-relative:page;z-index:-1464" coordorigin="0,14161" coordsize="10300,0">
          <v:shape style="position:absolute;left:0;top:14161;width:10300;height:0" coordorigin="0,14161" coordsize="10300,0" path="m10296,14161l0,14161e" filled="f" stroked="t" strokeweight="1pt" strokecolor="#020202">
            <v:path arrowok="t"/>
          </v:shape>
          <v:shape style="position:absolute;left:0;top:14161;width:10300;height:0" coordorigin="0,14161" coordsize="10300,0" path="m0,14161l10296,14161e" filled="f" stroked="t" strokeweight="1pt" strokecolor="#020202">
            <v:path arrowok="t"/>
          </v:shape>
          <w10:wrap type="none"/>
        </v:group>
      </w:pict>
    </w:r>
    <w:r>
      <w:rPr>
        <w:sz w:val="4.99805"/>
        <w:szCs w:val="4.99805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4.99805"/>
        <w:szCs w:val="4.99805"/>
      </w:rPr>
      <w:jc w:val="left"/>
      <w:spacing w:lineRule="exact" w:line="40"/>
    </w:pPr>
    <w:r>
      <w:pict>
        <v:group style="position:absolute;margin-left:4pt;margin-top:708.84pt;width:515pt;height:0pt;mso-position-horizontal-relative:page;mso-position-vertical-relative:page;z-index:-1463" coordorigin="80,14177" coordsize="10300,0">
          <v:shape style="position:absolute;left:80;top:14177;width:10300;height:0" coordorigin="80,14177" coordsize="10300,0" path="m10368,14177l80,14177e" filled="f" stroked="t" strokeweight="1pt" strokecolor="#040404">
            <v:path arrowok="t"/>
          </v:shape>
          <v:shape style="position:absolute;left:80;top:14177;width:10300;height:0" coordorigin="80,14177" coordsize="10300,0" path="m80,14177l10368,14177e" filled="f" stroked="t" strokeweight="1pt" strokecolor="#040404">
            <v:path arrowok="t"/>
          </v:shape>
          <w10:wrap type="none"/>
        </v:group>
      </w:pict>
    </w:r>
    <w:r>
      <w:rPr>
        <w:sz w:val="4.99805"/>
        <w:szCs w:val="4.99805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7"/>
        <w:szCs w:val="7"/>
      </w:rPr>
      <w:jc w:val="left"/>
      <w:spacing w:lineRule="exact" w:line="60"/>
    </w:pPr>
    <w:r>
      <w:pict>
        <v:group style="position:absolute;margin-left:5pt;margin-top:709.56pt;width:515pt;height:0pt;mso-position-horizontal-relative:page;mso-position-vertical-relative:page;z-index:-1462" coordorigin="100,14191" coordsize="10300,0">
          <v:shape style="position:absolute;left:100;top:14191;width:10300;height:0" coordorigin="100,14191" coordsize="10300,0" path="m10382,14191l100,14191e" filled="f" stroked="t" strokeweight="1pt" strokecolor="#020202">
            <v:path arrowok="t"/>
          </v:shape>
          <v:shape style="position:absolute;left:100;top:14191;width:10300;height:0" coordorigin="100,14191" coordsize="10300,0" path="m100,14191l10382,14191e" filled="f" stroked="t" strokeweight="1pt" strokecolor="#020202">
            <v:path arrowok="t"/>
          </v:shape>
          <w10:wrap type="none"/>
        </v:group>
      </w:pict>
    </w:r>
    <w:r>
      <w:rPr>
        <w:sz w:val="7"/>
        <w:szCs w:val="7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7"/>
        <w:szCs w:val="7"/>
      </w:rPr>
      <w:jc w:val="left"/>
      <w:spacing w:lineRule="exact" w:line="60"/>
    </w:pPr>
    <w:r>
      <w:pict>
        <v:group style="position:absolute;margin-left:6pt;margin-top:708.88pt;width:516pt;height:0pt;mso-position-horizontal-relative:page;mso-position-vertical-relative:page;z-index:-1461" coordorigin="120,14178" coordsize="10320,0">
          <v:shape style="position:absolute;left:120;top:14178;width:10320;height:0" coordorigin="120,14178" coordsize="10320,0" path="m10426,14178l120,14178e" filled="f" stroked="t" strokeweight="1pt" strokecolor="#020202">
            <v:path arrowok="t"/>
          </v:shape>
          <v:shape style="position:absolute;left:120;top:14178;width:10320;height:0" coordorigin="120,14178" coordsize="10320,0" path="m120,14178l10426,14178e" filled="f" stroked="t" strokeweight="1pt" strokecolor="#020202">
            <v:path arrowok="t"/>
          </v:shape>
          <w10:wrap type="none"/>
        </v:group>
      </w:pict>
    </w:r>
    <w:r>
      <w:rPr>
        <w:sz w:val="7"/>
        <w:szCs w:val="7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10.998"/>
        <w:szCs w:val="10.998"/>
      </w:rPr>
      <w:jc w:val="left"/>
      <w:spacing w:lineRule="exact" w:line="100"/>
    </w:pPr>
    <w:r>
      <w:pict>
        <v:group style="position:absolute;margin-left:8pt;margin-top:711.56pt;width:516pt;height:0pt;mso-position-horizontal-relative:page;mso-position-vertical-relative:page;z-index:-1460" coordorigin="160,14231" coordsize="10320,0">
          <v:shape style="position:absolute;left:160;top:14231;width:10320;height:0" coordorigin="160,14231" coordsize="10320,0" path="m160,14231l10480,14231e" filled="f" stroked="t" strokeweight="1pt" strokecolor="#010101">
            <v:path arrowok="t"/>
          </v:shape>
          <w10:wrap type="none"/>
        </v:group>
      </w:pict>
    </w:r>
    <w:r>
      <w:rPr>
        <w:sz w:val="10.998"/>
        <w:szCs w:val="10.998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7"/>
        <w:szCs w:val="7"/>
      </w:rPr>
      <w:jc w:val="left"/>
      <w:spacing w:lineRule="exact" w:line="60"/>
    </w:pPr>
    <w:r>
      <w:pict>
        <v:group style="position:absolute;margin-left:5pt;margin-top:709.56pt;width:515pt;height:0pt;mso-position-horizontal-relative:page;mso-position-vertical-relative:page;z-index:-1459" coordorigin="100,14191" coordsize="10300,0">
          <v:shape style="position:absolute;left:100;top:14191;width:10300;height:0" coordorigin="100,14191" coordsize="10300,0" path="m10382,14191l100,14191e" filled="f" stroked="t" strokeweight="1pt" strokecolor="#020202">
            <v:path arrowok="t"/>
          </v:shape>
          <v:shape style="position:absolute;left:100;top:14191;width:10300;height:0" coordorigin="100,14191" coordsize="10300,0" path="m100,14191l10382,14191e" filled="f" stroked="t" strokeweight="1pt" strokecolor="#020202">
            <v:path arrowok="t"/>
          </v:shape>
          <w10:wrap type="none"/>
        </v:group>
      </w:pict>
    </w:r>
    <w:r>
      <w:rPr>
        <w:sz w:val="7"/>
        <w:szCs w:val="7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7"/>
        <w:szCs w:val="7"/>
      </w:rPr>
      <w:jc w:val="left"/>
      <w:spacing w:lineRule="exact" w:line="60"/>
    </w:pPr>
    <w:r>
      <w:pict>
        <v:group style="position:absolute;margin-left:-5.03611e-010pt;margin-top:707.8pt;width:517pt;height:0pt;mso-position-horizontal-relative:page;mso-position-vertical-relative:page;z-index:-1458" coordorigin="0,14156" coordsize="10340,0">
          <v:shape style="position:absolute;left:0;top:14156;width:10340;height:0" coordorigin="0,14156" coordsize="10340,0" path="m10339,14156l0,14156e" filled="f" stroked="t" strokeweight="1pt" strokecolor="#020202">
            <v:path arrowok="t"/>
          </v:shape>
          <v:shape style="position:absolute;left:0;top:14156;width:10340;height:0" coordorigin="0,14156" coordsize="10340,0" path="m0,14156l10339,14156e" filled="f" stroked="t" strokeweight="1pt" strokecolor="#020202">
            <v:path arrowok="t"/>
          </v:shape>
          <w10:wrap type="none"/>
        </v:group>
      </w:pict>
    </w:r>
    <w:r>
      <w:rPr>
        <w:sz w:val="7"/>
        <w:szCs w:val="7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5"/>
        <w:szCs w:val="5"/>
      </w:rPr>
      <w:jc w:val="left"/>
      <w:spacing w:lineRule="exact" w:line="40"/>
    </w:pPr>
    <w:r>
      <w:pict>
        <v:group style="position:absolute;margin-left:2pt;margin-top:709.12pt;width:515pt;height:0pt;mso-position-horizontal-relative:page;mso-position-vertical-relative:page;z-index:-1457" coordorigin="40,14182" coordsize="10300,0">
          <v:shape style="position:absolute;left:40;top:14182;width:10300;height:0" coordorigin="40,14182" coordsize="10300,0" path="m10339,14182l40,14182e" filled="f" stroked="t" strokeweight="1pt" strokecolor="#020202">
            <v:path arrowok="t"/>
          </v:shape>
          <v:shape style="position:absolute;left:40;top:14182;width:10300;height:0" coordorigin="40,14182" coordsize="10300,0" path="m40,14182l10339,14182e" filled="f" stroked="t" strokeweight="1pt" strokecolor="#020202">
            <v:path arrowok="t"/>
          </v:shape>
          <w10:wrap type="none"/>
        </v:group>
      </w:pict>
    </w:r>
    <w:r>
      <w:rPr>
        <w:sz w:val="5"/>
        <w:szCs w:val="5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5"/>
        <w:szCs w:val="5"/>
      </w:rPr>
      <w:jc w:val="left"/>
      <w:spacing w:lineRule="exact" w:line="40"/>
    </w:pPr>
    <w:r>
      <w:pict>
        <v:group style="position:absolute;margin-left:-1.89203e-009pt;margin-top:708.08pt;width:515pt;height:0pt;mso-position-horizontal-relative:page;mso-position-vertical-relative:page;z-index:-1456" coordorigin="0,14162" coordsize="10300,0">
          <v:shape style="position:absolute;left:0;top:14162;width:10300;height:0" coordorigin="0,14162" coordsize="10300,0" path="m10296,14162l0,14162e" filled="f" stroked="t" strokeweight="1pt" strokecolor="#020202">
            <v:path arrowok="t"/>
          </v:shape>
          <v:shape style="position:absolute;left:0;top:14162;width:10300;height:0" coordorigin="0,14162" coordsize="10300,0" path="m0,14162l10296,14162e" filled="f" stroked="t" strokeweight="1pt" strokecolor="#020202">
            <v:path arrowok="t"/>
          </v:shape>
          <w10:wrap type="none"/>
        </v:group>
      </w:pict>
    </w:r>
    <w:r>
      <w:rPr>
        <w:sz w:val="5"/>
        <w:szCs w:val="5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image" Target="media/image1.jpg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footer" Target="footer8.xml"/><Relationship Id="rId13" Type="http://schemas.openxmlformats.org/officeDocument/2006/relationships/image" Target="media/image2.jpg"/><Relationship Id="rId14" Type="http://schemas.openxmlformats.org/officeDocument/2006/relationships/footer" Target="footer9.xml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footer" Target="footer10.xml"/><Relationship Id="rId18" Type="http://schemas.openxmlformats.org/officeDocument/2006/relationships/footer" Target="footer11.xml"/><Relationship Id="rId19" Type="http://schemas.openxmlformats.org/officeDocument/2006/relationships/image" Target="media/image5.jpg"/><Relationship Id="rId20" Type="http://schemas.openxmlformats.org/officeDocument/2006/relationships/footer" Target="footer12.xml"/><Relationship Id="rId21" Type="http://schemas.openxmlformats.org/officeDocument/2006/relationships/image" Target="media/image6.jpg"/><Relationship Id="rId22" Type="http://schemas.openxmlformats.org/officeDocument/2006/relationships/image" Target="media/image7.jpg"/><Relationship Id="rId23" Type="http://schemas.openxmlformats.org/officeDocument/2006/relationships/footer" Target="footer13.xml"/><Relationship Id="rId24" Type="http://schemas.openxmlformats.org/officeDocument/2006/relationships/image" Target="media/image8.jpg"/><Relationship Id="rId25" Type="http://schemas.openxmlformats.org/officeDocument/2006/relationships/image" Target="media/image9.jpg"/><Relationship Id="rId26" Type="http://schemas.openxmlformats.org/officeDocument/2006/relationships/footer" Target="footer14.xml"/><Relationship Id="rId27" Type="http://schemas.openxmlformats.org/officeDocument/2006/relationships/image" Target="media/image10.jpg"/><Relationship Id="rId28" Type="http://schemas.openxmlformats.org/officeDocument/2006/relationships/footer" Target="footer15.xml"/><Relationship Id="rId29" Type="http://schemas.openxmlformats.org/officeDocument/2006/relationships/image" Target="media/image11.jpg"/><Relationship Id="rId30" Type="http://schemas.openxmlformats.org/officeDocument/2006/relationships/footer" Target="footer16.xml"/><Relationship Id="rId31" Type="http://schemas.openxmlformats.org/officeDocument/2006/relationships/image" Target="media/image12.jpg"/><Relationship Id="rId32" Type="http://schemas.openxmlformats.org/officeDocument/2006/relationships/footer" Target="footer17.xml"/><Relationship Id="rId33" Type="http://schemas.openxmlformats.org/officeDocument/2006/relationships/image" Target="media/image13.jpg"/><Relationship Id="rId34" Type="http://schemas.openxmlformats.org/officeDocument/2006/relationships/footer" Target="footer18.xml"/><Relationship Id="rId35" Type="http://schemas.openxmlformats.org/officeDocument/2006/relationships/image" Target="media/image14.jpg"/><Relationship Id="rId36" Type="http://schemas.openxmlformats.org/officeDocument/2006/relationships/hyperlink" Target="http://www.elsim.or.id/divisi/mwatch/naskediv08/wdtk.html" TargetMode="External"/><Relationship Id="rId37" Type="http://schemas.openxmlformats.org/officeDocument/2006/relationships/image" Target="media/image15.jpg"/><Relationship Id="rId38" Type="http://schemas.openxmlformats.org/officeDocument/2006/relationships/image" Target="media/image16.jpg"/><Relationship Id="rId39" Type="http://schemas.openxmlformats.org/officeDocument/2006/relationships/footer" Target="footer19.xml"/><Relationship Id="rId40" Type="http://schemas.openxmlformats.org/officeDocument/2006/relationships/image" Target="media/image17.jpg"/><Relationship Id="rId41" Type="http://schemas.openxmlformats.org/officeDocument/2006/relationships/image" Target="media/image18.jpg"/><Relationship Id="rId42" Type="http://schemas.openxmlformats.org/officeDocument/2006/relationships/footer" Target="footer20.xml"/><Relationship Id="rId43" Type="http://schemas.openxmlformats.org/officeDocument/2006/relationships/image" Target="media/image19.jpg"/><Relationship Id="rId44" Type="http://schemas.openxmlformats.org/officeDocument/2006/relationships/footer" Target="footer21.xml"/><Relationship Id="rId45" Type="http://schemas.openxmlformats.org/officeDocument/2006/relationships/image" Target="media/image20.jpg"/><Relationship Id="rId46" Type="http://schemas.openxmlformats.org/officeDocument/2006/relationships/footer" Target="footer22.xml"/><Relationship Id="rId47" Type="http://schemas.openxmlformats.org/officeDocument/2006/relationships/image" Target="media/image21.jpg"/><Relationship Id="rId48" Type="http://schemas.openxmlformats.org/officeDocument/2006/relationships/footer" Target="footer23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